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 w:rsidP="00210267" w:rsidR="008662F1" w:rsidRDefault="00F6235B">
      <w:pPr>
        <w:spacing w:after="0" w:line="240" w:lineRule="auto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noProof/>
        </w:rPr>
        <w:drawing>
          <wp:inline distB="0" distL="0" distR="0" distT="0" wp14:anchorId="0DD50D88" wp14:editId="1025DED1">
            <wp:extent cx="6244220" cy="9047747"/>
            <wp:effectExtent b="1270" l="0" r="4445" t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57840" cy="906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2F1">
        <w:rPr>
          <w:rFonts w:ascii="Times New Roman" w:cs="Times New Roman" w:hAnsi="Times New Roman"/>
          <w:sz w:val="28"/>
          <w:szCs w:val="28"/>
        </w:rPr>
        <w:br w:type="page"/>
      </w:r>
    </w:p>
    <w:p w:rsidP="006D635F" w:rsidR="00964A52" w:rsidRDefault="00964A52">
      <w:pPr>
        <w:spacing w:after="0"/>
        <w:outlineLvl w:val="0"/>
        <w:rPr>
          <w:rFonts w:ascii="Times New Roman" w:hAnsi="Times New Roman"/>
          <w:sz w:val="28"/>
          <w:szCs w:val="28"/>
        </w:rPr>
      </w:pPr>
      <w:r w:rsidRPr="00047534">
        <w:rPr>
          <w:rFonts w:ascii="Times New Roman" w:hAnsi="Times New Roman"/>
          <w:sz w:val="28"/>
          <w:szCs w:val="28"/>
        </w:rPr>
        <w:lastRenderedPageBreak/>
        <w:t>УДК</w:t>
      </w:r>
      <w:r w:rsidR="004C2A30">
        <w:rPr>
          <w:rFonts w:ascii="Times New Roman" w:hAnsi="Times New Roman"/>
          <w:sz w:val="28"/>
          <w:szCs w:val="28"/>
        </w:rPr>
        <w:t xml:space="preserve"> 614.84</w:t>
      </w:r>
    </w:p>
    <w:p w:rsidP="006D635F" w:rsidR="00964A52" w:rsidRDefault="007667F7">
      <w:pPr>
        <w:pStyle w:val="4"/>
        <w:spacing w:after="0" w:before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7667F7">
        <w:rPr>
          <w:sz w:val="28"/>
          <w:szCs w:val="28"/>
        </w:rPr>
        <w:t>етодические рекомендации по предупреждению гибели и травматизма несовершеннолетних на пожарах</w:t>
      </w:r>
      <w:r w:rsidR="00964A52">
        <w:rPr>
          <w:sz w:val="28"/>
          <w:szCs w:val="28"/>
        </w:rPr>
        <w:t>: Методические</w:t>
      </w:r>
      <w:r w:rsidR="00210267">
        <w:rPr>
          <w:sz w:val="28"/>
          <w:szCs w:val="28"/>
        </w:rPr>
        <w:t xml:space="preserve"> рекомендации. – М.: ВНИИПО, 2020</w:t>
      </w:r>
      <w:r w:rsidR="00DF28D4">
        <w:rPr>
          <w:sz w:val="28"/>
          <w:szCs w:val="28"/>
        </w:rPr>
        <w:t>,</w:t>
      </w:r>
      <w:r w:rsidR="00964A52">
        <w:rPr>
          <w:sz w:val="28"/>
          <w:szCs w:val="28"/>
        </w:rPr>
        <w:t xml:space="preserve">- </w:t>
      </w:r>
      <w:r>
        <w:rPr>
          <w:sz w:val="28"/>
          <w:szCs w:val="28"/>
        </w:rPr>
        <w:t>107</w:t>
      </w:r>
      <w:r w:rsidR="00964A52">
        <w:rPr>
          <w:sz w:val="28"/>
          <w:szCs w:val="28"/>
        </w:rPr>
        <w:t xml:space="preserve"> с.</w:t>
      </w:r>
    </w:p>
    <w:p w:rsidP="006D635F" w:rsidR="00964A52" w:rsidRDefault="00964A52">
      <w:pPr>
        <w:pStyle w:val="4"/>
        <w:shd w:color="auto" w:fill="auto" w:val="clear"/>
        <w:spacing w:after="0" w:before="0" w:line="276" w:lineRule="auto"/>
        <w:ind w:firstLine="0"/>
        <w:jc w:val="both"/>
        <w:rPr>
          <w:sz w:val="28"/>
          <w:szCs w:val="28"/>
        </w:rPr>
      </w:pPr>
    </w:p>
    <w:p w:rsidP="006D635F" w:rsidR="00D355EC" w:rsidRDefault="00D355EC">
      <w:pPr>
        <w:pStyle w:val="ae"/>
        <w:spacing w:after="0" w:afterAutospacing="0" w:before="0" w:beforeAutospacing="0" w:line="276" w:lineRule="auto"/>
        <w:ind w:firstLine="851"/>
        <w:jc w:val="both"/>
        <w:rPr>
          <w:sz w:val="28"/>
          <w:szCs w:val="28"/>
        </w:rPr>
      </w:pPr>
    </w:p>
    <w:p w:rsidP="006D635F" w:rsidR="00D355EC" w:rsidRDefault="00D355EC">
      <w:pPr>
        <w:pStyle w:val="ae"/>
        <w:spacing w:after="0" w:afterAutospacing="0" w:before="0" w:beforeAutospacing="0" w:line="276" w:lineRule="auto"/>
        <w:ind w:firstLine="851"/>
        <w:jc w:val="both"/>
        <w:rPr>
          <w:sz w:val="28"/>
          <w:szCs w:val="28"/>
        </w:rPr>
      </w:pPr>
    </w:p>
    <w:p w:rsidP="00FE287A" w:rsidR="00D355EC" w:rsidRDefault="00D355EC">
      <w:pPr>
        <w:pStyle w:val="ae"/>
        <w:spacing w:after="0" w:afterAutospacing="0" w:before="0" w:beforeAutospacing="0" w:line="276" w:lineRule="auto"/>
        <w:jc w:val="both"/>
        <w:rPr>
          <w:sz w:val="28"/>
          <w:szCs w:val="28"/>
        </w:rPr>
      </w:pPr>
    </w:p>
    <w:p w:rsidP="00FE287A" w:rsidR="00964A52" w:rsidRDefault="00964A52" w:rsidRPr="006C17D3">
      <w:pPr>
        <w:pStyle w:val="ae"/>
        <w:spacing w:after="0" w:afterAutospacing="0" w:before="0" w:beforeAutospacing="0" w:line="276" w:lineRule="auto"/>
        <w:ind w:firstLine="709"/>
        <w:jc w:val="both"/>
        <w:rPr>
          <w:sz w:val="28"/>
          <w:szCs w:val="28"/>
        </w:rPr>
      </w:pPr>
      <w:r w:rsidRPr="006C17D3">
        <w:rPr>
          <w:sz w:val="28"/>
          <w:szCs w:val="28"/>
        </w:rPr>
        <w:t xml:space="preserve">Методические рекомендации предназначены для использования </w:t>
      </w:r>
      <w:r w:rsidR="008662F1" w:rsidRPr="006C17D3">
        <w:rPr>
          <w:sz w:val="28"/>
          <w:szCs w:val="28"/>
        </w:rPr>
        <w:t>террит</w:t>
      </w:r>
      <w:r w:rsidR="00390F87">
        <w:rPr>
          <w:sz w:val="28"/>
          <w:szCs w:val="28"/>
        </w:rPr>
        <w:t>ориальными органами МЧС России</w:t>
      </w:r>
      <w:r w:rsidR="006C17D3" w:rsidRPr="006C17D3">
        <w:rPr>
          <w:sz w:val="28"/>
          <w:szCs w:val="28"/>
        </w:rPr>
        <w:t>, а также органами исполнительной власти субъектов Российской Федерации</w:t>
      </w:r>
      <w:r w:rsidR="00481C31">
        <w:rPr>
          <w:sz w:val="28"/>
          <w:szCs w:val="28"/>
        </w:rPr>
        <w:t>, органами</w:t>
      </w:r>
      <w:r w:rsidR="004252B8">
        <w:rPr>
          <w:sz w:val="28"/>
          <w:szCs w:val="28"/>
        </w:rPr>
        <w:t xml:space="preserve"> местного самоуправления</w:t>
      </w:r>
      <w:r w:rsidR="006C17D3" w:rsidRPr="006C17D3">
        <w:rPr>
          <w:sz w:val="28"/>
          <w:szCs w:val="28"/>
        </w:rPr>
        <w:t xml:space="preserve"> при разработке программ регионального развития</w:t>
      </w:r>
      <w:r w:rsidR="00390F87">
        <w:rPr>
          <w:sz w:val="28"/>
          <w:szCs w:val="28"/>
        </w:rPr>
        <w:t xml:space="preserve"> субъектов Российской Федерации, организации профилактической работы, направленной на</w:t>
      </w:r>
      <w:r w:rsidR="00390F87" w:rsidRPr="00390F87">
        <w:rPr>
          <w:sz w:val="28"/>
          <w:szCs w:val="28"/>
        </w:rPr>
        <w:t xml:space="preserve"> </w:t>
      </w:r>
      <w:r w:rsidR="00390F87">
        <w:rPr>
          <w:sz w:val="28"/>
          <w:szCs w:val="28"/>
        </w:rPr>
        <w:t>предупреждения гибели и травматизма несовершеннолетних на пожарах.</w:t>
      </w:r>
    </w:p>
    <w:p w:rsidP="00FE287A" w:rsidR="00964A52" w:rsidRDefault="00FB04D1" w:rsidRPr="00FB04D1">
      <w:pPr>
        <w:pStyle w:val="50"/>
        <w:shd w:color="auto" w:fill="auto" w:val="clear"/>
        <w:spacing w:after="0" w:line="276" w:lineRule="auto"/>
        <w:ind w:firstLine="709"/>
        <w:jc w:val="both"/>
        <w:rPr>
          <w:spacing w:val="0"/>
          <w:sz w:val="28"/>
          <w:szCs w:val="28"/>
        </w:rPr>
      </w:pPr>
      <w:r w:rsidRPr="006C17D3">
        <w:rPr>
          <w:spacing w:val="0"/>
          <w:sz w:val="28"/>
          <w:szCs w:val="28"/>
        </w:rPr>
        <w:t xml:space="preserve">Методические рекомендации содержат </w:t>
      </w:r>
      <w:r w:rsidR="0080559B">
        <w:rPr>
          <w:spacing w:val="0"/>
          <w:sz w:val="28"/>
          <w:szCs w:val="28"/>
        </w:rPr>
        <w:t>примеры утвержденных</w:t>
      </w:r>
      <w:r w:rsidRPr="006C17D3">
        <w:rPr>
          <w:spacing w:val="0"/>
          <w:sz w:val="28"/>
          <w:szCs w:val="28"/>
        </w:rPr>
        <w:t xml:space="preserve"> нормативных правовых актов субъектов Российской Федерации</w:t>
      </w:r>
      <w:r w:rsidR="0045093F">
        <w:rPr>
          <w:spacing w:val="0"/>
          <w:sz w:val="28"/>
          <w:szCs w:val="28"/>
        </w:rPr>
        <w:t>, органов местного самоуправления</w:t>
      </w:r>
      <w:r>
        <w:rPr>
          <w:spacing w:val="0"/>
          <w:sz w:val="28"/>
          <w:szCs w:val="28"/>
        </w:rPr>
        <w:t xml:space="preserve"> по наиболее актуальным направлениям</w:t>
      </w:r>
      <w:r w:rsidR="00390F87">
        <w:rPr>
          <w:spacing w:val="0"/>
          <w:sz w:val="28"/>
          <w:szCs w:val="28"/>
        </w:rPr>
        <w:t xml:space="preserve"> указанной деятельности</w:t>
      </w:r>
      <w:r>
        <w:rPr>
          <w:spacing w:val="0"/>
          <w:sz w:val="28"/>
          <w:szCs w:val="28"/>
        </w:rPr>
        <w:t>.</w:t>
      </w:r>
    </w:p>
    <w:p w:rsidP="00FE287A" w:rsidR="00FE287A" w:rsidRDefault="00FE287A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FE287A">
        <w:rPr>
          <w:rFonts w:ascii="Times New Roman" w:cs="Times New Roman" w:hAnsi="Times New Roman"/>
          <w:sz w:val="28"/>
          <w:szCs w:val="28"/>
        </w:rPr>
        <w:t>Методические рекомендации</w:t>
      </w:r>
      <w:r>
        <w:rPr>
          <w:rFonts w:ascii="Times New Roman" w:cs="Times New Roman" w:hAnsi="Times New Roman"/>
          <w:sz w:val="28"/>
          <w:szCs w:val="28"/>
        </w:rPr>
        <w:t xml:space="preserve"> не содержит норм права, нося</w:t>
      </w:r>
      <w:r w:rsidRPr="00FE287A">
        <w:rPr>
          <w:rFonts w:ascii="Times New Roman" w:cs="Times New Roman" w:hAnsi="Times New Roman"/>
          <w:sz w:val="28"/>
          <w:szCs w:val="28"/>
        </w:rPr>
        <w:t>т рекомендательный и разъяснительный характер</w:t>
      </w:r>
      <w:r>
        <w:rPr>
          <w:rFonts w:ascii="Times New Roman" w:cs="Times New Roman" w:hAnsi="Times New Roman"/>
          <w:sz w:val="28"/>
          <w:szCs w:val="28"/>
        </w:rPr>
        <w:t>.</w:t>
      </w:r>
    </w:p>
    <w:p w:rsidP="006D635F" w:rsidR="00964A52" w:rsidRDefault="00964A52">
      <w:pPr>
        <w:pStyle w:val="50"/>
        <w:shd w:color="auto" w:fill="auto" w:val="clear"/>
        <w:spacing w:after="0" w:line="276" w:lineRule="auto"/>
        <w:ind w:firstLine="851"/>
        <w:jc w:val="both"/>
        <w:rPr>
          <w:i/>
          <w:spacing w:val="0"/>
          <w:sz w:val="28"/>
          <w:szCs w:val="28"/>
        </w:rPr>
      </w:pPr>
    </w:p>
    <w:p w:rsidP="006D635F" w:rsidR="00964A52" w:rsidRDefault="00964A52">
      <w:pPr>
        <w:pStyle w:val="50"/>
        <w:shd w:color="auto" w:fill="auto" w:val="clear"/>
        <w:spacing w:after="0" w:line="276" w:lineRule="auto"/>
        <w:ind w:firstLine="851"/>
        <w:jc w:val="both"/>
        <w:rPr>
          <w:i/>
          <w:spacing w:val="0"/>
          <w:sz w:val="28"/>
          <w:szCs w:val="28"/>
        </w:rPr>
      </w:pPr>
    </w:p>
    <w:p w:rsidP="006D635F" w:rsidR="00D355EC" w:rsidRDefault="00D355EC">
      <w:pPr>
        <w:pStyle w:val="50"/>
        <w:shd w:color="auto" w:fill="auto" w:val="clear"/>
        <w:spacing w:after="0" w:line="276" w:lineRule="auto"/>
        <w:ind w:firstLine="851"/>
        <w:jc w:val="both"/>
        <w:rPr>
          <w:i/>
          <w:spacing w:val="0"/>
          <w:sz w:val="28"/>
          <w:szCs w:val="28"/>
        </w:rPr>
      </w:pPr>
    </w:p>
    <w:p w:rsidP="006D635F" w:rsidR="00D355EC" w:rsidRDefault="00D355EC">
      <w:pPr>
        <w:pStyle w:val="50"/>
        <w:shd w:color="auto" w:fill="auto" w:val="clear"/>
        <w:spacing w:after="0" w:line="276" w:lineRule="auto"/>
        <w:ind w:firstLine="851"/>
        <w:jc w:val="both"/>
        <w:rPr>
          <w:i/>
          <w:spacing w:val="0"/>
          <w:sz w:val="28"/>
          <w:szCs w:val="28"/>
        </w:rPr>
      </w:pPr>
    </w:p>
    <w:p w:rsidP="006D635F" w:rsidR="00AC3697" w:rsidRDefault="00AC3697">
      <w:pPr>
        <w:pStyle w:val="50"/>
        <w:shd w:color="auto" w:fill="auto" w:val="clear"/>
        <w:spacing w:after="0" w:line="276" w:lineRule="auto"/>
        <w:ind w:firstLine="851"/>
        <w:jc w:val="both"/>
        <w:rPr>
          <w:i/>
          <w:spacing w:val="0"/>
          <w:sz w:val="28"/>
          <w:szCs w:val="28"/>
        </w:rPr>
      </w:pPr>
    </w:p>
    <w:p w:rsidP="006D635F" w:rsidR="00AC3697" w:rsidRDefault="00AC3697">
      <w:pPr>
        <w:pStyle w:val="50"/>
        <w:shd w:color="auto" w:fill="auto" w:val="clear"/>
        <w:spacing w:after="0" w:line="276" w:lineRule="auto"/>
        <w:ind w:firstLine="851"/>
        <w:jc w:val="both"/>
        <w:rPr>
          <w:i/>
          <w:spacing w:val="0"/>
          <w:sz w:val="28"/>
          <w:szCs w:val="28"/>
        </w:rPr>
      </w:pPr>
    </w:p>
    <w:p w:rsidP="006D635F" w:rsidR="00D355EC" w:rsidRDefault="00964A52" w:rsidRPr="00AC3697">
      <w:pPr>
        <w:pStyle w:val="50"/>
        <w:shd w:color="auto" w:fill="auto" w:val="clear"/>
        <w:spacing w:after="0" w:line="276" w:lineRule="auto"/>
        <w:ind w:firstLine="851"/>
        <w:jc w:val="both"/>
        <w:rPr>
          <w:i/>
          <w:spacing w:val="0"/>
          <w:sz w:val="28"/>
          <w:szCs w:val="28"/>
        </w:rPr>
      </w:pPr>
      <w:r w:rsidRPr="008662F1">
        <w:rPr>
          <w:b/>
          <w:i/>
          <w:spacing w:val="0"/>
          <w:sz w:val="28"/>
          <w:szCs w:val="28"/>
        </w:rPr>
        <w:t>Авторский коллектив</w:t>
      </w:r>
      <w:r w:rsidRPr="008662F1">
        <w:rPr>
          <w:b/>
          <w:spacing w:val="0"/>
          <w:sz w:val="28"/>
          <w:szCs w:val="28"/>
        </w:rPr>
        <w:t>:</w:t>
      </w:r>
      <w:r>
        <w:rPr>
          <w:spacing w:val="0"/>
          <w:sz w:val="28"/>
          <w:szCs w:val="28"/>
        </w:rPr>
        <w:t xml:space="preserve"> </w:t>
      </w:r>
      <w:r w:rsidR="00AC3697" w:rsidRPr="00AC3697">
        <w:rPr>
          <w:i/>
          <w:spacing w:val="0"/>
          <w:sz w:val="28"/>
          <w:szCs w:val="28"/>
        </w:rPr>
        <w:t xml:space="preserve">канд. тех. наук А.Н. Нестругин, </w:t>
      </w:r>
      <w:r w:rsidR="00AC3697">
        <w:rPr>
          <w:i/>
          <w:spacing w:val="0"/>
          <w:sz w:val="28"/>
          <w:szCs w:val="28"/>
        </w:rPr>
        <w:br/>
      </w:r>
      <w:r w:rsidRPr="00AC3697">
        <w:rPr>
          <w:i/>
          <w:spacing w:val="0"/>
          <w:sz w:val="28"/>
          <w:szCs w:val="28"/>
        </w:rPr>
        <w:t xml:space="preserve">канд. </w:t>
      </w:r>
      <w:r w:rsidR="00530ED9" w:rsidRPr="00AC3697">
        <w:rPr>
          <w:i/>
          <w:spacing w:val="0"/>
          <w:sz w:val="28"/>
          <w:szCs w:val="28"/>
        </w:rPr>
        <w:t>хим.</w:t>
      </w:r>
      <w:r w:rsidRPr="00AC3697">
        <w:rPr>
          <w:i/>
          <w:spacing w:val="0"/>
          <w:sz w:val="28"/>
          <w:szCs w:val="28"/>
        </w:rPr>
        <w:t xml:space="preserve"> наук В.И. </w:t>
      </w:r>
      <w:proofErr w:type="spellStart"/>
      <w:r w:rsidRPr="00AC3697">
        <w:rPr>
          <w:i/>
          <w:spacing w:val="0"/>
          <w:sz w:val="28"/>
          <w:szCs w:val="28"/>
        </w:rPr>
        <w:t>Искалин</w:t>
      </w:r>
      <w:proofErr w:type="spellEnd"/>
      <w:r w:rsidRPr="00AC3697">
        <w:rPr>
          <w:i/>
          <w:spacing w:val="0"/>
          <w:sz w:val="28"/>
          <w:szCs w:val="28"/>
        </w:rPr>
        <w:t>,</w:t>
      </w:r>
      <w:r w:rsidR="00530ED9" w:rsidRPr="00AC3697">
        <w:rPr>
          <w:i/>
          <w:spacing w:val="0"/>
          <w:sz w:val="28"/>
          <w:szCs w:val="28"/>
        </w:rPr>
        <w:t xml:space="preserve"> </w:t>
      </w:r>
      <w:r w:rsidRPr="00AC3697">
        <w:rPr>
          <w:i/>
          <w:spacing w:val="0"/>
          <w:sz w:val="28"/>
          <w:szCs w:val="28"/>
        </w:rPr>
        <w:t xml:space="preserve">К.В. </w:t>
      </w:r>
      <w:proofErr w:type="spellStart"/>
      <w:r w:rsidRPr="00AC3697">
        <w:rPr>
          <w:i/>
          <w:spacing w:val="0"/>
          <w:sz w:val="28"/>
          <w:szCs w:val="28"/>
        </w:rPr>
        <w:t>Домрачев</w:t>
      </w:r>
      <w:proofErr w:type="spellEnd"/>
      <w:r w:rsidRPr="00AC3697">
        <w:rPr>
          <w:i/>
          <w:spacing w:val="0"/>
          <w:sz w:val="28"/>
          <w:szCs w:val="28"/>
        </w:rPr>
        <w:t xml:space="preserve">, П.В. Клочков, </w:t>
      </w:r>
      <w:r w:rsidR="00D355EC" w:rsidRPr="00AC3697">
        <w:rPr>
          <w:i/>
          <w:spacing w:val="0"/>
          <w:sz w:val="28"/>
          <w:szCs w:val="28"/>
        </w:rPr>
        <w:t>Н</w:t>
      </w:r>
      <w:r w:rsidRPr="00AC3697">
        <w:rPr>
          <w:i/>
          <w:spacing w:val="0"/>
          <w:sz w:val="28"/>
          <w:szCs w:val="28"/>
        </w:rPr>
        <w:t>.</w:t>
      </w:r>
      <w:r w:rsidR="00D355EC" w:rsidRPr="00AC3697">
        <w:rPr>
          <w:i/>
          <w:spacing w:val="0"/>
          <w:sz w:val="28"/>
          <w:szCs w:val="28"/>
        </w:rPr>
        <w:t>В</w:t>
      </w:r>
      <w:r w:rsidRPr="00AC3697">
        <w:rPr>
          <w:i/>
          <w:spacing w:val="0"/>
          <w:sz w:val="28"/>
          <w:szCs w:val="28"/>
        </w:rPr>
        <w:t xml:space="preserve">. </w:t>
      </w:r>
      <w:r w:rsidR="00D355EC" w:rsidRPr="00AC3697">
        <w:rPr>
          <w:i/>
          <w:spacing w:val="0"/>
          <w:sz w:val="28"/>
          <w:szCs w:val="28"/>
        </w:rPr>
        <w:t>Туз</w:t>
      </w:r>
      <w:r w:rsidR="00FA7DD5" w:rsidRPr="00AC3697">
        <w:rPr>
          <w:i/>
          <w:spacing w:val="0"/>
          <w:sz w:val="28"/>
          <w:szCs w:val="28"/>
        </w:rPr>
        <w:t xml:space="preserve">, </w:t>
      </w:r>
      <w:r w:rsidR="00AC3697">
        <w:rPr>
          <w:i/>
          <w:spacing w:val="0"/>
          <w:sz w:val="28"/>
          <w:szCs w:val="28"/>
        </w:rPr>
        <w:br/>
      </w:r>
      <w:r w:rsidR="00FA7DD5" w:rsidRPr="00AC3697">
        <w:rPr>
          <w:i/>
          <w:spacing w:val="0"/>
          <w:sz w:val="28"/>
          <w:szCs w:val="28"/>
        </w:rPr>
        <w:t>Л.Г. Кондратьева</w:t>
      </w:r>
      <w:r w:rsidR="00530ED9" w:rsidRPr="00AC3697">
        <w:rPr>
          <w:i/>
          <w:spacing w:val="0"/>
          <w:sz w:val="28"/>
          <w:szCs w:val="28"/>
        </w:rPr>
        <w:t>, Л.В. Васильева</w:t>
      </w:r>
      <w:r w:rsidR="00D355EC" w:rsidRPr="00AC3697">
        <w:rPr>
          <w:i/>
          <w:spacing w:val="0"/>
          <w:sz w:val="28"/>
          <w:szCs w:val="28"/>
        </w:rPr>
        <w:t>.</w:t>
      </w:r>
    </w:p>
    <w:p w:rsidP="006D635F" w:rsidR="00964A52" w:rsidRDefault="00964A52" w:rsidRPr="007E69F1">
      <w:pPr>
        <w:pStyle w:val="50"/>
        <w:shd w:color="auto" w:fill="auto" w:val="clear"/>
        <w:spacing w:after="0" w:line="276" w:lineRule="auto"/>
        <w:ind w:firstLine="851"/>
        <w:jc w:val="both"/>
        <w:rPr>
          <w:spacing w:val="0"/>
          <w:sz w:val="28"/>
          <w:szCs w:val="28"/>
        </w:rPr>
      </w:pPr>
    </w:p>
    <w:p w:rsidP="006D635F" w:rsidR="00964A52" w:rsidRDefault="00964A52">
      <w:pPr>
        <w:pStyle w:val="4"/>
        <w:shd w:color="auto" w:fill="auto" w:val="clear"/>
        <w:spacing w:after="0" w:before="0" w:line="276" w:lineRule="auto"/>
        <w:ind w:firstLine="0" w:left="5245"/>
        <w:jc w:val="both"/>
        <w:rPr>
          <w:sz w:val="28"/>
          <w:szCs w:val="28"/>
        </w:rPr>
      </w:pPr>
    </w:p>
    <w:p w:rsidP="006D635F" w:rsidR="005A75DE" w:rsidRDefault="005A75DE">
      <w:pPr>
        <w:pStyle w:val="4"/>
        <w:shd w:color="auto" w:fill="auto" w:val="clear"/>
        <w:spacing w:after="0" w:before="0" w:line="276" w:lineRule="auto"/>
        <w:ind w:firstLine="0" w:left="5245"/>
        <w:jc w:val="both"/>
        <w:rPr>
          <w:sz w:val="28"/>
          <w:szCs w:val="28"/>
        </w:rPr>
      </w:pPr>
    </w:p>
    <w:p w:rsidP="006D635F" w:rsidR="005A75DE" w:rsidRDefault="005A75DE">
      <w:pPr>
        <w:pStyle w:val="4"/>
        <w:shd w:color="auto" w:fill="auto" w:val="clear"/>
        <w:spacing w:after="0" w:before="0" w:line="276" w:lineRule="auto"/>
        <w:ind w:firstLine="0" w:left="5245"/>
        <w:jc w:val="both"/>
        <w:rPr>
          <w:sz w:val="28"/>
          <w:szCs w:val="28"/>
        </w:rPr>
      </w:pPr>
    </w:p>
    <w:p w:rsidP="006C17D3" w:rsidR="00530ED9" w:rsidRDefault="00530ED9">
      <w:pPr>
        <w:pStyle w:val="4"/>
        <w:shd w:color="auto" w:fill="auto" w:val="clear"/>
        <w:spacing w:after="0" w:before="0" w:line="276" w:lineRule="auto"/>
        <w:ind w:firstLine="0"/>
        <w:jc w:val="both"/>
        <w:rPr>
          <w:sz w:val="28"/>
          <w:szCs w:val="28"/>
        </w:rPr>
      </w:pPr>
    </w:p>
    <w:p w:rsidP="006D635F" w:rsidR="00390F87" w:rsidRDefault="00390F87">
      <w:pPr>
        <w:pStyle w:val="4"/>
        <w:shd w:color="auto" w:fill="auto" w:val="clear"/>
        <w:spacing w:after="0" w:before="0" w:line="276" w:lineRule="auto"/>
        <w:ind w:firstLine="0" w:left="5245"/>
        <w:jc w:val="both"/>
        <w:rPr>
          <w:sz w:val="28"/>
          <w:szCs w:val="28"/>
        </w:rPr>
      </w:pPr>
    </w:p>
    <w:p w:rsidP="009D09BD" w:rsidR="00481C31" w:rsidRDefault="00481C31">
      <w:pPr>
        <w:pStyle w:val="4"/>
        <w:shd w:color="auto" w:fill="auto" w:val="clear"/>
        <w:spacing w:after="0" w:before="0" w:line="276" w:lineRule="auto"/>
        <w:ind w:firstLine="0"/>
        <w:jc w:val="both"/>
        <w:rPr>
          <w:sz w:val="28"/>
          <w:szCs w:val="28"/>
        </w:rPr>
      </w:pPr>
    </w:p>
    <w:p w:rsidP="006D635F" w:rsidR="005A5663" w:rsidRDefault="005A5663">
      <w:pPr>
        <w:pStyle w:val="4"/>
        <w:shd w:color="auto" w:fill="auto" w:val="clear"/>
        <w:spacing w:after="0" w:before="0" w:line="276" w:lineRule="auto"/>
        <w:ind w:firstLine="0" w:left="4962"/>
        <w:jc w:val="both"/>
        <w:rPr>
          <w:sz w:val="28"/>
          <w:szCs w:val="28"/>
        </w:rPr>
      </w:pPr>
    </w:p>
    <w:p w:rsidP="00D82D81" w:rsidR="00964A52" w:rsidRDefault="00964A52">
      <w:pPr>
        <w:pStyle w:val="4"/>
        <w:shd w:color="auto" w:fill="auto" w:val="clear"/>
        <w:spacing w:after="0" w:before="0" w:line="276" w:lineRule="auto"/>
        <w:ind w:firstLine="0" w:left="267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©МЧС </w:t>
      </w:r>
      <w:r w:rsidR="00210267">
        <w:rPr>
          <w:sz w:val="28"/>
          <w:szCs w:val="28"/>
        </w:rPr>
        <w:t>России, 2020</w:t>
      </w:r>
    </w:p>
    <w:p w:rsidP="00357DA1" w:rsidR="00964A52" w:rsidRDefault="00210267" w:rsidRPr="00390F87">
      <w:pPr>
        <w:pStyle w:val="4"/>
        <w:shd w:color="auto" w:fill="auto" w:val="clear"/>
        <w:spacing w:after="0" w:before="0" w:line="276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© ФГБУ ВНИИПО МЧС России, 2020</w:t>
      </w:r>
      <w:r w:rsidR="00964A52" w:rsidRPr="00047534">
        <w:rPr>
          <w:sz w:val="28"/>
          <w:szCs w:val="28"/>
        </w:rPr>
        <w:br w:type="page"/>
      </w:r>
      <w:r w:rsidR="00964A52" w:rsidRPr="00A43892">
        <w:rPr>
          <w:b/>
          <w:sz w:val="28"/>
          <w:szCs w:val="28"/>
        </w:rPr>
        <w:lastRenderedPageBreak/>
        <w:t>ОГЛАВЛЕНИЕ</w:t>
      </w:r>
    </w:p>
    <w:tbl>
      <w:tblPr>
        <w:tblW w:type="dxa" w:w="10065"/>
        <w:tblInd w:type="dxa" w:w="108"/>
        <w:tblLayout w:type="fixed"/>
        <w:tblLook w:firstColumn="1" w:firstRow="1" w:lastColumn="0" w:lastRow="0" w:noHBand="0" w:noVBand="1" w:val="04A0"/>
      </w:tblPr>
      <w:tblGrid>
        <w:gridCol w:w="709"/>
        <w:gridCol w:w="8360"/>
        <w:gridCol w:w="287"/>
        <w:gridCol w:w="671"/>
        <w:gridCol w:w="14"/>
        <w:gridCol w:w="24"/>
      </w:tblGrid>
      <w:tr w:rsidR="00D529B1" w:rsidRPr="004B03AE" w:rsidTr="00BB78EE">
        <w:trPr>
          <w:gridAfter w:val="2"/>
          <w:wAfter w:type="dxa" w:w="38"/>
          <w:trHeight w:val="20"/>
        </w:trPr>
        <w:tc>
          <w:tcPr>
            <w:tcW w:type="dxa" w:w="9356"/>
            <w:gridSpan w:val="3"/>
          </w:tcPr>
          <w:p w:rsidP="009C1698" w:rsidR="00D529B1" w:rsidRDefault="004D123C" w:rsidRPr="004B03AE">
            <w:pPr>
              <w:pStyle w:val="ConsPlusNormal"/>
              <w:tabs>
                <w:tab w:pos="1581" w:val="left"/>
              </w:tabs>
              <w:spacing w:after="100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4B03AE">
              <w:rPr>
                <w:sz w:val="28"/>
                <w:szCs w:val="28"/>
              </w:rPr>
              <w:t>ведение</w:t>
            </w:r>
          </w:p>
        </w:tc>
        <w:tc>
          <w:tcPr>
            <w:tcW w:type="dxa" w:w="671"/>
          </w:tcPr>
          <w:p w:rsidP="002E676C" w:rsidR="00D529B1" w:rsidRDefault="00357DA1" w:rsidRPr="004B03AE">
            <w:pPr>
              <w:pStyle w:val="ConsPlusNormal"/>
              <w:spacing w:line="276" w:lineRule="auto"/>
              <w:jc w:val="right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40E68" w:rsidRPr="004B03AE" w:rsidTr="00BB78EE">
        <w:trPr>
          <w:gridAfter w:val="2"/>
          <w:wAfter w:type="dxa" w:w="38"/>
          <w:trHeight w:val="20"/>
        </w:trPr>
        <w:tc>
          <w:tcPr>
            <w:tcW w:type="dxa" w:w="9356"/>
            <w:gridSpan w:val="3"/>
          </w:tcPr>
          <w:p w:rsidP="009C1698" w:rsidR="00840E68" w:rsidRDefault="004D123C" w:rsidRPr="004B03AE">
            <w:pPr>
              <w:pStyle w:val="ConsPlusNormal"/>
              <w:tabs>
                <w:tab w:pos="1581" w:val="left"/>
              </w:tabs>
              <w:spacing w:after="100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Термины и определения</w:t>
            </w:r>
          </w:p>
        </w:tc>
        <w:tc>
          <w:tcPr>
            <w:tcW w:type="dxa" w:w="671"/>
          </w:tcPr>
          <w:p w:rsidP="002E676C" w:rsidR="00840E68" w:rsidRDefault="00840E68" w:rsidRPr="004B03AE">
            <w:pPr>
              <w:pStyle w:val="ConsPlusNormal"/>
              <w:spacing w:line="276" w:lineRule="auto"/>
              <w:jc w:val="right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D529B1" w:rsidRPr="004B03AE" w:rsidTr="00BB78EE">
        <w:trPr>
          <w:gridAfter w:val="1"/>
          <w:wAfter w:type="dxa" w:w="24"/>
          <w:trHeight w:val="20"/>
        </w:trPr>
        <w:tc>
          <w:tcPr>
            <w:tcW w:type="dxa" w:w="709"/>
          </w:tcPr>
          <w:p w:rsidP="009C1698" w:rsidR="00D529B1" w:rsidRDefault="00D529B1" w:rsidRPr="004B03AE">
            <w:pPr>
              <w:pStyle w:val="ConsPlusNormal"/>
              <w:numPr>
                <w:ilvl w:val="0"/>
                <w:numId w:val="10"/>
              </w:numPr>
              <w:spacing w:after="100"/>
              <w:ind w:firstLine="0" w:left="0"/>
              <w:outlineLvl w:val="0"/>
              <w:rPr>
                <w:sz w:val="28"/>
                <w:szCs w:val="28"/>
              </w:rPr>
            </w:pPr>
          </w:p>
        </w:tc>
        <w:tc>
          <w:tcPr>
            <w:tcW w:type="dxa" w:w="8360"/>
          </w:tcPr>
          <w:p w:rsidP="009C1698" w:rsidR="00D529B1" w:rsidRDefault="004D123C" w:rsidRPr="004B03AE">
            <w:pPr>
              <w:pStyle w:val="ConsPlusNormal"/>
              <w:spacing w:after="100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9735C4">
              <w:rPr>
                <w:sz w:val="28"/>
                <w:szCs w:val="28"/>
              </w:rPr>
              <w:t>адач</w:t>
            </w:r>
            <w:r>
              <w:rPr>
                <w:sz w:val="28"/>
                <w:szCs w:val="28"/>
              </w:rPr>
              <w:t>и профилактических мероприятий</w:t>
            </w:r>
            <w:r w:rsidR="005A5663">
              <w:rPr>
                <w:sz w:val="28"/>
                <w:szCs w:val="28"/>
              </w:rPr>
              <w:t>, направленных</w:t>
            </w:r>
            <w:r w:rsidR="009C1698">
              <w:rPr>
                <w:sz w:val="28"/>
                <w:szCs w:val="28"/>
              </w:rPr>
              <w:t xml:space="preserve"> </w:t>
            </w:r>
            <w:r w:rsidR="002E676C">
              <w:rPr>
                <w:sz w:val="28"/>
                <w:szCs w:val="28"/>
              </w:rPr>
              <w:br/>
            </w:r>
            <w:r w:rsidR="009C1698">
              <w:rPr>
                <w:sz w:val="28"/>
                <w:szCs w:val="28"/>
              </w:rPr>
              <w:t>на предупреждение</w:t>
            </w:r>
            <w:r w:rsidRPr="009735C4">
              <w:rPr>
                <w:sz w:val="28"/>
                <w:szCs w:val="28"/>
              </w:rPr>
              <w:t xml:space="preserve"> гибели и травматизма несовершеннолетних</w:t>
            </w:r>
            <w:r w:rsidR="009C1698">
              <w:rPr>
                <w:sz w:val="28"/>
                <w:szCs w:val="28"/>
              </w:rPr>
              <w:t xml:space="preserve"> </w:t>
            </w:r>
            <w:r w:rsidR="002E676C">
              <w:rPr>
                <w:sz w:val="28"/>
                <w:szCs w:val="28"/>
              </w:rPr>
              <w:br/>
            </w:r>
            <w:r w:rsidRPr="009735C4">
              <w:rPr>
                <w:sz w:val="28"/>
                <w:szCs w:val="28"/>
              </w:rPr>
              <w:t>на пожарах</w:t>
            </w:r>
          </w:p>
        </w:tc>
        <w:tc>
          <w:tcPr>
            <w:tcW w:type="dxa" w:w="972"/>
            <w:gridSpan w:val="3"/>
          </w:tcPr>
          <w:p w:rsidP="002E676C" w:rsidR="00D529B1" w:rsidRDefault="0045093F" w:rsidRPr="004B03AE">
            <w:pPr>
              <w:pStyle w:val="ConsPlusNormal"/>
              <w:spacing w:after="120"/>
              <w:jc w:val="right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D529B1" w:rsidRPr="004B03AE" w:rsidTr="00BB78EE">
        <w:trPr>
          <w:gridAfter w:val="1"/>
          <w:wAfter w:type="dxa" w:w="24"/>
          <w:trHeight w:val="20"/>
        </w:trPr>
        <w:tc>
          <w:tcPr>
            <w:tcW w:type="dxa" w:w="709"/>
          </w:tcPr>
          <w:p w:rsidP="009C1698" w:rsidR="00D529B1" w:rsidRDefault="00D529B1" w:rsidRPr="004B03AE">
            <w:pPr>
              <w:pStyle w:val="ConsPlusNormal"/>
              <w:numPr>
                <w:ilvl w:val="0"/>
                <w:numId w:val="10"/>
              </w:numPr>
              <w:spacing w:after="100"/>
              <w:ind w:firstLine="0" w:left="0"/>
              <w:outlineLvl w:val="0"/>
              <w:rPr>
                <w:sz w:val="28"/>
                <w:szCs w:val="28"/>
              </w:rPr>
            </w:pPr>
          </w:p>
        </w:tc>
        <w:tc>
          <w:tcPr>
            <w:tcW w:type="dxa" w:w="8360"/>
          </w:tcPr>
          <w:p w:rsidP="009C1698" w:rsidR="00D529B1" w:rsidRDefault="004D123C" w:rsidRPr="004B03AE">
            <w:pPr>
              <w:pStyle w:val="ConsPlusNormal"/>
              <w:spacing w:after="100"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Профилактические мероприятия</w:t>
            </w:r>
            <w:r w:rsidRPr="004B03AE">
              <w:rPr>
                <w:rFonts w:eastAsia="Calibri"/>
                <w:sz w:val="28"/>
                <w:szCs w:val="28"/>
              </w:rPr>
              <w:t>, направленны</w:t>
            </w:r>
            <w:r>
              <w:rPr>
                <w:rFonts w:eastAsia="Calibri"/>
                <w:sz w:val="28"/>
                <w:szCs w:val="28"/>
              </w:rPr>
              <w:t>е</w:t>
            </w:r>
            <w:r w:rsidRPr="004B03AE">
              <w:rPr>
                <w:rFonts w:eastAsia="Calibri"/>
                <w:sz w:val="28"/>
                <w:szCs w:val="28"/>
              </w:rPr>
              <w:t xml:space="preserve"> </w:t>
            </w:r>
            <w:r w:rsidR="000C516A">
              <w:rPr>
                <w:rFonts w:eastAsia="Calibri"/>
                <w:sz w:val="28"/>
                <w:szCs w:val="28"/>
              </w:rPr>
              <w:br/>
            </w:r>
            <w:r w:rsidRPr="004B03AE">
              <w:rPr>
                <w:rFonts w:eastAsia="Calibri"/>
                <w:sz w:val="28"/>
                <w:szCs w:val="28"/>
              </w:rPr>
              <w:t xml:space="preserve">на </w:t>
            </w:r>
            <w:r>
              <w:rPr>
                <w:sz w:val="28"/>
                <w:szCs w:val="28"/>
              </w:rPr>
              <w:t>предупреждение</w:t>
            </w:r>
            <w:r w:rsidRPr="009735C4">
              <w:rPr>
                <w:sz w:val="28"/>
                <w:szCs w:val="28"/>
              </w:rPr>
              <w:t xml:space="preserve"> </w:t>
            </w:r>
            <w:r w:rsidRPr="004B03AE">
              <w:rPr>
                <w:rFonts w:eastAsia="Calibri"/>
                <w:sz w:val="28"/>
                <w:szCs w:val="28"/>
              </w:rPr>
              <w:t>гибели и травматизма несовершеннолетних</w:t>
            </w:r>
            <w:r w:rsidR="009C1698">
              <w:rPr>
                <w:rFonts w:eastAsia="Calibri"/>
                <w:sz w:val="28"/>
                <w:szCs w:val="28"/>
              </w:rPr>
              <w:t xml:space="preserve"> </w:t>
            </w:r>
            <w:r w:rsidR="000C516A">
              <w:rPr>
                <w:rFonts w:eastAsia="Calibri"/>
                <w:sz w:val="28"/>
                <w:szCs w:val="28"/>
              </w:rPr>
              <w:br/>
            </w:r>
            <w:r w:rsidRPr="004B03AE">
              <w:rPr>
                <w:rFonts w:eastAsia="Calibri"/>
                <w:sz w:val="28"/>
                <w:szCs w:val="28"/>
              </w:rPr>
              <w:t>на пожарах</w:t>
            </w:r>
          </w:p>
        </w:tc>
        <w:tc>
          <w:tcPr>
            <w:tcW w:type="dxa" w:w="972"/>
            <w:gridSpan w:val="3"/>
          </w:tcPr>
          <w:p w:rsidP="002E676C" w:rsidR="00D529B1" w:rsidRDefault="00D529B1" w:rsidRPr="004B03AE">
            <w:pPr>
              <w:pStyle w:val="ConsPlusNormal"/>
              <w:spacing w:after="120"/>
              <w:jc w:val="right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5093F">
              <w:rPr>
                <w:sz w:val="28"/>
                <w:szCs w:val="28"/>
              </w:rPr>
              <w:t>1</w:t>
            </w:r>
          </w:p>
        </w:tc>
      </w:tr>
      <w:tr w:rsidR="00D529B1" w:rsidRPr="004B03AE" w:rsidTr="00BB78EE">
        <w:trPr>
          <w:gridAfter w:val="1"/>
          <w:wAfter w:type="dxa" w:w="24"/>
          <w:trHeight w:val="20"/>
        </w:trPr>
        <w:tc>
          <w:tcPr>
            <w:tcW w:type="dxa" w:w="709"/>
          </w:tcPr>
          <w:p w:rsidP="009C1698" w:rsidR="00D529B1" w:rsidRDefault="00D529B1" w:rsidRPr="004B03AE">
            <w:pPr>
              <w:pStyle w:val="ConsPlusNormal"/>
              <w:spacing w:after="100"/>
              <w:ind w:left="34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type="dxa" w:w="8360"/>
          </w:tcPr>
          <w:p w:rsidP="009C1698" w:rsidR="00D529B1" w:rsidRDefault="00793D04" w:rsidRPr="004B03AE">
            <w:pPr>
              <w:pStyle w:val="ConsPlusNormal"/>
              <w:spacing w:after="100"/>
              <w:jc w:val="both"/>
              <w:outlineLvl w:val="0"/>
              <w:rPr>
                <w:sz w:val="28"/>
                <w:szCs w:val="28"/>
              </w:rPr>
            </w:pPr>
            <w:r w:rsidRPr="00793D04">
              <w:rPr>
                <w:sz w:val="28"/>
                <w:szCs w:val="28"/>
              </w:rPr>
              <w:t>Профилактические мероприятия, организуемые и проводимые главными управлениями МЧС России по</w:t>
            </w:r>
            <w:r>
              <w:rPr>
                <w:sz w:val="28"/>
                <w:szCs w:val="28"/>
              </w:rPr>
              <w:t xml:space="preserve"> субъектам Российской Федерации</w:t>
            </w:r>
          </w:p>
        </w:tc>
        <w:tc>
          <w:tcPr>
            <w:tcW w:type="dxa" w:w="972"/>
            <w:gridSpan w:val="3"/>
          </w:tcPr>
          <w:p w:rsidP="002E676C" w:rsidR="00D529B1" w:rsidRDefault="00D529B1">
            <w:pPr>
              <w:pStyle w:val="ConsPlusNormal"/>
              <w:spacing w:after="120"/>
              <w:jc w:val="right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5093F">
              <w:rPr>
                <w:sz w:val="28"/>
                <w:szCs w:val="28"/>
              </w:rPr>
              <w:t>1</w:t>
            </w:r>
          </w:p>
        </w:tc>
      </w:tr>
      <w:tr w:rsidR="00D529B1" w:rsidRPr="004B03AE" w:rsidTr="00BB78EE">
        <w:trPr>
          <w:gridAfter w:val="1"/>
          <w:wAfter w:type="dxa" w:w="24"/>
          <w:trHeight w:val="20"/>
        </w:trPr>
        <w:tc>
          <w:tcPr>
            <w:tcW w:type="dxa" w:w="709"/>
          </w:tcPr>
          <w:p w:rsidP="009C1698" w:rsidR="00D529B1" w:rsidRDefault="00D529B1">
            <w:pPr>
              <w:pStyle w:val="ConsPlusNormal"/>
              <w:spacing w:after="100"/>
              <w:ind w:left="34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</w:p>
        </w:tc>
        <w:tc>
          <w:tcPr>
            <w:tcW w:type="dxa" w:w="8360"/>
          </w:tcPr>
          <w:p w:rsidP="009C1698" w:rsidR="00D529B1" w:rsidRDefault="00793D04" w:rsidRPr="004B03AE">
            <w:pPr>
              <w:pStyle w:val="ConsPlusNormal"/>
              <w:spacing w:after="100"/>
              <w:jc w:val="both"/>
              <w:outlineLvl w:val="0"/>
              <w:rPr>
                <w:sz w:val="28"/>
                <w:szCs w:val="28"/>
              </w:rPr>
            </w:pPr>
            <w:r w:rsidRPr="00793D04">
              <w:rPr>
                <w:sz w:val="28"/>
                <w:szCs w:val="28"/>
              </w:rPr>
              <w:t>Профилактические мероприятия, организуемые и проводимые органами исполнительной вл</w:t>
            </w:r>
            <w:r w:rsidR="004D123C">
              <w:rPr>
                <w:sz w:val="28"/>
                <w:szCs w:val="28"/>
              </w:rPr>
              <w:t>асти субъекта</w:t>
            </w:r>
            <w:r w:rsidRPr="00793D04">
              <w:rPr>
                <w:sz w:val="28"/>
                <w:szCs w:val="28"/>
              </w:rPr>
              <w:t xml:space="preserve"> Российской Федерации, о</w:t>
            </w:r>
            <w:r>
              <w:rPr>
                <w:sz w:val="28"/>
                <w:szCs w:val="28"/>
              </w:rPr>
              <w:t>рганами местного самоуправления</w:t>
            </w:r>
          </w:p>
        </w:tc>
        <w:tc>
          <w:tcPr>
            <w:tcW w:type="dxa" w:w="972"/>
            <w:gridSpan w:val="3"/>
          </w:tcPr>
          <w:p w:rsidP="002E676C" w:rsidR="00D529B1" w:rsidRDefault="001655CC">
            <w:pPr>
              <w:pStyle w:val="ConsPlusNormal"/>
              <w:spacing w:after="120"/>
              <w:jc w:val="right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D529B1" w:rsidRPr="004B03AE" w:rsidTr="00B53459">
        <w:trPr>
          <w:trHeight w:val="20"/>
        </w:trPr>
        <w:tc>
          <w:tcPr>
            <w:tcW w:type="dxa" w:w="9356"/>
            <w:gridSpan w:val="3"/>
          </w:tcPr>
          <w:p w:rsidP="009C1698" w:rsidR="00D529B1" w:rsidRDefault="00357DA1" w:rsidRPr="004B03AE">
            <w:pPr>
              <w:pStyle w:val="ConsPlusNormal"/>
              <w:spacing w:after="100"/>
              <w:jc w:val="both"/>
              <w:outlineLvl w:val="0"/>
              <w:rPr>
                <w:rFonts w:eastAsia="Calibri"/>
                <w:sz w:val="28"/>
                <w:szCs w:val="28"/>
              </w:rPr>
            </w:pPr>
            <w:r w:rsidRPr="004B03AE">
              <w:rPr>
                <w:rFonts w:eastAsia="Calibri"/>
                <w:sz w:val="28"/>
                <w:szCs w:val="28"/>
              </w:rPr>
              <w:t>Литература</w:t>
            </w:r>
          </w:p>
        </w:tc>
        <w:tc>
          <w:tcPr>
            <w:tcW w:type="dxa" w:w="709"/>
            <w:gridSpan w:val="3"/>
          </w:tcPr>
          <w:p w:rsidP="00B53459" w:rsidR="00D529B1" w:rsidRDefault="00357DA1" w:rsidRPr="004B03AE">
            <w:pPr>
              <w:pStyle w:val="ConsPlusNormal"/>
              <w:spacing w:after="120"/>
              <w:jc w:val="right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53459">
              <w:rPr>
                <w:sz w:val="28"/>
                <w:szCs w:val="28"/>
              </w:rPr>
              <w:t>1</w:t>
            </w:r>
          </w:p>
        </w:tc>
      </w:tr>
      <w:tr w:rsidR="00793D04" w:rsidRPr="004B03AE" w:rsidTr="00B53459">
        <w:trPr>
          <w:trHeight w:val="20"/>
        </w:trPr>
        <w:tc>
          <w:tcPr>
            <w:tcW w:type="dxa" w:w="9356"/>
            <w:gridSpan w:val="3"/>
          </w:tcPr>
          <w:p w:rsidP="007B7F29" w:rsidR="00793D04" w:rsidRDefault="004252B8" w:rsidRPr="004B03AE">
            <w:pPr>
              <w:pStyle w:val="ConsPlusNormal"/>
              <w:spacing w:after="100"/>
              <w:ind w:firstLine="743"/>
              <w:jc w:val="both"/>
              <w:outlineLvl w:val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Приложение </w:t>
            </w:r>
            <w:r w:rsidR="00F11A64">
              <w:rPr>
                <w:rFonts w:eastAsia="Calibri"/>
                <w:sz w:val="28"/>
                <w:szCs w:val="28"/>
              </w:rPr>
              <w:t>№ </w:t>
            </w:r>
            <w:r w:rsidR="00793D04">
              <w:rPr>
                <w:rFonts w:eastAsia="Calibri"/>
                <w:sz w:val="28"/>
                <w:szCs w:val="28"/>
              </w:rPr>
              <w:t>1</w:t>
            </w:r>
            <w:r w:rsidR="00F11A64">
              <w:rPr>
                <w:rFonts w:eastAsia="Calibri"/>
                <w:sz w:val="28"/>
                <w:szCs w:val="28"/>
              </w:rPr>
              <w:t>.  </w:t>
            </w:r>
            <w:bookmarkStart w:id="0" w:name="_GoBack"/>
            <w:r w:rsidR="006E2209">
              <w:rPr>
                <w:rFonts w:eastAsia="Calibri"/>
                <w:sz w:val="28"/>
                <w:szCs w:val="28"/>
              </w:rPr>
              <w:t>Постановление</w:t>
            </w:r>
            <w:bookmarkEnd w:id="0"/>
            <w:r w:rsidR="00094C20">
              <w:rPr>
                <w:rFonts w:eastAsia="Calibri"/>
                <w:sz w:val="28"/>
                <w:szCs w:val="28"/>
              </w:rPr>
              <w:t xml:space="preserve"> Правительства Российской Федерации от 06.11.2013 № 995 «Об утверждении примерного положения </w:t>
            </w:r>
            <w:r w:rsidR="002E676C">
              <w:rPr>
                <w:rFonts w:eastAsia="Calibri"/>
                <w:sz w:val="28"/>
                <w:szCs w:val="28"/>
              </w:rPr>
              <w:br/>
            </w:r>
            <w:r w:rsidR="00094C20">
              <w:rPr>
                <w:rFonts w:eastAsia="Calibri"/>
                <w:sz w:val="28"/>
                <w:szCs w:val="28"/>
              </w:rPr>
              <w:t>о комиссиях по делам несовершеннолетних и защите их прав» (выдержки)</w:t>
            </w:r>
          </w:p>
        </w:tc>
        <w:tc>
          <w:tcPr>
            <w:tcW w:type="dxa" w:w="709"/>
            <w:gridSpan w:val="3"/>
          </w:tcPr>
          <w:p w:rsidP="002E676C" w:rsidR="00793D04" w:rsidRDefault="00B53459">
            <w:pPr>
              <w:pStyle w:val="ConsPlusNormal"/>
              <w:spacing w:after="120"/>
              <w:jc w:val="right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D529B1" w:rsidRPr="004B03AE" w:rsidTr="00B53459">
        <w:trPr>
          <w:trHeight w:val="20"/>
        </w:trPr>
        <w:tc>
          <w:tcPr>
            <w:tcW w:type="dxa" w:w="9356"/>
            <w:gridSpan w:val="3"/>
          </w:tcPr>
          <w:p w:rsidP="007B7F29" w:rsidR="00D529B1" w:rsidRDefault="004252B8" w:rsidRPr="004B03AE">
            <w:pPr>
              <w:pStyle w:val="ConsPlusNormal"/>
              <w:spacing w:after="100"/>
              <w:ind w:firstLine="743"/>
              <w:jc w:val="both"/>
              <w:outlineLvl w:val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Приложение </w:t>
            </w:r>
            <w:r w:rsidR="00F11A64">
              <w:rPr>
                <w:rFonts w:eastAsia="Calibri"/>
                <w:sz w:val="28"/>
                <w:szCs w:val="28"/>
              </w:rPr>
              <w:t>№ </w:t>
            </w:r>
            <w:r w:rsidR="007561E9">
              <w:rPr>
                <w:rFonts w:eastAsia="Calibri"/>
                <w:sz w:val="28"/>
                <w:szCs w:val="28"/>
              </w:rPr>
              <w:t>2</w:t>
            </w:r>
            <w:r w:rsidR="00F11A64">
              <w:rPr>
                <w:rFonts w:eastAsia="Calibri"/>
                <w:sz w:val="28"/>
                <w:szCs w:val="28"/>
              </w:rPr>
              <w:t>.  </w:t>
            </w:r>
            <w:r w:rsidR="00D337EE" w:rsidRPr="00D337EE">
              <w:rPr>
                <w:rFonts w:eastAsia="Calibri"/>
                <w:sz w:val="28"/>
                <w:szCs w:val="28"/>
              </w:rPr>
              <w:t>Аналитические материалы по последствиям пожаров, связанных с курением и злоупотреблением алкоголем</w:t>
            </w:r>
          </w:p>
        </w:tc>
        <w:tc>
          <w:tcPr>
            <w:tcW w:type="dxa" w:w="709"/>
            <w:gridSpan w:val="3"/>
          </w:tcPr>
          <w:p w:rsidP="002E676C" w:rsidR="00D529B1" w:rsidRDefault="00B53459" w:rsidRPr="004B03AE">
            <w:pPr>
              <w:pStyle w:val="ConsPlusNormal"/>
              <w:spacing w:after="120"/>
              <w:jc w:val="right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F966BB" w:rsidRPr="004B03AE" w:rsidTr="00B53459">
        <w:trPr>
          <w:trHeight w:val="20"/>
        </w:trPr>
        <w:tc>
          <w:tcPr>
            <w:tcW w:type="dxa" w:w="9356"/>
            <w:gridSpan w:val="3"/>
          </w:tcPr>
          <w:p w:rsidP="007B7F29" w:rsidR="00F966BB" w:rsidRDefault="004252B8">
            <w:pPr>
              <w:pStyle w:val="ConsPlusNormal"/>
              <w:ind w:firstLine="743"/>
              <w:jc w:val="both"/>
              <w:outlineLvl w:val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Приложение </w:t>
            </w:r>
            <w:r w:rsidR="00F11A64">
              <w:rPr>
                <w:rFonts w:eastAsia="Calibri"/>
                <w:sz w:val="28"/>
                <w:szCs w:val="28"/>
              </w:rPr>
              <w:t>№ </w:t>
            </w:r>
            <w:r w:rsidR="007561E9">
              <w:rPr>
                <w:rFonts w:eastAsia="Calibri"/>
                <w:sz w:val="28"/>
                <w:szCs w:val="28"/>
              </w:rPr>
              <w:t>3</w:t>
            </w:r>
            <w:r w:rsidR="00F11A64">
              <w:rPr>
                <w:rFonts w:eastAsia="Calibri"/>
                <w:sz w:val="28"/>
                <w:szCs w:val="28"/>
              </w:rPr>
              <w:t>.  </w:t>
            </w:r>
            <w:r w:rsidR="00D337EE">
              <w:rPr>
                <w:rFonts w:eastAsia="Calibri"/>
                <w:sz w:val="28"/>
                <w:szCs w:val="28"/>
              </w:rPr>
              <w:t>Постановление</w:t>
            </w:r>
            <w:r w:rsidR="00D337EE" w:rsidRPr="00D337EE">
              <w:rPr>
                <w:rFonts w:eastAsia="Calibri"/>
                <w:sz w:val="28"/>
                <w:szCs w:val="28"/>
              </w:rPr>
              <w:t xml:space="preserve"> Губернатора Новосибирской </w:t>
            </w:r>
            <w:proofErr w:type="spellStart"/>
            <w:r w:rsidR="00D337EE" w:rsidRPr="00D337EE">
              <w:rPr>
                <w:rFonts w:eastAsia="Calibri"/>
                <w:sz w:val="28"/>
                <w:szCs w:val="28"/>
              </w:rPr>
              <w:t>областиот</w:t>
            </w:r>
            <w:proofErr w:type="spellEnd"/>
            <w:r w:rsidR="00D337EE" w:rsidRPr="00D337EE">
              <w:rPr>
                <w:rFonts w:eastAsia="Calibri"/>
                <w:sz w:val="28"/>
                <w:szCs w:val="28"/>
              </w:rPr>
              <w:t xml:space="preserve"> 10.05.2017 № 97 «Об Областном совете отцов при Губернаторе Новосибирской области»</w:t>
            </w:r>
          </w:p>
        </w:tc>
        <w:tc>
          <w:tcPr>
            <w:tcW w:type="dxa" w:w="709"/>
            <w:gridSpan w:val="3"/>
          </w:tcPr>
          <w:p w:rsidP="002E676C" w:rsidR="00F966BB" w:rsidRDefault="00B53459" w:rsidRPr="004B03AE">
            <w:pPr>
              <w:pStyle w:val="ConsPlusNormal"/>
              <w:spacing w:after="120"/>
              <w:jc w:val="right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  <w:tr w:rsidR="00F966BB" w:rsidRPr="004B03AE" w:rsidTr="00B53459">
        <w:trPr>
          <w:trHeight w:val="20"/>
        </w:trPr>
        <w:tc>
          <w:tcPr>
            <w:tcW w:type="dxa" w:w="9356"/>
            <w:gridSpan w:val="3"/>
          </w:tcPr>
          <w:p w:rsidP="007B7F29" w:rsidR="00F11A64" w:rsidRDefault="00C87254">
            <w:pPr>
              <w:pStyle w:val="ConsPlusNormal"/>
              <w:spacing w:after="100"/>
              <w:ind w:firstLine="743"/>
              <w:jc w:val="both"/>
              <w:outlineLvl w:val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Приложение № 4.  </w:t>
            </w:r>
            <w:r w:rsidRPr="00CE00F7">
              <w:rPr>
                <w:rFonts w:eastAsia="Calibri"/>
                <w:sz w:val="28"/>
                <w:szCs w:val="28"/>
              </w:rPr>
              <w:t xml:space="preserve">Проект соглашения о сотрудничестве между Главным управлением МЧС России по субъекту Российской Федерации </w:t>
            </w:r>
            <w:r w:rsidR="007B7F29">
              <w:rPr>
                <w:rFonts w:eastAsia="Calibri"/>
                <w:sz w:val="28"/>
                <w:szCs w:val="28"/>
              </w:rPr>
              <w:br/>
            </w:r>
            <w:r w:rsidRPr="00CE00F7">
              <w:rPr>
                <w:rFonts w:eastAsia="Calibri"/>
                <w:sz w:val="28"/>
                <w:szCs w:val="28"/>
              </w:rPr>
              <w:t xml:space="preserve">и Советом отцов при Уполномоченном по правам ребенка в субъекте Российской Федерации в сфере профилактики безопасности жизни, а также список Советов отцов в регионах Российской Федерации, готовых </w:t>
            </w:r>
            <w:r w:rsidR="007B7F29">
              <w:rPr>
                <w:rFonts w:eastAsia="Calibri"/>
                <w:sz w:val="28"/>
                <w:szCs w:val="28"/>
              </w:rPr>
              <w:br/>
            </w:r>
            <w:r w:rsidRPr="00CE00F7">
              <w:rPr>
                <w:rFonts w:eastAsia="Calibri"/>
                <w:sz w:val="28"/>
                <w:szCs w:val="28"/>
              </w:rPr>
              <w:t>к подп</w:t>
            </w:r>
            <w:r>
              <w:rPr>
                <w:rFonts w:eastAsia="Calibri"/>
                <w:sz w:val="28"/>
                <w:szCs w:val="28"/>
              </w:rPr>
              <w:t>исанию соглашений с МЧС России</w:t>
            </w:r>
            <w:r w:rsidR="006E2209">
              <w:rPr>
                <w:rFonts w:eastAsia="Calibri"/>
                <w:sz w:val="28"/>
                <w:szCs w:val="28"/>
              </w:rPr>
              <w:t>,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  <w:r w:rsidR="006E2209">
              <w:rPr>
                <w:rFonts w:eastAsia="Calibri"/>
                <w:sz w:val="28"/>
                <w:szCs w:val="28"/>
              </w:rPr>
              <w:t>на 30 марта 2020 года</w:t>
            </w:r>
          </w:p>
        </w:tc>
        <w:tc>
          <w:tcPr>
            <w:tcW w:type="dxa" w:w="709"/>
            <w:gridSpan w:val="3"/>
          </w:tcPr>
          <w:p w:rsidP="002E676C" w:rsidR="00F966BB" w:rsidRDefault="00B53459" w:rsidRPr="004B03AE">
            <w:pPr>
              <w:pStyle w:val="ConsPlusNormal"/>
              <w:spacing w:after="120"/>
              <w:jc w:val="right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</w:tr>
      <w:tr w:rsidR="00B53459" w:rsidRPr="004B03AE" w:rsidTr="00B53459">
        <w:trPr>
          <w:trHeight w:val="20"/>
        </w:trPr>
        <w:tc>
          <w:tcPr>
            <w:tcW w:type="dxa" w:w="9356"/>
            <w:gridSpan w:val="3"/>
          </w:tcPr>
          <w:p w:rsidP="007B7F29" w:rsidR="00B53459" w:rsidRDefault="00B53459">
            <w:pPr>
              <w:pStyle w:val="ConsPlusNormal"/>
              <w:spacing w:after="100"/>
              <w:ind w:firstLine="743"/>
              <w:jc w:val="both"/>
              <w:outlineLvl w:val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Приложение № 5.  </w:t>
            </w:r>
            <w:r w:rsidRPr="00F11A64">
              <w:rPr>
                <w:rFonts w:eastAsia="Calibri"/>
                <w:sz w:val="28"/>
                <w:szCs w:val="28"/>
              </w:rPr>
              <w:t>Соглашение о взаимодействии между Главным управлением Министерства Российской Федерации по делам гражданской обороны, чрезвычайным ситуациям и ликвидации последствий стихийных бедствий по Белгородской области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  <w:r w:rsidRPr="00F11A64">
              <w:rPr>
                <w:rFonts w:eastAsia="Calibri"/>
                <w:sz w:val="28"/>
                <w:szCs w:val="28"/>
              </w:rPr>
              <w:t>и управлением Министерства внутренних дел Российской Федерации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  <w:r w:rsidRPr="00F11A64">
              <w:rPr>
                <w:rFonts w:eastAsia="Calibri"/>
                <w:sz w:val="28"/>
                <w:szCs w:val="28"/>
              </w:rPr>
              <w:t>по Белгородской области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  <w:r w:rsidR="000C516A">
              <w:rPr>
                <w:rFonts w:eastAsia="Calibri"/>
                <w:sz w:val="28"/>
                <w:szCs w:val="28"/>
              </w:rPr>
              <w:br/>
            </w:r>
            <w:r w:rsidRPr="00F11A64">
              <w:rPr>
                <w:rFonts w:eastAsia="Calibri"/>
                <w:sz w:val="28"/>
                <w:szCs w:val="28"/>
              </w:rPr>
              <w:t>от 21.02.2020 № 330</w:t>
            </w:r>
          </w:p>
        </w:tc>
        <w:tc>
          <w:tcPr>
            <w:tcW w:type="dxa" w:w="709"/>
            <w:gridSpan w:val="3"/>
          </w:tcPr>
          <w:p w:rsidP="002E676C" w:rsidR="00B53459" w:rsidRDefault="00B53459">
            <w:pPr>
              <w:pStyle w:val="ConsPlusNormal"/>
              <w:spacing w:after="120"/>
              <w:jc w:val="right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</w:tr>
      <w:tr w:rsidR="00F966BB" w:rsidRPr="004B03AE" w:rsidTr="00B53459">
        <w:trPr>
          <w:trHeight w:val="20"/>
        </w:trPr>
        <w:tc>
          <w:tcPr>
            <w:tcW w:type="dxa" w:w="9356"/>
            <w:gridSpan w:val="3"/>
          </w:tcPr>
          <w:p w:rsidP="007B7F29" w:rsidR="00B53459" w:rsidRDefault="004252B8">
            <w:pPr>
              <w:pStyle w:val="ConsPlusNormal"/>
              <w:spacing w:after="100"/>
              <w:ind w:firstLine="743"/>
              <w:jc w:val="both"/>
              <w:outlineLvl w:val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Приложение </w:t>
            </w:r>
            <w:r w:rsidR="00F11A64">
              <w:rPr>
                <w:rFonts w:eastAsia="Calibri"/>
                <w:sz w:val="28"/>
                <w:szCs w:val="28"/>
              </w:rPr>
              <w:t>№ </w:t>
            </w:r>
            <w:r w:rsidR="007561E9">
              <w:rPr>
                <w:rFonts w:eastAsia="Calibri"/>
                <w:sz w:val="28"/>
                <w:szCs w:val="28"/>
              </w:rPr>
              <w:t>6</w:t>
            </w:r>
            <w:r w:rsidR="00F11A64">
              <w:rPr>
                <w:rFonts w:eastAsia="Calibri"/>
                <w:sz w:val="28"/>
                <w:szCs w:val="28"/>
              </w:rPr>
              <w:t>.  </w:t>
            </w:r>
            <w:r w:rsidR="00B42175">
              <w:rPr>
                <w:rFonts w:eastAsia="Calibri"/>
                <w:sz w:val="28"/>
                <w:szCs w:val="28"/>
              </w:rPr>
              <w:t>П</w:t>
            </w:r>
            <w:r w:rsidR="00C97980">
              <w:rPr>
                <w:rFonts w:eastAsia="Calibri"/>
                <w:sz w:val="28"/>
                <w:szCs w:val="28"/>
              </w:rPr>
              <w:t>ослание</w:t>
            </w:r>
            <w:r w:rsidR="00B42175" w:rsidRPr="00B42175">
              <w:rPr>
                <w:rFonts w:eastAsia="Calibri"/>
                <w:sz w:val="28"/>
                <w:szCs w:val="28"/>
              </w:rPr>
              <w:t xml:space="preserve"> Президента Российской Федерации Федеральному Собранию Российской Федерации 20 февраля 2019 года</w:t>
            </w:r>
            <w:r w:rsidR="006E2209">
              <w:rPr>
                <w:rFonts w:eastAsia="Calibri"/>
                <w:sz w:val="28"/>
                <w:szCs w:val="28"/>
              </w:rPr>
              <w:t>,</w:t>
            </w:r>
            <w:r w:rsidR="00B42175">
              <w:rPr>
                <w:rFonts w:eastAsia="Calibri"/>
                <w:sz w:val="28"/>
                <w:szCs w:val="28"/>
              </w:rPr>
              <w:t xml:space="preserve"> </w:t>
            </w:r>
            <w:r w:rsidR="00C97980">
              <w:rPr>
                <w:rFonts w:eastAsia="Calibri"/>
                <w:sz w:val="28"/>
                <w:szCs w:val="28"/>
              </w:rPr>
              <w:t>послание</w:t>
            </w:r>
            <w:r w:rsidR="00B42175" w:rsidRPr="00B42175">
              <w:rPr>
                <w:rFonts w:eastAsia="Calibri"/>
                <w:sz w:val="28"/>
                <w:szCs w:val="28"/>
              </w:rPr>
              <w:t xml:space="preserve"> Президента Российской Федерации Федеральному</w:t>
            </w:r>
            <w:r w:rsidR="00B42175">
              <w:rPr>
                <w:rFonts w:eastAsia="Calibri"/>
                <w:sz w:val="28"/>
                <w:szCs w:val="28"/>
              </w:rPr>
              <w:t xml:space="preserve"> Собранию Российской Федерации 15 января 2020</w:t>
            </w:r>
            <w:r w:rsidR="00B42175" w:rsidRPr="00B42175">
              <w:rPr>
                <w:rFonts w:eastAsia="Calibri"/>
                <w:sz w:val="28"/>
                <w:szCs w:val="28"/>
              </w:rPr>
              <w:t xml:space="preserve"> года</w:t>
            </w:r>
            <w:r w:rsidR="00B42175">
              <w:rPr>
                <w:rFonts w:eastAsia="Calibri"/>
                <w:sz w:val="28"/>
                <w:szCs w:val="28"/>
              </w:rPr>
              <w:t xml:space="preserve"> (выдержки)</w:t>
            </w:r>
          </w:p>
        </w:tc>
        <w:tc>
          <w:tcPr>
            <w:tcW w:type="dxa" w:w="709"/>
            <w:gridSpan w:val="3"/>
          </w:tcPr>
          <w:p w:rsidP="002E676C" w:rsidR="00F966BB" w:rsidRDefault="00B53459" w:rsidRPr="004B03AE">
            <w:pPr>
              <w:pStyle w:val="ConsPlusNormal"/>
              <w:spacing w:after="120"/>
              <w:jc w:val="right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</w:tr>
      <w:tr w:rsidR="00F966BB" w:rsidRPr="004B03AE" w:rsidTr="00B53459">
        <w:trPr>
          <w:trHeight w:val="20"/>
        </w:trPr>
        <w:tc>
          <w:tcPr>
            <w:tcW w:type="dxa" w:w="9356"/>
            <w:gridSpan w:val="3"/>
          </w:tcPr>
          <w:p w:rsidP="007B7F29" w:rsidR="00F966BB" w:rsidRDefault="004252B8">
            <w:pPr>
              <w:pStyle w:val="ConsPlusNormal"/>
              <w:spacing w:after="100"/>
              <w:ind w:firstLine="743"/>
              <w:jc w:val="both"/>
              <w:outlineLvl w:val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Приложение </w:t>
            </w:r>
            <w:r w:rsidR="005743AA">
              <w:rPr>
                <w:rFonts w:eastAsia="Calibri"/>
                <w:sz w:val="28"/>
                <w:szCs w:val="28"/>
              </w:rPr>
              <w:t>№ </w:t>
            </w:r>
            <w:r w:rsidR="007561E9">
              <w:rPr>
                <w:rFonts w:eastAsia="Calibri"/>
                <w:sz w:val="28"/>
                <w:szCs w:val="28"/>
              </w:rPr>
              <w:t>7</w:t>
            </w:r>
            <w:r w:rsidR="005743AA">
              <w:rPr>
                <w:rFonts w:eastAsia="Calibri"/>
                <w:sz w:val="28"/>
                <w:szCs w:val="28"/>
              </w:rPr>
              <w:t>.  </w:t>
            </w:r>
            <w:r w:rsidR="00DC0581" w:rsidRPr="00DC0581">
              <w:rPr>
                <w:rFonts w:eastAsia="Calibri"/>
                <w:sz w:val="28"/>
                <w:szCs w:val="28"/>
              </w:rPr>
              <w:t>Постановление Правительство Белгородской области от 31.01.2006 № 25-пп «О порядке предоставления мер социальной защиты малоимущим гражданам и гражданам, оказавшимся в трудной жизненной ситуации»</w:t>
            </w:r>
            <w:r w:rsidR="00C97980">
              <w:rPr>
                <w:rFonts w:eastAsia="Calibri"/>
                <w:sz w:val="28"/>
                <w:szCs w:val="28"/>
              </w:rPr>
              <w:t xml:space="preserve"> (выдержки)</w:t>
            </w:r>
          </w:p>
        </w:tc>
        <w:tc>
          <w:tcPr>
            <w:tcW w:type="dxa" w:w="709"/>
            <w:gridSpan w:val="3"/>
          </w:tcPr>
          <w:p w:rsidP="002E676C" w:rsidR="00F966BB" w:rsidRDefault="00B53459" w:rsidRPr="004B03AE">
            <w:pPr>
              <w:pStyle w:val="ConsPlusNormal"/>
              <w:spacing w:after="120"/>
              <w:jc w:val="right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</w:tr>
      <w:tr w:rsidR="00B53459" w:rsidRPr="004B03AE" w:rsidTr="00B53459">
        <w:trPr>
          <w:trHeight w:val="20"/>
        </w:trPr>
        <w:tc>
          <w:tcPr>
            <w:tcW w:type="dxa" w:w="9356"/>
            <w:gridSpan w:val="3"/>
          </w:tcPr>
          <w:p w:rsidP="007B7F29" w:rsidR="00B53459" w:rsidRDefault="00B53459">
            <w:pPr>
              <w:pStyle w:val="ConsPlusNormal"/>
              <w:spacing w:after="100"/>
              <w:ind w:firstLine="743"/>
              <w:jc w:val="both"/>
              <w:outlineLvl w:val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Приложение № 8.  </w:t>
            </w:r>
            <w:r w:rsidRPr="00DC0581">
              <w:rPr>
                <w:rFonts w:eastAsia="Calibri"/>
                <w:sz w:val="28"/>
                <w:szCs w:val="28"/>
              </w:rPr>
              <w:t xml:space="preserve">Выдержки из федерального законодательства </w:t>
            </w:r>
            <w:r>
              <w:rPr>
                <w:rFonts w:eastAsia="Calibri"/>
                <w:sz w:val="28"/>
                <w:szCs w:val="28"/>
              </w:rPr>
              <w:br/>
            </w:r>
            <w:r w:rsidRPr="00DC0581">
              <w:rPr>
                <w:rFonts w:eastAsia="Calibri"/>
                <w:sz w:val="28"/>
                <w:szCs w:val="28"/>
              </w:rPr>
              <w:t>по вопросам предоставления государственных усл</w:t>
            </w:r>
            <w:r>
              <w:rPr>
                <w:rFonts w:eastAsia="Calibri"/>
                <w:sz w:val="28"/>
                <w:szCs w:val="28"/>
              </w:rPr>
              <w:t>уг несовершеннолетним, находящим</w:t>
            </w:r>
            <w:r w:rsidRPr="00DC0581">
              <w:rPr>
                <w:rFonts w:eastAsia="Calibri"/>
                <w:sz w:val="28"/>
                <w:szCs w:val="28"/>
              </w:rPr>
              <w:t>ся в социально опасном положении, а также семьям, несовершеннолетние члены которых нуждаются в социальных услугах</w:t>
            </w:r>
          </w:p>
        </w:tc>
        <w:tc>
          <w:tcPr>
            <w:tcW w:type="dxa" w:w="709"/>
            <w:gridSpan w:val="3"/>
          </w:tcPr>
          <w:p w:rsidP="002E676C" w:rsidR="00B53459" w:rsidRDefault="00B53459">
            <w:pPr>
              <w:pStyle w:val="ConsPlusNormal"/>
              <w:spacing w:after="120"/>
              <w:jc w:val="right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B53459" w:rsidRPr="004B03AE" w:rsidTr="00B53459">
        <w:trPr>
          <w:trHeight w:val="20"/>
        </w:trPr>
        <w:tc>
          <w:tcPr>
            <w:tcW w:type="dxa" w:w="9356"/>
            <w:gridSpan w:val="3"/>
          </w:tcPr>
          <w:p w:rsidP="007B7F29" w:rsidR="00B53459" w:rsidRDefault="00B53459">
            <w:pPr>
              <w:pStyle w:val="ConsPlusNormal"/>
              <w:spacing w:after="100"/>
              <w:ind w:firstLine="743"/>
              <w:jc w:val="both"/>
              <w:outlineLvl w:val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Приложение № 9.  </w:t>
            </w:r>
            <w:r w:rsidRPr="00F11A64">
              <w:rPr>
                <w:rFonts w:eastAsia="Calibri"/>
                <w:sz w:val="28"/>
                <w:szCs w:val="28"/>
              </w:rPr>
              <w:t>Постановление Правительство Республики Башкортос</w:t>
            </w:r>
            <w:r>
              <w:rPr>
                <w:rFonts w:eastAsia="Calibri"/>
                <w:sz w:val="28"/>
                <w:szCs w:val="28"/>
              </w:rPr>
              <w:t xml:space="preserve">тан от 9.08.2016 № 320 </w:t>
            </w:r>
            <w:r w:rsidRPr="00F11A64">
              <w:rPr>
                <w:rFonts w:eastAsia="Calibri"/>
                <w:sz w:val="28"/>
                <w:szCs w:val="28"/>
              </w:rPr>
              <w:t>«О дополнительных мерах социальной поддержки в виде обеспечения автономными пожарными извещателями мест проживания отдельных категорий граждан»</w:t>
            </w:r>
          </w:p>
        </w:tc>
        <w:tc>
          <w:tcPr>
            <w:tcW w:type="dxa" w:w="709"/>
            <w:gridSpan w:val="3"/>
          </w:tcPr>
          <w:p w:rsidP="002E676C" w:rsidR="00B53459" w:rsidRDefault="00B53459">
            <w:pPr>
              <w:pStyle w:val="ConsPlusNormal"/>
              <w:spacing w:after="120"/>
              <w:jc w:val="right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</w:tr>
      <w:tr w:rsidR="00B53459" w:rsidRPr="004B03AE" w:rsidTr="00B53459">
        <w:trPr>
          <w:trHeight w:val="20"/>
        </w:trPr>
        <w:tc>
          <w:tcPr>
            <w:tcW w:type="dxa" w:w="9356"/>
            <w:gridSpan w:val="3"/>
          </w:tcPr>
          <w:p w:rsidP="007B7F29" w:rsidR="00B53459" w:rsidRDefault="00B53459">
            <w:pPr>
              <w:pStyle w:val="ConsPlusNormal"/>
              <w:spacing w:after="100"/>
              <w:ind w:firstLine="743"/>
              <w:jc w:val="both"/>
              <w:outlineLvl w:val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Приложение № 10.  </w:t>
            </w:r>
            <w:r w:rsidRPr="00F11A64">
              <w:rPr>
                <w:rFonts w:eastAsia="Calibri"/>
                <w:sz w:val="28"/>
                <w:szCs w:val="28"/>
              </w:rPr>
              <w:t>Постановление Администрации муниципального района «</w:t>
            </w:r>
            <w:proofErr w:type="spellStart"/>
            <w:r w:rsidRPr="00F11A64">
              <w:rPr>
                <w:rFonts w:eastAsia="Calibri"/>
                <w:sz w:val="28"/>
                <w:szCs w:val="28"/>
              </w:rPr>
              <w:t>Прохоровский</w:t>
            </w:r>
            <w:proofErr w:type="spellEnd"/>
            <w:r w:rsidRPr="00F11A64">
              <w:rPr>
                <w:rFonts w:eastAsia="Calibri"/>
                <w:sz w:val="28"/>
                <w:szCs w:val="28"/>
              </w:rPr>
              <w:t xml:space="preserve"> район» Белгородской области от 13.08.2019 №</w:t>
            </w:r>
            <w:r>
              <w:rPr>
                <w:rFonts w:eastAsia="Calibri"/>
                <w:sz w:val="28"/>
                <w:szCs w:val="28"/>
              </w:rPr>
              <w:t> </w:t>
            </w:r>
            <w:r w:rsidRPr="00F11A64">
              <w:rPr>
                <w:rFonts w:eastAsia="Calibri"/>
                <w:sz w:val="28"/>
                <w:szCs w:val="28"/>
              </w:rPr>
              <w:t>774 «О выделении денежных средств»</w:t>
            </w:r>
          </w:p>
        </w:tc>
        <w:tc>
          <w:tcPr>
            <w:tcW w:type="dxa" w:w="709"/>
            <w:gridSpan w:val="3"/>
          </w:tcPr>
          <w:p w:rsidP="002E676C" w:rsidR="00B53459" w:rsidRDefault="001911B7">
            <w:pPr>
              <w:pStyle w:val="ConsPlusNormal"/>
              <w:spacing w:after="120"/>
              <w:jc w:val="right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</w:tr>
      <w:tr w:rsidR="00B53459" w:rsidRPr="004B03AE" w:rsidTr="00B53459">
        <w:trPr>
          <w:trHeight w:val="20"/>
        </w:trPr>
        <w:tc>
          <w:tcPr>
            <w:tcW w:type="dxa" w:w="9356"/>
            <w:gridSpan w:val="3"/>
          </w:tcPr>
          <w:p w:rsidP="007B7F29" w:rsidR="00B53459" w:rsidRDefault="00B53459">
            <w:pPr>
              <w:pStyle w:val="ConsPlusNormal"/>
              <w:spacing w:after="100"/>
              <w:ind w:firstLine="743"/>
              <w:jc w:val="both"/>
              <w:outlineLvl w:val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Приложение № 11.  </w:t>
            </w:r>
            <w:r w:rsidRPr="004705A8">
              <w:rPr>
                <w:sz w:val="28"/>
                <w:szCs w:val="28"/>
              </w:rPr>
              <w:t>Методически</w:t>
            </w:r>
            <w:r>
              <w:rPr>
                <w:sz w:val="28"/>
                <w:szCs w:val="28"/>
              </w:rPr>
              <w:t>е</w:t>
            </w:r>
            <w:r w:rsidRPr="004705A8">
              <w:rPr>
                <w:sz w:val="28"/>
                <w:szCs w:val="28"/>
              </w:rPr>
              <w:t xml:space="preserve"> рекомендаци</w:t>
            </w:r>
            <w:r>
              <w:rPr>
                <w:sz w:val="28"/>
                <w:szCs w:val="28"/>
              </w:rPr>
              <w:t>и</w:t>
            </w:r>
            <w:r w:rsidRPr="004705A8">
              <w:rPr>
                <w:sz w:val="28"/>
                <w:szCs w:val="28"/>
              </w:rPr>
              <w:t xml:space="preserve"> по внедрению модельной программы социального сопровождения семей с детьми </w:t>
            </w:r>
            <w:r>
              <w:rPr>
                <w:sz w:val="28"/>
                <w:szCs w:val="28"/>
              </w:rPr>
              <w:br/>
            </w:r>
            <w:r w:rsidRPr="004705A8">
              <w:rPr>
                <w:sz w:val="28"/>
                <w:szCs w:val="28"/>
              </w:rPr>
              <w:t xml:space="preserve">в субъектах Российской Федерации </w:t>
            </w:r>
            <w:r>
              <w:rPr>
                <w:sz w:val="28"/>
                <w:szCs w:val="28"/>
              </w:rPr>
              <w:t>(выдержки)</w:t>
            </w:r>
          </w:p>
        </w:tc>
        <w:tc>
          <w:tcPr>
            <w:tcW w:type="dxa" w:w="709"/>
            <w:gridSpan w:val="3"/>
          </w:tcPr>
          <w:p w:rsidP="002E676C" w:rsidR="00B53459" w:rsidRDefault="004A6347">
            <w:pPr>
              <w:pStyle w:val="ConsPlusNormal"/>
              <w:spacing w:after="120"/>
              <w:jc w:val="right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</w:tr>
      <w:tr w:rsidR="00B53459" w:rsidRPr="004B03AE" w:rsidTr="00B53459">
        <w:trPr>
          <w:trHeight w:val="20"/>
        </w:trPr>
        <w:tc>
          <w:tcPr>
            <w:tcW w:type="dxa" w:w="9356"/>
            <w:gridSpan w:val="3"/>
          </w:tcPr>
          <w:p w:rsidP="007B7F29" w:rsidR="00B53459" w:rsidRDefault="00B53459">
            <w:pPr>
              <w:pStyle w:val="ConsPlusNormal"/>
              <w:spacing w:after="100"/>
              <w:ind w:firstLine="743"/>
              <w:jc w:val="both"/>
              <w:outlineLvl w:val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Приложение № 12.  Постановление Правительства</w:t>
            </w:r>
            <w:r w:rsidRPr="00F11A64">
              <w:rPr>
                <w:rFonts w:eastAsia="Calibri"/>
                <w:sz w:val="28"/>
                <w:szCs w:val="28"/>
              </w:rPr>
              <w:t xml:space="preserve"> Белгородской области от 23.04.2019 № 157-пп «Об утверждении типового положения </w:t>
            </w:r>
            <w:r>
              <w:rPr>
                <w:rFonts w:eastAsia="Calibri"/>
                <w:sz w:val="28"/>
                <w:szCs w:val="28"/>
              </w:rPr>
              <w:br/>
            </w:r>
            <w:r w:rsidRPr="00F11A64">
              <w:rPr>
                <w:rFonts w:eastAsia="Calibri"/>
                <w:sz w:val="28"/>
                <w:szCs w:val="28"/>
              </w:rPr>
              <w:t>и штатного расписания многопрофильного центра социальной помощи семье и детям «Семья»</w:t>
            </w:r>
            <w:r>
              <w:rPr>
                <w:rFonts w:eastAsia="Calibri"/>
                <w:sz w:val="28"/>
                <w:szCs w:val="28"/>
              </w:rPr>
              <w:t xml:space="preserve"> (выдержки)</w:t>
            </w:r>
          </w:p>
        </w:tc>
        <w:tc>
          <w:tcPr>
            <w:tcW w:type="dxa" w:w="709"/>
            <w:gridSpan w:val="3"/>
          </w:tcPr>
          <w:p w:rsidP="002E676C" w:rsidR="00B53459" w:rsidRDefault="004A6347">
            <w:pPr>
              <w:pStyle w:val="ConsPlusNormal"/>
              <w:spacing w:after="120"/>
              <w:jc w:val="right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</w:tr>
      <w:tr w:rsidR="00B53459" w:rsidRPr="004B03AE" w:rsidTr="00B53459">
        <w:trPr>
          <w:trHeight w:val="20"/>
        </w:trPr>
        <w:tc>
          <w:tcPr>
            <w:tcW w:type="dxa" w:w="9356"/>
            <w:gridSpan w:val="3"/>
          </w:tcPr>
          <w:p w:rsidP="007B7F29" w:rsidR="00B53459" w:rsidRDefault="00B53459">
            <w:pPr>
              <w:pStyle w:val="ConsPlusNormal"/>
              <w:spacing w:after="100"/>
              <w:ind w:firstLine="743"/>
              <w:jc w:val="both"/>
              <w:outlineLvl w:val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Приложение № 13.  </w:t>
            </w:r>
            <w:r w:rsidRPr="005743AA">
              <w:rPr>
                <w:rFonts w:eastAsia="Calibri"/>
                <w:sz w:val="28"/>
                <w:szCs w:val="28"/>
              </w:rPr>
              <w:t xml:space="preserve">Соглашение о взаимодействии департамента образования, науки и молодежной политики Воронежской области </w:t>
            </w:r>
            <w:r>
              <w:rPr>
                <w:rFonts w:eastAsia="Calibri"/>
                <w:sz w:val="28"/>
                <w:szCs w:val="28"/>
              </w:rPr>
              <w:br/>
            </w:r>
            <w:r w:rsidRPr="005743AA">
              <w:rPr>
                <w:rFonts w:eastAsia="Calibri"/>
                <w:sz w:val="28"/>
                <w:szCs w:val="28"/>
              </w:rPr>
              <w:t>и ООО «</w:t>
            </w:r>
            <w:proofErr w:type="spellStart"/>
            <w:r w:rsidRPr="005743AA">
              <w:rPr>
                <w:rFonts w:eastAsia="Calibri"/>
                <w:sz w:val="28"/>
                <w:szCs w:val="28"/>
              </w:rPr>
              <w:t>Воронежрегионгаз</w:t>
            </w:r>
            <w:proofErr w:type="spellEnd"/>
            <w:r w:rsidRPr="005743AA">
              <w:rPr>
                <w:rFonts w:eastAsia="Calibri"/>
                <w:sz w:val="28"/>
                <w:szCs w:val="28"/>
              </w:rPr>
              <w:t xml:space="preserve">» в области взаимообмена информацией </w:t>
            </w:r>
            <w:r>
              <w:rPr>
                <w:rFonts w:eastAsia="Calibri"/>
                <w:sz w:val="28"/>
                <w:szCs w:val="28"/>
              </w:rPr>
              <w:br/>
            </w:r>
            <w:r w:rsidRPr="005743AA">
              <w:rPr>
                <w:rFonts w:eastAsia="Calibri"/>
                <w:sz w:val="28"/>
                <w:szCs w:val="28"/>
              </w:rPr>
              <w:t xml:space="preserve">о фактах выявления нарушений эксплуатации газового оборудования, угрозы жизни и здоровья детей, проживающих в семьях, находящихся </w:t>
            </w:r>
            <w:r>
              <w:rPr>
                <w:rFonts w:eastAsia="Calibri"/>
                <w:sz w:val="28"/>
                <w:szCs w:val="28"/>
              </w:rPr>
              <w:br/>
            </w:r>
            <w:r w:rsidRPr="005743AA">
              <w:rPr>
                <w:rFonts w:eastAsia="Calibri"/>
                <w:sz w:val="28"/>
                <w:szCs w:val="28"/>
              </w:rPr>
              <w:t xml:space="preserve">в социально опасном положении, а также в многодетных </w:t>
            </w:r>
            <w:r>
              <w:rPr>
                <w:rFonts w:eastAsia="Calibri"/>
                <w:sz w:val="28"/>
                <w:szCs w:val="28"/>
              </w:rPr>
              <w:br/>
            </w:r>
            <w:r w:rsidRPr="005743AA">
              <w:rPr>
                <w:rFonts w:eastAsia="Calibri"/>
                <w:sz w:val="28"/>
                <w:szCs w:val="28"/>
              </w:rPr>
              <w:t>и малообеспеченных семьях от 11.04.2016</w:t>
            </w:r>
          </w:p>
        </w:tc>
        <w:tc>
          <w:tcPr>
            <w:tcW w:type="dxa" w:w="709"/>
            <w:gridSpan w:val="3"/>
          </w:tcPr>
          <w:p w:rsidP="002E676C" w:rsidR="00B53459" w:rsidRDefault="00B53459">
            <w:pPr>
              <w:pStyle w:val="ConsPlusNormal"/>
              <w:spacing w:after="120"/>
              <w:jc w:val="right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</w:tr>
      <w:tr w:rsidR="00F966BB" w:rsidRPr="004B03AE" w:rsidTr="00B53459">
        <w:trPr>
          <w:trHeight w:val="20"/>
        </w:trPr>
        <w:tc>
          <w:tcPr>
            <w:tcW w:type="dxa" w:w="9356"/>
            <w:gridSpan w:val="3"/>
          </w:tcPr>
          <w:p w:rsidP="007B7F29" w:rsidR="00F966BB" w:rsidRDefault="00C97980">
            <w:pPr>
              <w:pStyle w:val="ConsPlusNormal"/>
              <w:spacing w:after="100"/>
              <w:ind w:firstLine="743"/>
              <w:jc w:val="both"/>
              <w:outlineLvl w:val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Приложение № 14.  </w:t>
            </w:r>
            <w:r w:rsidRPr="00C97980">
              <w:rPr>
                <w:rFonts w:eastAsia="Calibri"/>
                <w:sz w:val="28"/>
                <w:szCs w:val="28"/>
              </w:rPr>
              <w:t>Протокол совещания по организации оснащения социально-значимых объектов системами автоматической противопожарной защиты в субъектах Ро</w:t>
            </w:r>
            <w:r w:rsidR="007B7F29">
              <w:rPr>
                <w:rFonts w:eastAsia="Calibri"/>
                <w:sz w:val="28"/>
                <w:szCs w:val="28"/>
              </w:rPr>
              <w:t>ссийской Федерации, находящихся в пределах</w:t>
            </w:r>
            <w:r w:rsidR="00336CD9">
              <w:rPr>
                <w:rFonts w:eastAsia="Calibri"/>
                <w:sz w:val="28"/>
                <w:szCs w:val="28"/>
              </w:rPr>
              <w:t xml:space="preserve"> </w:t>
            </w:r>
            <w:r w:rsidR="007B7F29">
              <w:rPr>
                <w:rFonts w:eastAsia="Calibri"/>
                <w:sz w:val="28"/>
                <w:szCs w:val="28"/>
              </w:rPr>
              <w:t>Приволжского</w:t>
            </w:r>
            <w:r w:rsidR="00336CD9">
              <w:rPr>
                <w:rFonts w:eastAsia="Calibri"/>
                <w:sz w:val="28"/>
                <w:szCs w:val="28"/>
              </w:rPr>
              <w:t xml:space="preserve"> </w:t>
            </w:r>
            <w:r w:rsidR="007B7F29">
              <w:rPr>
                <w:rFonts w:eastAsia="Calibri"/>
                <w:sz w:val="28"/>
                <w:szCs w:val="28"/>
              </w:rPr>
              <w:t>федерального</w:t>
            </w:r>
            <w:r w:rsidR="00336CD9">
              <w:rPr>
                <w:rFonts w:eastAsia="Calibri"/>
                <w:sz w:val="28"/>
                <w:szCs w:val="28"/>
              </w:rPr>
              <w:t xml:space="preserve"> </w:t>
            </w:r>
            <w:r w:rsidR="009C1698">
              <w:rPr>
                <w:rFonts w:eastAsia="Calibri"/>
                <w:sz w:val="28"/>
                <w:szCs w:val="28"/>
              </w:rPr>
              <w:t xml:space="preserve">округа </w:t>
            </w:r>
            <w:proofErr w:type="gramStart"/>
            <w:r w:rsidR="009C1698">
              <w:rPr>
                <w:rFonts w:eastAsia="Calibri"/>
                <w:sz w:val="28"/>
                <w:szCs w:val="28"/>
              </w:rPr>
              <w:t>от </w:t>
            </w:r>
            <w:r w:rsidR="00AF52F5">
              <w:rPr>
                <w:rFonts w:eastAsia="Calibri"/>
                <w:sz w:val="28"/>
                <w:szCs w:val="28"/>
              </w:rPr>
              <w:t> </w:t>
            </w:r>
            <w:r w:rsidRPr="00C97980">
              <w:rPr>
                <w:rFonts w:eastAsia="Calibri"/>
                <w:sz w:val="28"/>
                <w:szCs w:val="28"/>
              </w:rPr>
              <w:t>26.02.2020</w:t>
            </w:r>
            <w:proofErr w:type="gramEnd"/>
            <w:r w:rsidRPr="00C97980">
              <w:rPr>
                <w:rFonts w:eastAsia="Calibri"/>
                <w:sz w:val="28"/>
                <w:szCs w:val="28"/>
              </w:rPr>
              <w:t xml:space="preserve"> № А53-1502пр</w:t>
            </w:r>
          </w:p>
        </w:tc>
        <w:tc>
          <w:tcPr>
            <w:tcW w:type="dxa" w:w="709"/>
            <w:gridSpan w:val="3"/>
          </w:tcPr>
          <w:p w:rsidP="002E676C" w:rsidR="00F966BB" w:rsidRDefault="00B53459" w:rsidRPr="005743AA">
            <w:pPr>
              <w:pStyle w:val="ConsPlusNormal"/>
              <w:spacing w:after="120"/>
              <w:jc w:val="right"/>
              <w:outlineLvl w:val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101</w:t>
            </w:r>
          </w:p>
        </w:tc>
      </w:tr>
      <w:tr w:rsidR="00F966BB" w:rsidRPr="004B03AE" w:rsidTr="00B53459">
        <w:trPr>
          <w:trHeight w:val="20"/>
        </w:trPr>
        <w:tc>
          <w:tcPr>
            <w:tcW w:type="dxa" w:w="9356"/>
            <w:gridSpan w:val="3"/>
          </w:tcPr>
          <w:p w:rsidP="007B7F29" w:rsidR="00F966BB" w:rsidRDefault="00C97980">
            <w:pPr>
              <w:pStyle w:val="ConsPlusNormal"/>
              <w:spacing w:after="100"/>
              <w:ind w:firstLine="743"/>
              <w:jc w:val="both"/>
              <w:outlineLvl w:val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Приложение № 15.  </w:t>
            </w:r>
            <w:r w:rsidR="00AF52F5">
              <w:rPr>
                <w:rFonts w:eastAsia="Calibri"/>
                <w:sz w:val="28"/>
                <w:szCs w:val="28"/>
              </w:rPr>
              <w:t xml:space="preserve">Закон Новосибирской области </w:t>
            </w:r>
            <w:proofErr w:type="gramStart"/>
            <w:r w:rsidR="00AF52F5">
              <w:rPr>
                <w:rFonts w:eastAsia="Calibri"/>
                <w:sz w:val="28"/>
                <w:szCs w:val="28"/>
              </w:rPr>
              <w:t>от  </w:t>
            </w:r>
            <w:r w:rsidR="005743AA" w:rsidRPr="005743AA">
              <w:rPr>
                <w:rFonts w:eastAsia="Calibri"/>
                <w:sz w:val="28"/>
                <w:szCs w:val="28"/>
              </w:rPr>
              <w:t>30</w:t>
            </w:r>
            <w:r w:rsidR="005743AA">
              <w:rPr>
                <w:rFonts w:eastAsia="Calibri"/>
                <w:sz w:val="28"/>
                <w:szCs w:val="28"/>
              </w:rPr>
              <w:t>.11.</w:t>
            </w:r>
            <w:r w:rsidR="005743AA" w:rsidRPr="005743AA">
              <w:rPr>
                <w:rFonts w:eastAsia="Calibri"/>
                <w:sz w:val="28"/>
                <w:szCs w:val="28"/>
              </w:rPr>
              <w:t>2018</w:t>
            </w:r>
            <w:proofErr w:type="gramEnd"/>
            <w:r w:rsidR="00B53459">
              <w:rPr>
                <w:rFonts w:eastAsia="Calibri"/>
                <w:sz w:val="28"/>
                <w:szCs w:val="28"/>
              </w:rPr>
              <w:t xml:space="preserve"> </w:t>
            </w:r>
            <w:r w:rsidR="005743AA" w:rsidRPr="005743AA">
              <w:rPr>
                <w:rFonts w:eastAsia="Calibri"/>
                <w:sz w:val="28"/>
                <w:szCs w:val="28"/>
              </w:rPr>
              <w:t>№</w:t>
            </w:r>
            <w:r w:rsidR="005743AA">
              <w:rPr>
                <w:rFonts w:eastAsia="Calibri"/>
                <w:sz w:val="28"/>
                <w:szCs w:val="28"/>
              </w:rPr>
              <w:t> </w:t>
            </w:r>
            <w:r w:rsidR="005743AA" w:rsidRPr="005743AA">
              <w:rPr>
                <w:rFonts w:eastAsia="Calibri"/>
                <w:sz w:val="28"/>
                <w:szCs w:val="28"/>
              </w:rPr>
              <w:t>310-ОЗ «Об отдельных вопросах деятельности старост сельских населенных пунктов в Новосибирской области»</w:t>
            </w:r>
          </w:p>
        </w:tc>
        <w:tc>
          <w:tcPr>
            <w:tcW w:type="dxa" w:w="709"/>
            <w:gridSpan w:val="3"/>
          </w:tcPr>
          <w:p w:rsidP="002E676C" w:rsidR="00F966BB" w:rsidRDefault="00B53459" w:rsidRPr="004B03AE">
            <w:pPr>
              <w:pStyle w:val="ConsPlusNormal"/>
              <w:spacing w:after="120"/>
              <w:jc w:val="right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</w:t>
            </w:r>
          </w:p>
        </w:tc>
      </w:tr>
    </w:tbl>
    <w:p w:rsidP="006D635F" w:rsidR="00D529B1" w:rsidRDefault="00D529B1">
      <w:pPr>
        <w:pStyle w:val="1"/>
        <w:tabs>
          <w:tab w:pos="284" w:val="left"/>
          <w:tab w:pos="993" w:val="left"/>
        </w:tabs>
        <w:spacing w:after="0" w:before="0" w:line="276" w:lineRule="auto"/>
        <w:rPr>
          <w:rFonts w:ascii="Times New Roman" w:cs="Times New Roman" w:eastAsia="Calibri" w:hAnsi="Times New Roman"/>
          <w:b w:val="0"/>
          <w:color w:val="auto"/>
          <w:sz w:val="28"/>
          <w:szCs w:val="28"/>
        </w:rPr>
      </w:pPr>
    </w:p>
    <w:p w:rsidP="00E514CF" w:rsidR="00395482" w:rsidRDefault="00395482">
      <w:pPr>
        <w:pStyle w:val="1"/>
        <w:tabs>
          <w:tab w:pos="284" w:val="left"/>
          <w:tab w:pos="993" w:val="left"/>
        </w:tabs>
        <w:spacing w:after="120" w:before="0" w:line="276" w:lineRule="auto"/>
        <w:rPr>
          <w:rFonts w:ascii="Times New Roman" w:cs="Times New Roman" w:hAnsi="Times New Roman"/>
          <w:color w:val="auto"/>
          <w:sz w:val="28"/>
          <w:szCs w:val="28"/>
        </w:rPr>
      </w:pPr>
      <w:r w:rsidRPr="002E1B84">
        <w:rPr>
          <w:rFonts w:ascii="Times New Roman" w:cs="Times New Roman" w:eastAsia="Calibri" w:hAnsi="Times New Roman"/>
          <w:b w:val="0"/>
          <w:color w:val="auto"/>
          <w:sz w:val="28"/>
          <w:szCs w:val="28"/>
        </w:rPr>
        <w:br w:type="page"/>
      </w:r>
      <w:r w:rsidR="00B90F6A">
        <w:rPr>
          <w:rFonts w:ascii="Times New Roman" w:cs="Times New Roman" w:hAnsi="Times New Roman"/>
          <w:color w:val="auto"/>
          <w:sz w:val="28"/>
          <w:szCs w:val="28"/>
        </w:rPr>
        <w:lastRenderedPageBreak/>
        <w:t>ВВЕДЕНИЕ</w:t>
      </w:r>
    </w:p>
    <w:p w:rsidP="00481C31" w:rsidR="00481C31" w:rsidRDefault="00481C31" w:rsidRPr="00481C31">
      <w:pPr>
        <w:shd w:color="auto" w:fill="FFFFFF" w:val="clear"/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 xml:space="preserve">Данные методические рекомендации разработаны для повышения эффективности профилактической работы по предупреждению гибели и травматизма несовершеннолетних на пожарах и содержат мероприятия для реализации территориальными органами МЧС России, органами исполнительной власти </w:t>
      </w:r>
      <w:r w:rsidR="0045093F">
        <w:rPr>
          <w:rFonts w:ascii="Times New Roman" w:cs="Times New Roman" w:eastAsia="Calibri" w:hAnsi="Times New Roman"/>
          <w:sz w:val="28"/>
          <w:szCs w:val="28"/>
        </w:rPr>
        <w:t>субъектов Российской Федерации</w:t>
      </w:r>
      <w:r w:rsidR="00336CD9">
        <w:rPr>
          <w:rFonts w:ascii="Times New Roman" w:cs="Times New Roman" w:eastAsia="Calibri" w:hAnsi="Times New Roman"/>
          <w:sz w:val="28"/>
          <w:szCs w:val="28"/>
        </w:rPr>
        <w:t>, органами местного самоуправления</w:t>
      </w:r>
      <w:r w:rsidR="0045093F">
        <w:rPr>
          <w:rFonts w:ascii="Times New Roman" w:cs="Times New Roman" w:eastAsia="Calibri" w:hAnsi="Times New Roman"/>
          <w:sz w:val="28"/>
          <w:szCs w:val="28"/>
        </w:rPr>
        <w:t xml:space="preserve"> </w:t>
      </w:r>
      <w:r w:rsidRPr="00481C31">
        <w:rPr>
          <w:rFonts w:ascii="Times New Roman" w:cs="Times New Roman" w:eastAsia="Calibri" w:hAnsi="Times New Roman"/>
          <w:sz w:val="28"/>
          <w:szCs w:val="28"/>
        </w:rPr>
        <w:t xml:space="preserve">поручений </w:t>
      </w:r>
      <w:r w:rsidR="006437E3">
        <w:rPr>
          <w:rFonts w:ascii="Times New Roman" w:cs="Times New Roman" w:eastAsia="Calibri" w:hAnsi="Times New Roman"/>
          <w:sz w:val="28"/>
          <w:szCs w:val="28"/>
        </w:rPr>
        <w:t xml:space="preserve">протокола заседания Правительственной комиссии по предупреждению и ликвидации чрезвычайных ситуаций и обеспечению пожарной безопасности от 23.09.2019 № 6 по вопросу «О проводимых мероприятиях по предупреждению травматизма и гибели детей на пожарах в 2019 году», а также </w:t>
      </w:r>
      <w:r w:rsidRPr="00481C31">
        <w:rPr>
          <w:rFonts w:ascii="Times New Roman" w:cs="Times New Roman" w:eastAsia="Calibri" w:hAnsi="Times New Roman"/>
          <w:sz w:val="28"/>
          <w:szCs w:val="28"/>
        </w:rPr>
        <w:t>протокола заседания Общественного совета при МЧС России от 13.11.2019 № 2 «О принятии дополнительных мер по снижению гибели несовершеннолетних на пожарах и водных объектах».</w:t>
      </w:r>
    </w:p>
    <w:p w:rsidP="00481C31" w:rsidR="00481C31" w:rsidRDefault="004D123C" w:rsidRPr="00481C31">
      <w:pPr>
        <w:shd w:color="auto" w:fill="FFFFFF" w:val="clear"/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D123C">
        <w:rPr>
          <w:rFonts w:ascii="Times New Roman" w:cs="Times New Roman" w:eastAsia="Calibri" w:hAnsi="Times New Roman"/>
          <w:sz w:val="28"/>
          <w:szCs w:val="28"/>
        </w:rPr>
        <w:t>Для выявления тенденций и установления закономерностей гибели несовершеннолетних на пожарах</w:t>
      </w:r>
      <w:r>
        <w:rPr>
          <w:rFonts w:ascii="Times New Roman" w:cs="Times New Roman" w:eastAsia="Calibri" w:hAnsi="Times New Roman"/>
          <w:sz w:val="28"/>
          <w:szCs w:val="28"/>
        </w:rPr>
        <w:t xml:space="preserve"> в</w:t>
      </w:r>
      <w:r w:rsidR="00481C31" w:rsidRPr="00481C31">
        <w:rPr>
          <w:rFonts w:ascii="Times New Roman" w:cs="Times New Roman" w:eastAsia="Calibri" w:hAnsi="Times New Roman"/>
          <w:sz w:val="28"/>
          <w:szCs w:val="28"/>
        </w:rPr>
        <w:t xml:space="preserve"> методических рекомендациях проанализированы статистические данные о пожарах и их последствиях </w:t>
      </w:r>
      <w:r w:rsidR="00481C31" w:rsidRPr="00481C31">
        <w:rPr>
          <w:rFonts w:ascii="Times New Roman" w:cs="Times New Roman" w:eastAsia="Calibri" w:hAnsi="Times New Roman"/>
          <w:b/>
          <w:sz w:val="28"/>
          <w:szCs w:val="28"/>
        </w:rPr>
        <w:t>в период с 2014 по 2018 годы включительно</w:t>
      </w:r>
      <w:r w:rsidR="00336CD9">
        <w:rPr>
          <w:rFonts w:ascii="Times New Roman" w:cs="Times New Roman" w:eastAsia="Calibri" w:hAnsi="Times New Roman"/>
          <w:b/>
          <w:sz w:val="28"/>
          <w:szCs w:val="28"/>
        </w:rPr>
        <w:t>.</w:t>
      </w:r>
      <w:r>
        <w:rPr>
          <w:rFonts w:ascii="Times New Roman" w:cs="Times New Roman" w:eastAsia="Calibri" w:hAnsi="Times New Roman"/>
          <w:b/>
          <w:sz w:val="28"/>
          <w:szCs w:val="28"/>
        </w:rPr>
        <w:t xml:space="preserve"> 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>В этот период в Российской Федерации произошло 1507 пожаров, на которых погибло 2217 н</w:t>
      </w:r>
      <w:r w:rsidR="00336CD9">
        <w:rPr>
          <w:rFonts w:ascii="Times New Roman" w:cs="Times New Roman" w:eastAsia="Calibri" w:hAnsi="Times New Roman"/>
          <w:sz w:val="28"/>
          <w:szCs w:val="28"/>
        </w:rPr>
        <w:t>есовершеннолетних, из них 727 (</w:t>
      </w:r>
      <w:r w:rsidR="000C516A">
        <w:rPr>
          <w:rFonts w:ascii="Times New Roman" w:cs="Times New Roman" w:eastAsia="Calibri" w:hAnsi="Times New Roman"/>
          <w:sz w:val="28"/>
          <w:szCs w:val="28"/>
        </w:rPr>
        <w:t>33</w:t>
      </w:r>
      <w:r w:rsidRPr="00481C31">
        <w:rPr>
          <w:rFonts w:ascii="Times New Roman" w:cs="Times New Roman" w:eastAsia="Calibri" w:hAnsi="Times New Roman"/>
          <w:sz w:val="28"/>
          <w:szCs w:val="28"/>
        </w:rPr>
        <w:t xml:space="preserve">%) – из многодетных семей. 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>В том числе, на территории городов произошло 713 (47%) пожар</w:t>
      </w:r>
      <w:r w:rsidR="00336CD9">
        <w:rPr>
          <w:rFonts w:ascii="Times New Roman" w:cs="Times New Roman" w:eastAsia="Calibri" w:hAnsi="Times New Roman"/>
          <w:sz w:val="28"/>
          <w:szCs w:val="28"/>
        </w:rPr>
        <w:t>ов</w:t>
      </w:r>
      <w:r w:rsidRPr="00481C31">
        <w:rPr>
          <w:rFonts w:ascii="Times New Roman" w:cs="Times New Roman" w:eastAsia="Calibri" w:hAnsi="Times New Roman"/>
          <w:sz w:val="28"/>
          <w:szCs w:val="28"/>
        </w:rPr>
        <w:t>, при которых погибло 1025 (46%) несовершеннолетних</w:t>
      </w:r>
      <w:r w:rsidR="00336CD9">
        <w:rPr>
          <w:rFonts w:ascii="Times New Roman" w:cs="Times New Roman" w:eastAsia="Calibri" w:hAnsi="Times New Roman"/>
          <w:sz w:val="28"/>
          <w:szCs w:val="28"/>
        </w:rPr>
        <w:t>, в сельской местности – 794 (5</w:t>
      </w:r>
      <w:r w:rsidR="00A566F8">
        <w:rPr>
          <w:rFonts w:ascii="Times New Roman" w:cs="Times New Roman" w:eastAsia="Calibri" w:hAnsi="Times New Roman"/>
          <w:sz w:val="28"/>
          <w:szCs w:val="28"/>
        </w:rPr>
        <w:t>3</w:t>
      </w:r>
      <w:r w:rsidRPr="00481C31">
        <w:rPr>
          <w:rFonts w:ascii="Times New Roman" w:cs="Times New Roman" w:eastAsia="Calibri" w:hAnsi="Times New Roman"/>
          <w:sz w:val="28"/>
          <w:szCs w:val="28"/>
        </w:rPr>
        <w:t>%) пожара, число погибших составило 1192 (5</w:t>
      </w:r>
      <w:r w:rsidR="00A566F8">
        <w:rPr>
          <w:rFonts w:ascii="Times New Roman" w:cs="Times New Roman" w:eastAsia="Calibri" w:hAnsi="Times New Roman"/>
          <w:sz w:val="28"/>
          <w:szCs w:val="28"/>
        </w:rPr>
        <w:t>4</w:t>
      </w:r>
      <w:r w:rsidRPr="00481C31">
        <w:rPr>
          <w:rFonts w:ascii="Times New Roman" w:cs="Times New Roman" w:eastAsia="Calibri" w:hAnsi="Times New Roman"/>
          <w:sz w:val="28"/>
          <w:szCs w:val="28"/>
        </w:rPr>
        <w:t xml:space="preserve">%) несовершеннолетних. 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>Кроме того, за указанный период зарегистрировано 4456 несовершеннолетних, получивших травмы на пожарах.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 xml:space="preserve">Распределение погибших несовершеннолетних по временам года следующее: 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 xml:space="preserve">зима – 35% (778 из 2217); 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 xml:space="preserve">весна – 26% (575 из 2217); 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 xml:space="preserve">лето – 16% (359 из 2217); 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 xml:space="preserve">осень – 23% (505 из 2217). 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 xml:space="preserve">По возрастной категории большая часть погибших несовершеннолетних – 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 xml:space="preserve">68% (1512 из 2217) приходится на возраст до 7 лет; 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 xml:space="preserve">16% (351 из 2217) – с 7 до 11 лет, 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 xml:space="preserve">16% (354 из 2217) – от 11 до 17 лет. 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>Количество погибших на пожарах несовершеннолетних: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 xml:space="preserve">мужского пола составляет 59% (1314 из 2217); 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 xml:space="preserve">несовершеннолетних женского пола – 41% (903 из 2217). 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lastRenderedPageBreak/>
        <w:t xml:space="preserve">Основными причинами пожаров, в результате которых погибло наибольшее количество несовершеннолетних, являются: 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 xml:space="preserve">нарушение правил устройства и эксплуатации электрооборудования – 40% (880 из 2217); 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>шалость несовершеннолетних с огнём – 15% (334 из 2217);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 xml:space="preserve">нарушение правил устройства и эксплуатации печей – 11% (246 из 2217); 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 xml:space="preserve">неосторожность при курении – 10% (220 из 2217); 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>другие причины пожара – 24% (537 из 2217).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>В 96% (2132 из 2217) случаев гибель несовершеннолетних на пожарах происходит в зданиях жилого назначения, из них: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 xml:space="preserve">более 60% (1274 из 2132) – в одноквартирных жилых домах; 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 xml:space="preserve">30% (646 из 2132) – в многоквартирных жилых домах; 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 xml:space="preserve">6% (120 из 2132) – в садовых домиках; 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 xml:space="preserve">4% (92 из 2132) – в прочих зданиях и сооружениях жилого сектора. 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>В 4% (85 из 2217) случаев гибель несовершеннолетних на пожарах происходит в зданиях к</w:t>
      </w:r>
      <w:r w:rsidR="00A566F8">
        <w:rPr>
          <w:rFonts w:ascii="Times New Roman" w:cs="Times New Roman" w:eastAsia="Calibri" w:hAnsi="Times New Roman"/>
          <w:sz w:val="28"/>
          <w:szCs w:val="28"/>
        </w:rPr>
        <w:t>ультурно-досуговой деятельности,</w:t>
      </w:r>
      <w:r w:rsidRPr="00481C31">
        <w:rPr>
          <w:rFonts w:ascii="Times New Roman" w:cs="Times New Roman" w:eastAsia="Calibri" w:hAnsi="Times New Roman"/>
          <w:sz w:val="28"/>
          <w:szCs w:val="28"/>
        </w:rPr>
        <w:t xml:space="preserve"> для временного пребывания (проживания) людей и других объектах.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 xml:space="preserve">Случаи гибели несовершеннолетних на пожарах в зданиях </w:t>
      </w:r>
      <w:r w:rsidRPr="00481C31">
        <w:rPr>
          <w:rFonts w:ascii="Times New Roman" w:cs="Times New Roman" w:eastAsia="Calibri" w:hAnsi="Times New Roman"/>
          <w:sz w:val="28"/>
          <w:szCs w:val="28"/>
        </w:rPr>
        <w:br/>
        <w:t xml:space="preserve">учебно-воспитательного назначения (общеобразовательные организации, дошкольные образовательные организации, другие учебно-воспитательные объекты) </w:t>
      </w:r>
      <w:r w:rsidRPr="00481C31">
        <w:rPr>
          <w:rFonts w:ascii="Times New Roman" w:cs="Times New Roman" w:eastAsia="Calibri" w:hAnsi="Times New Roman"/>
          <w:b/>
          <w:sz w:val="28"/>
          <w:szCs w:val="28"/>
        </w:rPr>
        <w:t>не зарегистрированы</w:t>
      </w:r>
      <w:r w:rsidRPr="00481C31">
        <w:rPr>
          <w:rFonts w:ascii="Times New Roman" w:cs="Times New Roman" w:eastAsia="Calibri" w:hAnsi="Times New Roman"/>
          <w:sz w:val="28"/>
          <w:szCs w:val="28"/>
        </w:rPr>
        <w:t>.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>Наибольшее количество несовершеннолетних погибло: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 xml:space="preserve">в 1-этажных зданиях – 77% (1696 из 2217); 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 xml:space="preserve">в 2-этажных зданиях – 12% (277 из 2217); 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>в зданиях от 3-х этажей и выше – 10% (226 из 2217);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>на других объектах – менее 1% (18 из 2217).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>Наибольшее количество несовершеннолетних погибло в зданиях: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 xml:space="preserve">V степени огнестойкости – 67% (1489 из 2217); 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 xml:space="preserve">III и IV степени огнестойкости – 23% (506 из 2217); 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>I и II степени огнестойкости – чуть более 9% (204 из 2217).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  <w:highlight w:val="yellow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>на других объектах – менее 1% (18 из 2217).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>Распределение числа погибших несовершеннолетних в зависимости от определённых условий, способствовавших их гибели (по одному пожару может быть несколько причин, способствующих гибели):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>невозможность принятия правильного решения ввиду малолетнего возраста – 883</w:t>
      </w:r>
      <w:r w:rsidR="00877671">
        <w:rPr>
          <w:rFonts w:ascii="Times New Roman" w:cs="Times New Roman" w:eastAsia="Calibri" w:hAnsi="Times New Roman"/>
          <w:sz w:val="28"/>
          <w:szCs w:val="28"/>
        </w:rPr>
        <w:t xml:space="preserve"> (40%)</w:t>
      </w:r>
      <w:r w:rsidRPr="00481C31">
        <w:rPr>
          <w:rFonts w:ascii="Times New Roman" w:cs="Times New Roman" w:eastAsia="Calibri" w:hAnsi="Times New Roman"/>
          <w:sz w:val="28"/>
          <w:szCs w:val="28"/>
        </w:rPr>
        <w:t>;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>состояние сна – 829</w:t>
      </w:r>
      <w:r w:rsidR="00877671" w:rsidRPr="00877671">
        <w:rPr>
          <w:rFonts w:ascii="Times New Roman" w:cs="Times New Roman" w:eastAsia="Calibri" w:hAnsi="Times New Roman"/>
          <w:sz w:val="28"/>
          <w:szCs w:val="28"/>
        </w:rPr>
        <w:t xml:space="preserve"> </w:t>
      </w:r>
      <w:r w:rsidR="00877671">
        <w:rPr>
          <w:rFonts w:ascii="Times New Roman" w:cs="Times New Roman" w:eastAsia="Calibri" w:hAnsi="Times New Roman"/>
          <w:sz w:val="28"/>
          <w:szCs w:val="28"/>
        </w:rPr>
        <w:t>(37%)</w:t>
      </w:r>
      <w:r w:rsidR="00877671" w:rsidRPr="00481C31">
        <w:rPr>
          <w:rFonts w:ascii="Times New Roman" w:cs="Times New Roman" w:eastAsia="Calibri" w:hAnsi="Times New Roman"/>
          <w:sz w:val="28"/>
          <w:szCs w:val="28"/>
        </w:rPr>
        <w:t>;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>отсутствие автономных пожарных извещателей – 555</w:t>
      </w:r>
      <w:r>
        <w:rPr>
          <w:rFonts w:ascii="Times New Roman" w:cs="Times New Roman" w:eastAsia="Calibri" w:hAnsi="Times New Roman"/>
          <w:sz w:val="28"/>
          <w:szCs w:val="28"/>
        </w:rPr>
        <w:t xml:space="preserve"> </w:t>
      </w:r>
      <w:r w:rsidR="00877671">
        <w:rPr>
          <w:rFonts w:ascii="Times New Roman" w:cs="Times New Roman" w:eastAsia="Calibri" w:hAnsi="Times New Roman"/>
          <w:sz w:val="28"/>
          <w:szCs w:val="28"/>
        </w:rPr>
        <w:t>(25%)</w:t>
      </w:r>
      <w:r w:rsidR="00877671" w:rsidRPr="00481C31">
        <w:rPr>
          <w:rFonts w:ascii="Times New Roman" w:cs="Times New Roman" w:eastAsia="Calibri" w:hAnsi="Times New Roman"/>
          <w:sz w:val="28"/>
          <w:szCs w:val="28"/>
        </w:rPr>
        <w:t>;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>оставление без присмотра – 481</w:t>
      </w:r>
      <w:r>
        <w:rPr>
          <w:rFonts w:ascii="Times New Roman" w:cs="Times New Roman" w:eastAsia="Calibri" w:hAnsi="Times New Roman"/>
          <w:sz w:val="28"/>
          <w:szCs w:val="28"/>
        </w:rPr>
        <w:t xml:space="preserve"> </w:t>
      </w:r>
      <w:r w:rsidR="00877671">
        <w:rPr>
          <w:rFonts w:ascii="Times New Roman" w:cs="Times New Roman" w:eastAsia="Calibri" w:hAnsi="Times New Roman"/>
          <w:sz w:val="28"/>
          <w:szCs w:val="28"/>
        </w:rPr>
        <w:t>(22%)</w:t>
      </w:r>
      <w:r w:rsidR="00877671" w:rsidRPr="00481C31">
        <w:rPr>
          <w:rFonts w:ascii="Times New Roman" w:cs="Times New Roman" w:eastAsia="Calibri" w:hAnsi="Times New Roman"/>
          <w:sz w:val="28"/>
          <w:szCs w:val="28"/>
        </w:rPr>
        <w:t>;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lastRenderedPageBreak/>
        <w:t>здание с низкой пожарной устойчивостью</w:t>
      </w:r>
      <w:r w:rsidR="00A566F8">
        <w:rPr>
          <w:rStyle w:val="af2"/>
          <w:rFonts w:ascii="Times New Roman" w:cs="Times New Roman" w:eastAsia="Calibri" w:hAnsi="Times New Roman"/>
          <w:sz w:val="28"/>
          <w:szCs w:val="28"/>
        </w:rPr>
        <w:footnoteReference w:id="1"/>
      </w:r>
      <w:r w:rsidRPr="00481C31">
        <w:rPr>
          <w:rFonts w:ascii="Times New Roman" w:cs="Times New Roman" w:eastAsia="Calibri" w:hAnsi="Times New Roman"/>
          <w:sz w:val="28"/>
          <w:szCs w:val="28"/>
        </w:rPr>
        <w:t xml:space="preserve"> – 302</w:t>
      </w:r>
      <w:r>
        <w:rPr>
          <w:rFonts w:ascii="Times New Roman" w:cs="Times New Roman" w:eastAsia="Calibri" w:hAnsi="Times New Roman"/>
          <w:sz w:val="28"/>
          <w:szCs w:val="28"/>
        </w:rPr>
        <w:t xml:space="preserve"> </w:t>
      </w:r>
      <w:r w:rsidR="00877671">
        <w:rPr>
          <w:rFonts w:ascii="Times New Roman" w:cs="Times New Roman" w:eastAsia="Calibri" w:hAnsi="Times New Roman"/>
          <w:sz w:val="28"/>
          <w:szCs w:val="28"/>
        </w:rPr>
        <w:t>(14%)</w:t>
      </w:r>
      <w:r w:rsidR="00877671" w:rsidRPr="00481C31">
        <w:rPr>
          <w:rFonts w:ascii="Times New Roman" w:cs="Times New Roman" w:eastAsia="Calibri" w:hAnsi="Times New Roman"/>
          <w:sz w:val="28"/>
          <w:szCs w:val="28"/>
        </w:rPr>
        <w:t>;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>отсутствие газоснабжения здания – 46</w:t>
      </w:r>
      <w:r>
        <w:rPr>
          <w:rFonts w:ascii="Times New Roman" w:cs="Times New Roman" w:eastAsia="Calibri" w:hAnsi="Times New Roman"/>
          <w:sz w:val="28"/>
          <w:szCs w:val="28"/>
        </w:rPr>
        <w:t xml:space="preserve"> </w:t>
      </w:r>
      <w:r w:rsidR="00877671">
        <w:rPr>
          <w:rFonts w:ascii="Times New Roman" w:cs="Times New Roman" w:eastAsia="Calibri" w:hAnsi="Times New Roman"/>
          <w:sz w:val="28"/>
          <w:szCs w:val="28"/>
        </w:rPr>
        <w:t>(2%)</w:t>
      </w:r>
      <w:r w:rsidR="00877671" w:rsidRPr="00481C31">
        <w:rPr>
          <w:rFonts w:ascii="Times New Roman" w:cs="Times New Roman" w:eastAsia="Calibri" w:hAnsi="Times New Roman"/>
          <w:sz w:val="28"/>
          <w:szCs w:val="28"/>
        </w:rPr>
        <w:t>;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 xml:space="preserve">нахождение родителей в состоянии алкогольного (наркотического) опьянения – </w:t>
      </w:r>
      <w:r w:rsidR="00877671">
        <w:rPr>
          <w:rFonts w:ascii="Times New Roman" w:cs="Times New Roman" w:eastAsia="Calibri" w:hAnsi="Times New Roman"/>
          <w:sz w:val="28"/>
          <w:szCs w:val="28"/>
        </w:rPr>
        <w:t>30(1%)</w:t>
      </w:r>
      <w:r w:rsidR="00877671" w:rsidRPr="00481C31">
        <w:rPr>
          <w:rFonts w:ascii="Times New Roman" w:cs="Times New Roman" w:eastAsia="Calibri" w:hAnsi="Times New Roman"/>
          <w:sz w:val="28"/>
          <w:szCs w:val="28"/>
        </w:rPr>
        <w:t>;</w:t>
      </w:r>
    </w:p>
    <w:p w:rsidP="00481C31" w:rsidR="00877671" w:rsidRDefault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>позднее сообщение о пожаре – 16;</w:t>
      </w:r>
      <w:r w:rsidR="00877671" w:rsidRPr="00877671">
        <w:rPr>
          <w:rFonts w:ascii="Times New Roman" w:cs="Times New Roman" w:eastAsia="Calibri" w:hAnsi="Times New Roman"/>
          <w:sz w:val="28"/>
          <w:szCs w:val="28"/>
        </w:rPr>
        <w:t xml:space="preserve"> 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>отключение от газоснабжения за долги по квартплате – 6;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>отсутствие электроснабжения здания – 4;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>отключение от электроснабжения за долги по квартплате – 2.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  <w:highlight w:val="yellow"/>
        </w:rPr>
      </w:pP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 xml:space="preserve">При изучении статистических данных о пожарах </w:t>
      </w:r>
      <w:r w:rsidRPr="00481C31">
        <w:rPr>
          <w:rFonts w:ascii="Times New Roman" w:cs="Times New Roman" w:eastAsia="Calibri" w:hAnsi="Times New Roman"/>
          <w:b/>
          <w:sz w:val="28"/>
          <w:szCs w:val="28"/>
        </w:rPr>
        <w:t>в 2017 и 2018 годах</w:t>
      </w:r>
      <w:r w:rsidRPr="00481C31">
        <w:rPr>
          <w:rFonts w:ascii="Times New Roman" w:cs="Times New Roman" w:eastAsia="Calibri" w:hAnsi="Times New Roman"/>
          <w:sz w:val="28"/>
          <w:szCs w:val="28"/>
        </w:rPr>
        <w:t xml:space="preserve"> отмечена тенденция роста гибели и травматизма несовершеннолетних </w:t>
      </w:r>
      <w:r w:rsidRPr="00481C31">
        <w:rPr>
          <w:rFonts w:ascii="Times New Roman" w:cs="Times New Roman" w:eastAsia="Calibri" w:hAnsi="Times New Roman"/>
          <w:sz w:val="28"/>
          <w:szCs w:val="28"/>
        </w:rPr>
        <w:br/>
        <w:t xml:space="preserve">на пожарах. 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 xml:space="preserve">Число пожаров увеличилось на 7% (271 против 253). Количество погибших несовершеннолетних увеличилось на 23% (440 против 358). Количество травмированных несовершеннолетних выросло на 8% (895 против 829). 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>Увеличение количества погибших приходится, в основном, на город – 47% (229 против 155) и менее 1% приходится на сельскую местность (211 против 209).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>Количество погибших несовершеннолетних на пожарах увеличилось: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 xml:space="preserve">в возрасте до 7 лет на 24% (300 против 242); 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>с 7 до 11 лет на 4% (73 против 70);</w:t>
      </w:r>
    </w:p>
    <w:p w:rsidP="00481C31" w:rsidR="00481C31" w:rsidRDefault="00481C31" w:rsidRPr="00481C31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481C31">
        <w:rPr>
          <w:rFonts w:ascii="Times New Roman" w:cs="Times New Roman" w:eastAsia="Calibri" w:hAnsi="Times New Roman"/>
          <w:sz w:val="28"/>
          <w:szCs w:val="28"/>
        </w:rPr>
        <w:t>с 11 до 17 лет на 33% (68 против 51).</w:t>
      </w:r>
    </w:p>
    <w:p w:rsidP="00A1790E" w:rsidR="00952D3B" w:rsidRDefault="00754F81">
      <w:pPr>
        <w:shd w:color="auto" w:fill="FFFFFF" w:val="clear"/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>
        <w:rPr>
          <w:rFonts w:ascii="Times New Roman" w:cs="Times New Roman" w:eastAsia="Calibri" w:hAnsi="Times New Roman"/>
          <w:sz w:val="28"/>
          <w:szCs w:val="28"/>
        </w:rPr>
        <w:t>А</w:t>
      </w:r>
      <w:r w:rsidR="00C03696" w:rsidRPr="00FF1CEA">
        <w:rPr>
          <w:rFonts w:ascii="Times New Roman" w:cs="Times New Roman" w:eastAsia="Calibri" w:hAnsi="Times New Roman"/>
          <w:sz w:val="28"/>
          <w:szCs w:val="28"/>
        </w:rPr>
        <w:t xml:space="preserve">нализ </w:t>
      </w:r>
      <w:r w:rsidR="0046573F" w:rsidRPr="00FF1CEA">
        <w:rPr>
          <w:rFonts w:ascii="Times New Roman" w:cs="Times New Roman" w:eastAsia="Calibri" w:hAnsi="Times New Roman"/>
          <w:sz w:val="28"/>
          <w:szCs w:val="28"/>
        </w:rPr>
        <w:t xml:space="preserve">статистических данных </w:t>
      </w:r>
      <w:r>
        <w:rPr>
          <w:rFonts w:ascii="Times New Roman" w:cs="Times New Roman" w:eastAsia="Calibri" w:hAnsi="Times New Roman"/>
          <w:sz w:val="28"/>
          <w:szCs w:val="28"/>
        </w:rPr>
        <w:t>выявил н</w:t>
      </w:r>
      <w:r w:rsidR="0020026C" w:rsidRPr="00FF1CEA">
        <w:rPr>
          <w:rFonts w:ascii="Times New Roman" w:cs="Times New Roman" w:eastAsia="Calibri" w:hAnsi="Times New Roman"/>
          <w:sz w:val="28"/>
          <w:szCs w:val="28"/>
        </w:rPr>
        <w:t xml:space="preserve">еобходимость </w:t>
      </w:r>
      <w:r w:rsidR="0046573F" w:rsidRPr="00FF1CEA">
        <w:rPr>
          <w:rFonts w:ascii="Times New Roman" w:cs="Times New Roman" w:eastAsia="Calibri" w:hAnsi="Times New Roman"/>
          <w:sz w:val="28"/>
          <w:szCs w:val="28"/>
        </w:rPr>
        <w:t>принятия дополнительных</w:t>
      </w:r>
      <w:r w:rsidR="00FF1CEA" w:rsidRPr="00FF1CEA">
        <w:rPr>
          <w:rFonts w:ascii="Times New Roman" w:cs="Times New Roman" w:eastAsia="Calibri" w:hAnsi="Times New Roman"/>
          <w:sz w:val="28"/>
          <w:szCs w:val="28"/>
        </w:rPr>
        <w:t xml:space="preserve"> мер по профилактике и предупреждению гибели и травматизма несовершеннолетних на пожарах </w:t>
      </w:r>
      <w:r w:rsidR="00CB5632" w:rsidRPr="00FF1CEA">
        <w:rPr>
          <w:rFonts w:ascii="Times New Roman" w:cs="Times New Roman" w:eastAsia="Calibri" w:hAnsi="Times New Roman"/>
          <w:sz w:val="28"/>
          <w:szCs w:val="28"/>
        </w:rPr>
        <w:t xml:space="preserve">с учетом </w:t>
      </w:r>
      <w:r w:rsidR="00952D3B">
        <w:rPr>
          <w:rFonts w:ascii="Times New Roman" w:cs="Times New Roman" w:eastAsia="Calibri" w:hAnsi="Times New Roman"/>
          <w:sz w:val="28"/>
          <w:szCs w:val="28"/>
        </w:rPr>
        <w:t>региональных</w:t>
      </w:r>
      <w:r w:rsidR="00562657">
        <w:rPr>
          <w:rFonts w:ascii="Times New Roman" w:cs="Times New Roman" w:eastAsia="Calibri" w:hAnsi="Times New Roman"/>
          <w:sz w:val="28"/>
          <w:szCs w:val="28"/>
        </w:rPr>
        <w:t xml:space="preserve"> особенностей субъектов Российской Федерации</w:t>
      </w:r>
      <w:r w:rsidR="00952D3B">
        <w:rPr>
          <w:rFonts w:ascii="Times New Roman" w:cs="Times New Roman" w:eastAsia="Calibri" w:hAnsi="Times New Roman"/>
          <w:sz w:val="28"/>
          <w:szCs w:val="28"/>
        </w:rPr>
        <w:t xml:space="preserve"> и их </w:t>
      </w:r>
      <w:r w:rsidR="00C143A3" w:rsidRPr="00FF1CEA">
        <w:rPr>
          <w:rFonts w:ascii="Times New Roman" w:cs="Times New Roman" w:eastAsia="Calibri" w:hAnsi="Times New Roman"/>
          <w:sz w:val="28"/>
          <w:szCs w:val="28"/>
        </w:rPr>
        <w:t>муниципальных образований</w:t>
      </w:r>
      <w:r w:rsidR="00952D3B">
        <w:rPr>
          <w:rFonts w:ascii="Times New Roman" w:cs="Times New Roman" w:eastAsia="Calibri" w:hAnsi="Times New Roman"/>
          <w:sz w:val="28"/>
          <w:szCs w:val="28"/>
        </w:rPr>
        <w:t>.</w:t>
      </w:r>
    </w:p>
    <w:p w:rsidR="003E7A68" w:rsidRDefault="003E7A68">
      <w:pPr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br w:type="page"/>
      </w:r>
    </w:p>
    <w:p w:rsidP="00840E68" w:rsidR="00840E68" w:rsidRDefault="00840E68" w:rsidRPr="00840E68">
      <w:pPr>
        <w:pStyle w:val="1"/>
        <w:tabs>
          <w:tab w:pos="284" w:val="left"/>
          <w:tab w:pos="993" w:val="left"/>
        </w:tabs>
        <w:spacing w:after="120" w:before="0" w:line="276" w:lineRule="auto"/>
        <w:ind w:left="360"/>
        <w:rPr>
          <w:rFonts w:ascii="Times New Roman" w:cs="Times New Roman" w:eastAsia="Calibri" w:hAnsi="Times New Roman"/>
          <w:color w:val="auto"/>
          <w:sz w:val="28"/>
          <w:szCs w:val="28"/>
        </w:rPr>
      </w:pPr>
      <w:r>
        <w:rPr>
          <w:rFonts w:ascii="Times New Roman" w:cs="Times New Roman" w:eastAsia="Calibri" w:hAnsi="Times New Roman"/>
          <w:color w:val="auto"/>
          <w:sz w:val="28"/>
          <w:szCs w:val="28"/>
        </w:rPr>
        <w:lastRenderedPageBreak/>
        <w:t>ТЕРМИНЫ И ОПРЕДЕЛЕНИЯ</w:t>
      </w:r>
    </w:p>
    <w:p w:rsidP="00105945" w:rsidR="00105945" w:rsidRDefault="00105945">
      <w:pPr>
        <w:pStyle w:val="1"/>
        <w:tabs>
          <w:tab w:pos="284" w:val="left"/>
          <w:tab w:pos="993" w:val="left"/>
        </w:tabs>
        <w:spacing w:after="120"/>
        <w:ind w:firstLine="709"/>
        <w:jc w:val="both"/>
        <w:rPr>
          <w:rFonts w:ascii="Times New Roman" w:cs="Times New Roman" w:eastAsia="Calibri" w:hAnsi="Times New Roman"/>
          <w:b w:val="0"/>
          <w:color w:val="auto"/>
          <w:sz w:val="28"/>
          <w:szCs w:val="28"/>
        </w:rPr>
      </w:pPr>
      <w:r w:rsidRPr="00105945">
        <w:rPr>
          <w:rFonts w:ascii="Times New Roman" w:cs="Times New Roman" w:eastAsia="Calibri" w:hAnsi="Times New Roman"/>
          <w:b w:val="0"/>
          <w:color w:val="auto"/>
          <w:sz w:val="28"/>
          <w:szCs w:val="28"/>
        </w:rPr>
        <w:t>В методических рекомендация используются термины и определения</w:t>
      </w:r>
      <w:r>
        <w:rPr>
          <w:rFonts w:ascii="Times New Roman" w:cs="Times New Roman" w:eastAsia="Calibri" w:hAnsi="Times New Roman"/>
          <w:b w:val="0"/>
          <w:color w:val="auto"/>
          <w:sz w:val="28"/>
          <w:szCs w:val="28"/>
        </w:rPr>
        <w:t>, введенные федеральными законами:</w:t>
      </w:r>
    </w:p>
    <w:p w:rsidP="00935F0A" w:rsidR="00935F0A" w:rsidRDefault="00935F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от 24.06.1999 № 120-ФЗ</w:t>
      </w:r>
      <w:r w:rsidRPr="00105945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 «Об основах системы профилактики безнадзорности и правонарушений несовершеннолетних»</w:t>
      </w:r>
      <w:r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:</w:t>
      </w:r>
    </w:p>
    <w:p w:rsidP="00935F0A" w:rsidR="00935F0A" w:rsidRDefault="00935F0A" w:rsidRPr="001D35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D35F7">
        <w:rPr>
          <w:rFonts w:ascii="Times New Roman" w:cs="Times New Roman" w:eastAsia="Calibri" w:hAnsi="Times New Roman"/>
          <w:b/>
          <w:sz w:val="28"/>
          <w:szCs w:val="28"/>
          <w:lang w:eastAsia="en-US"/>
        </w:rPr>
        <w:t>несовершеннолетний</w:t>
      </w:r>
      <w:r w:rsidRPr="001D35F7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</w:t>
      </w:r>
      <w:r w:rsidR="007C552A">
        <w:rPr>
          <w:rFonts w:ascii="Times New Roman" w:cs="Times New Roman" w:eastAsia="Calibri" w:hAnsi="Times New Roman"/>
          <w:sz w:val="28"/>
          <w:szCs w:val="28"/>
          <w:lang w:eastAsia="en-US"/>
        </w:rPr>
        <w:t>–</w:t>
      </w:r>
      <w:r w:rsidRPr="001D35F7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лицо, не дост</w:t>
      </w:r>
      <w:r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игшее возраста восемнадцати лет </w:t>
      </w:r>
      <w:r w:rsidRPr="001D35F7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(абзац введен Федеральным </w:t>
      </w:r>
      <w:hyperlink r:id="rId9" w:history="1">
        <w:r w:rsidRPr="001D35F7">
          <w:rPr>
            <w:rFonts w:ascii="Times New Roman" w:cs="Times New Roman" w:eastAsia="Calibri" w:hAnsi="Times New Roman"/>
            <w:color w:val="0000FF"/>
            <w:sz w:val="28"/>
            <w:szCs w:val="28"/>
            <w:lang w:eastAsia="en-US"/>
          </w:rPr>
          <w:t>законом</w:t>
        </w:r>
      </w:hyperlink>
      <w:r w:rsidRPr="001D35F7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от 07.07.2</w:t>
      </w:r>
      <w:r>
        <w:rPr>
          <w:rFonts w:ascii="Times New Roman" w:cs="Times New Roman" w:eastAsia="Calibri" w:hAnsi="Times New Roman"/>
          <w:sz w:val="28"/>
          <w:szCs w:val="28"/>
          <w:lang w:eastAsia="en-US"/>
        </w:rPr>
        <w:t>003 №</w:t>
      </w:r>
      <w:r w:rsidRPr="001D35F7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111-ФЗ)</w:t>
      </w:r>
      <w:r>
        <w:rPr>
          <w:rFonts w:ascii="Times New Roman" w:cs="Times New Roman" w:eastAsia="Calibri" w:hAnsi="Times New Roman"/>
          <w:sz w:val="28"/>
          <w:szCs w:val="28"/>
          <w:lang w:eastAsia="en-US"/>
        </w:rPr>
        <w:t>;</w:t>
      </w:r>
    </w:p>
    <w:p w:rsidP="00935F0A" w:rsidR="00935F0A" w:rsidRDefault="00935F0A" w:rsidRPr="001D35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D35F7">
        <w:rPr>
          <w:rFonts w:ascii="Times New Roman" w:cs="Times New Roman" w:eastAsia="Calibri" w:hAnsi="Times New Roman"/>
          <w:b/>
          <w:sz w:val="28"/>
          <w:szCs w:val="28"/>
          <w:lang w:eastAsia="en-US"/>
        </w:rPr>
        <w:t>несовершеннолетний, находящийся в социально опасном положении</w:t>
      </w:r>
      <w:r w:rsidRPr="001D35F7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, </w:t>
      </w:r>
      <w:r w:rsidR="007C552A">
        <w:rPr>
          <w:rFonts w:ascii="Times New Roman" w:cs="Times New Roman" w:eastAsia="Calibri" w:hAnsi="Times New Roman"/>
          <w:sz w:val="28"/>
          <w:szCs w:val="28"/>
          <w:lang w:eastAsia="en-US"/>
        </w:rPr>
        <w:t>–</w:t>
      </w:r>
      <w:r w:rsidRPr="001D35F7">
        <w:rPr>
          <w:rFonts w:ascii="Times New Roman" w:cs="Times New Roman" w:eastAsia="Calibri" w:hAnsi="Times New Roman"/>
          <w:sz w:val="28"/>
          <w:szCs w:val="28"/>
          <w:lang w:eastAsia="en-US"/>
        </w:rPr>
        <w:t>лицо, которое вследствие безнадзорности или беспризорности находится в обстановке, представляющей опасность для его жизни или здоровья либо не отвечающей требованиям к его воспитанию или содержанию, либо совершает правонарушение или антиобщественные дейс</w:t>
      </w:r>
      <w:r>
        <w:rPr>
          <w:rFonts w:ascii="Times New Roman" w:cs="Times New Roman" w:eastAsia="Calibri" w:hAnsi="Times New Roman"/>
          <w:sz w:val="28"/>
          <w:szCs w:val="28"/>
          <w:lang w:eastAsia="en-US"/>
        </w:rPr>
        <w:t>твия (в редакции</w:t>
      </w:r>
      <w:r w:rsidRPr="001D35F7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Федерального </w:t>
      </w:r>
      <w:hyperlink r:id="rId10" w:history="1">
        <w:r w:rsidRPr="001D35F7">
          <w:rPr>
            <w:rFonts w:ascii="Times New Roman" w:cs="Times New Roman" w:eastAsia="Calibri" w:hAnsi="Times New Roman"/>
            <w:color w:val="0000FF"/>
            <w:sz w:val="28"/>
            <w:szCs w:val="28"/>
            <w:lang w:eastAsia="en-US"/>
          </w:rPr>
          <w:t>закона</w:t>
        </w:r>
      </w:hyperlink>
      <w:r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от 07.07.2003 №</w:t>
      </w:r>
      <w:r w:rsidRPr="001D35F7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111-ФЗ)</w:t>
      </w:r>
      <w:r>
        <w:rPr>
          <w:rFonts w:ascii="Times New Roman" w:cs="Times New Roman" w:eastAsia="Calibri" w:hAnsi="Times New Roman"/>
          <w:sz w:val="28"/>
          <w:szCs w:val="28"/>
          <w:lang w:eastAsia="en-US"/>
        </w:rPr>
        <w:t>;</w:t>
      </w:r>
    </w:p>
    <w:p w:rsidP="00935F0A" w:rsidR="00935F0A" w:rsidRDefault="00935F0A" w:rsidRPr="001D35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D35F7">
        <w:rPr>
          <w:rFonts w:ascii="Times New Roman" w:cs="Times New Roman" w:eastAsia="Calibri" w:hAnsi="Times New Roman"/>
          <w:b/>
          <w:sz w:val="28"/>
          <w:szCs w:val="28"/>
          <w:lang w:eastAsia="en-US"/>
        </w:rPr>
        <w:t>семья, находящаяся в социально опасном положении</w:t>
      </w:r>
      <w:r w:rsidRPr="001D35F7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, </w:t>
      </w:r>
      <w:r w:rsidR="007C552A">
        <w:rPr>
          <w:rFonts w:ascii="Times New Roman" w:cs="Times New Roman" w:eastAsia="Calibri" w:hAnsi="Times New Roman"/>
          <w:sz w:val="28"/>
          <w:szCs w:val="28"/>
          <w:lang w:eastAsia="en-US"/>
        </w:rPr>
        <w:t>–</w:t>
      </w:r>
      <w:r w:rsidRPr="001D35F7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семья, имеющая детей, находящихся в социально опасном положении, а также семья, где родители или иные </w:t>
      </w:r>
      <w:hyperlink r:id="rId11" w:history="1">
        <w:r w:rsidRPr="001D35F7">
          <w:rPr>
            <w:rFonts w:ascii="Times New Roman" w:cs="Times New Roman" w:eastAsia="Calibri" w:hAnsi="Times New Roman"/>
            <w:color w:val="0000FF"/>
            <w:sz w:val="28"/>
            <w:szCs w:val="28"/>
            <w:lang w:eastAsia="en-US"/>
          </w:rPr>
          <w:t>законные представители</w:t>
        </w:r>
      </w:hyperlink>
      <w:r w:rsidRPr="001D35F7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несовершеннолетних не исполняют своих обязанностей по их воспитанию, обучению и (или) содержанию и (или) отрицательно влияют на их поведение</w:t>
      </w:r>
      <w:r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либо жестоко обращаются с ними </w:t>
      </w:r>
      <w:r>
        <w:rPr>
          <w:rFonts w:ascii="Times New Roman" w:cs="Times New Roman" w:eastAsia="Calibri" w:hAnsi="Times New Roman"/>
          <w:sz w:val="28"/>
          <w:szCs w:val="28"/>
          <w:lang w:eastAsia="en-US"/>
        </w:rPr>
        <w:br/>
        <w:t>(в редакции</w:t>
      </w:r>
      <w:r w:rsidRPr="001D35F7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Федерального </w:t>
      </w:r>
      <w:hyperlink r:id="rId12" w:history="1">
        <w:r w:rsidRPr="001D35F7">
          <w:rPr>
            <w:rFonts w:ascii="Times New Roman" w:cs="Times New Roman" w:eastAsia="Calibri" w:hAnsi="Times New Roman"/>
            <w:color w:val="0000FF"/>
            <w:sz w:val="28"/>
            <w:szCs w:val="28"/>
            <w:lang w:eastAsia="en-US"/>
          </w:rPr>
          <w:t>закона</w:t>
        </w:r>
      </w:hyperlink>
      <w:r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от 01.12.2004 №</w:t>
      </w:r>
      <w:r w:rsidRPr="001D35F7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150-ФЗ)</w:t>
      </w:r>
      <w:r>
        <w:rPr>
          <w:rFonts w:ascii="Times New Roman" w:cs="Times New Roman" w:eastAsia="Calibri" w:hAnsi="Times New Roman"/>
          <w:sz w:val="28"/>
          <w:szCs w:val="28"/>
          <w:lang w:eastAsia="en-US"/>
        </w:rPr>
        <w:t>;</w:t>
      </w:r>
    </w:p>
    <w:p w:rsidP="00935F0A" w:rsidR="00935F0A" w:rsidRDefault="00935F0A" w:rsidRPr="001D35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D35F7">
        <w:rPr>
          <w:rFonts w:ascii="Times New Roman" w:cs="Times New Roman" w:eastAsia="Calibri" w:hAnsi="Times New Roman"/>
          <w:b/>
          <w:sz w:val="28"/>
          <w:szCs w:val="28"/>
          <w:lang w:eastAsia="en-US"/>
        </w:rPr>
        <w:t>индивидуальная профилактическая работа</w:t>
      </w:r>
      <w:r w:rsidRPr="001D35F7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</w:t>
      </w:r>
      <w:r w:rsidR="007C552A">
        <w:rPr>
          <w:rFonts w:ascii="Times New Roman" w:cs="Times New Roman" w:eastAsia="Calibri" w:hAnsi="Times New Roman"/>
          <w:sz w:val="28"/>
          <w:szCs w:val="28"/>
          <w:lang w:eastAsia="en-US"/>
        </w:rPr>
        <w:t>–</w:t>
      </w:r>
      <w:r w:rsidRPr="001D35F7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деятельность по своевременному выявлению несовершеннолетних и семей, находящихся в социально опасном положении, а также по их социально-педагогической реабилитации и (или) предупреждению совершения ими правонарушений и антиобщественных действий;</w:t>
      </w:r>
    </w:p>
    <w:p w:rsidP="00935F0A" w:rsidR="00840E68" w:rsidRDefault="00105945" w:rsidRPr="00105945">
      <w:pPr>
        <w:pStyle w:val="1"/>
        <w:tabs>
          <w:tab w:pos="284" w:val="left"/>
          <w:tab w:pos="993" w:val="left"/>
        </w:tabs>
        <w:spacing w:after="120"/>
        <w:ind w:firstLine="709"/>
        <w:jc w:val="both"/>
        <w:rPr>
          <w:rFonts w:ascii="Times New Roman" w:cs="Times New Roman" w:eastAsia="Calibri" w:hAnsi="Times New Roman"/>
          <w:b w:val="0"/>
          <w:color w:val="auto"/>
          <w:sz w:val="28"/>
          <w:szCs w:val="28"/>
        </w:rPr>
      </w:pPr>
      <w:r w:rsidRPr="00105945">
        <w:rPr>
          <w:rFonts w:ascii="Times New Roman" w:cs="Times New Roman" w:eastAsia="Calibri" w:hAnsi="Times New Roman"/>
          <w:b w:val="0"/>
          <w:color w:val="auto"/>
          <w:sz w:val="28"/>
          <w:szCs w:val="28"/>
        </w:rPr>
        <w:t>от 17.07.1999 № 178-ФЗ «О государственной социальной помощи»</w:t>
      </w:r>
      <w:r>
        <w:rPr>
          <w:rFonts w:ascii="Times New Roman" w:cs="Times New Roman" w:eastAsia="Calibri" w:hAnsi="Times New Roman"/>
          <w:b w:val="0"/>
          <w:color w:val="auto"/>
          <w:sz w:val="28"/>
          <w:szCs w:val="28"/>
        </w:rPr>
        <w:t>:</w:t>
      </w:r>
    </w:p>
    <w:p w:rsidP="00935F0A" w:rsidR="00105945" w:rsidRDefault="00105945" w:rsidRPr="001D35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 w:rsidRPr="001D35F7">
        <w:rPr>
          <w:rFonts w:ascii="Times New Roman" w:cs="Times New Roman" w:eastAsia="Calibri" w:hAnsi="Times New Roman"/>
          <w:b/>
          <w:bCs/>
          <w:sz w:val="28"/>
          <w:szCs w:val="28"/>
          <w:lang w:eastAsia="en-US"/>
        </w:rPr>
        <w:t>программа социальной адаптации</w:t>
      </w:r>
      <w:r w:rsidRPr="001D35F7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 - разработанные органом социальной защиты населения совместно с гражданином мероприятия, которые направлены на преодоление им трудной жизненной ситуации, и определенные такой программой виды, объем и поря</w:t>
      </w:r>
      <w:r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док реализации этих мероприятий </w:t>
      </w:r>
      <w:r w:rsidRPr="001D35F7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(абзац введен Федеральным </w:t>
      </w:r>
      <w:hyperlink r:id="rId13" w:history="1">
        <w:r w:rsidRPr="001D35F7">
          <w:rPr>
            <w:rFonts w:ascii="Times New Roman" w:cs="Times New Roman" w:eastAsia="Calibri" w:hAnsi="Times New Roman"/>
            <w:bCs/>
            <w:color w:val="0000FF"/>
            <w:sz w:val="28"/>
            <w:szCs w:val="28"/>
            <w:lang w:eastAsia="en-US"/>
          </w:rPr>
          <w:t>законом</w:t>
        </w:r>
      </w:hyperlink>
      <w:r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 от 25.12.2012 №</w:t>
      </w:r>
      <w:r w:rsidRPr="001D35F7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 258-ФЗ; </w:t>
      </w:r>
      <w:r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в редакции</w:t>
      </w:r>
      <w:r w:rsidRPr="001D35F7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 Федерального </w:t>
      </w:r>
      <w:hyperlink r:id="rId14" w:history="1">
        <w:r w:rsidRPr="001D35F7">
          <w:rPr>
            <w:rFonts w:ascii="Times New Roman" w:cs="Times New Roman" w:eastAsia="Calibri" w:hAnsi="Times New Roman"/>
            <w:bCs/>
            <w:color w:val="0000FF"/>
            <w:sz w:val="28"/>
            <w:szCs w:val="28"/>
            <w:lang w:eastAsia="en-US"/>
          </w:rPr>
          <w:t>закона</w:t>
        </w:r>
      </w:hyperlink>
      <w:r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 от 28.11.2015 № </w:t>
      </w:r>
      <w:r w:rsidRPr="001D35F7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358-ФЗ)</w:t>
      </w:r>
      <w:r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;</w:t>
      </w:r>
    </w:p>
    <w:p w:rsidP="007C552A" w:rsidR="007C552A" w:rsidRDefault="001059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cs="Times New Roman" w:eastAsia="Calibri" w:hAnsi="Times New Roman"/>
          <w:b/>
          <w:bCs/>
          <w:sz w:val="28"/>
          <w:szCs w:val="28"/>
          <w:lang w:eastAsia="en-US"/>
        </w:rPr>
      </w:pPr>
      <w:r w:rsidRPr="001D35F7">
        <w:rPr>
          <w:rFonts w:ascii="Times New Roman" w:cs="Times New Roman" w:eastAsia="Calibri" w:hAnsi="Times New Roman"/>
          <w:b/>
          <w:bCs/>
          <w:sz w:val="28"/>
          <w:szCs w:val="28"/>
          <w:lang w:eastAsia="en-US"/>
        </w:rPr>
        <w:t>трудная жизненная ситуация</w:t>
      </w:r>
      <w:r w:rsidRPr="001D35F7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 - обстоятельство или обстоятельства, которые ухудшают условия жизнедеятельности гражданина и последствия которых он не </w:t>
      </w:r>
      <w:r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может преодолеть самостоятельно </w:t>
      </w:r>
      <w:r w:rsidRPr="001D35F7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(абзац введен Федеральным </w:t>
      </w:r>
      <w:hyperlink r:id="rId15" w:history="1">
        <w:r w:rsidRPr="001D35F7">
          <w:rPr>
            <w:rFonts w:ascii="Times New Roman" w:cs="Times New Roman" w:eastAsia="Calibri" w:hAnsi="Times New Roman"/>
            <w:bCs/>
            <w:color w:val="0000FF"/>
            <w:sz w:val="28"/>
            <w:szCs w:val="28"/>
            <w:lang w:eastAsia="en-US"/>
          </w:rPr>
          <w:t>законом</w:t>
        </w:r>
      </w:hyperlink>
      <w:r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 </w:t>
      </w:r>
      <w:r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br/>
        <w:t>от 28.11.2015 №</w:t>
      </w:r>
      <w:r w:rsidRPr="001D35F7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 358-ФЗ)</w:t>
      </w:r>
      <w:r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;</w:t>
      </w:r>
      <w:r w:rsidR="007C552A" w:rsidRPr="007C552A">
        <w:rPr>
          <w:rFonts w:ascii="Times New Roman" w:cs="Times New Roman" w:eastAsia="Calibri" w:hAnsi="Times New Roman"/>
          <w:b/>
          <w:bCs/>
          <w:sz w:val="28"/>
          <w:szCs w:val="28"/>
          <w:lang w:eastAsia="en-US"/>
        </w:rPr>
        <w:t xml:space="preserve"> </w:t>
      </w:r>
    </w:p>
    <w:p w:rsidP="007C552A" w:rsidR="007C552A" w:rsidRDefault="007C552A" w:rsidRPr="001D35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 w:rsidRPr="001D35F7">
        <w:rPr>
          <w:rFonts w:ascii="Times New Roman" w:cs="Times New Roman" w:eastAsia="Calibri" w:hAnsi="Times New Roman"/>
          <w:b/>
          <w:bCs/>
          <w:sz w:val="28"/>
          <w:szCs w:val="28"/>
          <w:lang w:eastAsia="en-US"/>
        </w:rPr>
        <w:t>социальный контракт</w:t>
      </w:r>
      <w:r w:rsidRPr="001D35F7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 - соглашение, которое заключено между гражданином и органом социальной защиты населения по месту жительства или месту пребывания гражданина и в соответствии с которым орган социальной защиты населения обязуется оказать гражданину государственную социальную помощь, гражданин </w:t>
      </w:r>
      <w:r w:rsidR="009C1698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–</w:t>
      </w:r>
      <w:r w:rsidRPr="001D35F7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 реализовать мероприятия, предусмотренные </w:t>
      </w:r>
      <w:r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программой социальной адаптации </w:t>
      </w:r>
      <w:r w:rsidRPr="001D35F7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(абзац введен Федеральным </w:t>
      </w:r>
      <w:hyperlink r:id="rId16" w:history="1">
        <w:r w:rsidRPr="001D35F7">
          <w:rPr>
            <w:rFonts w:ascii="Times New Roman" w:cs="Times New Roman" w:eastAsia="Calibri" w:hAnsi="Times New Roman"/>
            <w:bCs/>
            <w:color w:val="0000FF"/>
            <w:sz w:val="28"/>
            <w:szCs w:val="28"/>
            <w:lang w:eastAsia="en-US"/>
          </w:rPr>
          <w:t>законом</w:t>
        </w:r>
      </w:hyperlink>
      <w:r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 от 25.12.2012 </w:t>
      </w:r>
      <w:r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br/>
        <w:t>№ </w:t>
      </w:r>
      <w:r w:rsidRPr="001D35F7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258-ФЗ)</w:t>
      </w:r>
      <w:r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;</w:t>
      </w:r>
    </w:p>
    <w:p w:rsidP="00935F0A" w:rsidR="00935F0A" w:rsidRDefault="00935F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lastRenderedPageBreak/>
        <w:t xml:space="preserve">от 28.12.2013 № 442-ФЗ </w:t>
      </w:r>
      <w:r w:rsidRPr="001D35F7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«</w:t>
      </w:r>
      <w:r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О</w:t>
      </w:r>
      <w:r w:rsidRPr="001D35F7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б основах</w:t>
      </w:r>
      <w:r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 </w:t>
      </w:r>
      <w:r w:rsidRPr="001D35F7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социального обслуживания граждан в Российской Федерации»</w:t>
      </w:r>
      <w:r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:</w:t>
      </w:r>
    </w:p>
    <w:p w:rsidP="00935F0A" w:rsidR="00935F0A" w:rsidRDefault="00935F0A" w:rsidRPr="001D35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D35F7">
        <w:rPr>
          <w:rFonts w:ascii="Times New Roman" w:cs="Times New Roman" w:eastAsia="Calibri" w:hAnsi="Times New Roman"/>
          <w:b/>
          <w:sz w:val="28"/>
          <w:szCs w:val="28"/>
          <w:lang w:eastAsia="en-US"/>
        </w:rPr>
        <w:t>социальное обслуживание граждан</w:t>
      </w:r>
      <w:r w:rsidRPr="001D35F7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cs="Times New Roman" w:eastAsia="Calibri" w:hAnsi="Times New Roman"/>
          <w:sz w:val="28"/>
          <w:szCs w:val="28"/>
          <w:lang w:eastAsia="en-US"/>
        </w:rPr>
        <w:t>–</w:t>
      </w:r>
      <w:r w:rsidRPr="001D35F7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деятельность по предоставлению социальных услуг гражданам;</w:t>
      </w:r>
    </w:p>
    <w:p w:rsidP="00935F0A" w:rsidR="00935F0A" w:rsidRDefault="00935F0A" w:rsidRPr="001D35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D35F7">
        <w:rPr>
          <w:rFonts w:ascii="Times New Roman" w:cs="Times New Roman" w:eastAsia="Calibri" w:hAnsi="Times New Roman"/>
          <w:b/>
          <w:sz w:val="28"/>
          <w:szCs w:val="28"/>
          <w:lang w:eastAsia="en-US"/>
        </w:rPr>
        <w:t>социальная услуга</w:t>
      </w:r>
      <w:r w:rsidRPr="001D35F7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cs="Times New Roman" w:eastAsia="Calibri" w:hAnsi="Times New Roman"/>
          <w:sz w:val="28"/>
          <w:szCs w:val="28"/>
          <w:lang w:eastAsia="en-US"/>
        </w:rPr>
        <w:t>–</w:t>
      </w:r>
      <w:r w:rsidRPr="001D35F7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действие или действия в сфере социального обслуживания по оказанию постоянной, периодической, разовой помощи, в том числе срочной помощи, гражданину в целях улучшения условий его жизнедеятельности и (или) расширения его возможностей самостоятельно обеспечивать свои</w:t>
      </w:r>
      <w:r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основные жизненные потребности.</w:t>
      </w:r>
    </w:p>
    <w:p w:rsidP="00935F0A" w:rsidR="00935F0A" w:rsidRDefault="00935F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</w:p>
    <w:p w:rsidP="00357DA1" w:rsidR="00105945" w:rsidRDefault="00105945" w:rsidRPr="00105945">
      <w:pPr>
        <w:spacing w:after="0" w:line="240" w:lineRule="auto"/>
        <w:jc w:val="center"/>
      </w:pPr>
    </w:p>
    <w:p w:rsidP="00357DA1" w:rsidR="00B868A6" w:rsidRDefault="009C1698" w:rsidRPr="00357DA1">
      <w:pPr>
        <w:pStyle w:val="1"/>
        <w:numPr>
          <w:ilvl w:val="0"/>
          <w:numId w:val="3"/>
        </w:numPr>
        <w:tabs>
          <w:tab w:pos="284" w:val="left"/>
          <w:tab w:pos="1276" w:val="left"/>
        </w:tabs>
        <w:spacing w:after="0" w:before="0"/>
        <w:ind w:firstLine="0" w:left="0" w:right="-2"/>
        <w:rPr>
          <w:rFonts w:ascii="Times New Roman" w:cs="Times New Roman" w:eastAsia="Calibri" w:hAnsi="Times New Roman"/>
          <w:color w:val="auto"/>
          <w:sz w:val="28"/>
          <w:szCs w:val="28"/>
        </w:rPr>
      </w:pPr>
      <w:r>
        <w:rPr>
          <w:rFonts w:ascii="Times New Roman" w:cs="Times New Roman" w:hAnsi="Times New Roman"/>
          <w:color w:val="auto"/>
          <w:sz w:val="28"/>
          <w:szCs w:val="28"/>
        </w:rPr>
        <w:t>ЗАДАЧИ</w:t>
      </w:r>
      <w:r w:rsidRPr="002E1B84">
        <w:rPr>
          <w:rFonts w:ascii="Times New Roman" w:cs="Times New Roman" w:hAnsi="Times New Roman"/>
          <w:color w:val="auto"/>
          <w:sz w:val="28"/>
          <w:szCs w:val="28"/>
        </w:rPr>
        <w:t xml:space="preserve"> </w:t>
      </w:r>
      <w:r w:rsidRPr="002E1B84">
        <w:rPr>
          <w:rFonts w:ascii="Times New Roman" w:cs="Times New Roman" w:eastAsia="Calibri" w:hAnsi="Times New Roman"/>
          <w:color w:val="auto"/>
          <w:sz w:val="28"/>
          <w:szCs w:val="28"/>
        </w:rPr>
        <w:t xml:space="preserve">ПРОФИЛАКТИЧЕСКИХ </w:t>
      </w:r>
      <w:r w:rsidR="005A5663">
        <w:rPr>
          <w:rFonts w:ascii="Times New Roman" w:cs="Times New Roman" w:eastAsia="Calibri" w:hAnsi="Times New Roman"/>
          <w:color w:val="auto"/>
          <w:sz w:val="28"/>
          <w:szCs w:val="28"/>
        </w:rPr>
        <w:t>МЕРОПРИЯТИЙ, НАПРАВЛЕННЫХ</w:t>
      </w:r>
      <w:r>
        <w:rPr>
          <w:rFonts w:ascii="Times New Roman" w:cs="Times New Roman" w:eastAsia="Calibri" w:hAnsi="Times New Roman"/>
          <w:color w:val="auto"/>
          <w:sz w:val="28"/>
          <w:szCs w:val="28"/>
        </w:rPr>
        <w:t xml:space="preserve"> НА ПРЕДУПРЕЖДЕНИЕ</w:t>
      </w:r>
      <w:r w:rsidRPr="00357DA1">
        <w:rPr>
          <w:rFonts w:ascii="Times New Roman" w:cs="Times New Roman" w:eastAsia="Calibri" w:hAnsi="Times New Roman"/>
          <w:color w:val="auto"/>
          <w:sz w:val="28"/>
          <w:szCs w:val="28"/>
        </w:rPr>
        <w:t xml:space="preserve"> ГИБЕЛИ И ТРАВМАТИЗМА НЕСОВЕРШЕННОЛЕТНИХ НА ПОЖАРАХ</w:t>
      </w:r>
    </w:p>
    <w:p w:rsidP="00357DA1" w:rsidR="00357DA1" w:rsidRDefault="00357DA1" w:rsidRPr="00357DA1">
      <w:pPr>
        <w:ind w:right="-2"/>
      </w:pPr>
    </w:p>
    <w:p w:rsidP="00B868A6" w:rsidR="00B868A6" w:rsidRDefault="00B868A6" w:rsidRPr="002E1B84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3E7A68">
        <w:rPr>
          <w:rFonts w:ascii="Times New Roman" w:cs="Times New Roman" w:eastAsia="Calibri" w:hAnsi="Times New Roman"/>
          <w:b/>
          <w:sz w:val="28"/>
          <w:szCs w:val="28"/>
        </w:rPr>
        <w:t>Задачами профилактических мероприятий</w:t>
      </w:r>
      <w:r w:rsidRPr="002E1B84">
        <w:rPr>
          <w:rFonts w:ascii="Times New Roman" w:cs="Times New Roman" w:eastAsia="Calibri" w:hAnsi="Times New Roman"/>
          <w:sz w:val="28"/>
          <w:szCs w:val="28"/>
        </w:rPr>
        <w:t xml:space="preserve">, направленных </w:t>
      </w:r>
      <w:r w:rsidR="00600197">
        <w:rPr>
          <w:rFonts w:ascii="Times New Roman" w:cs="Times New Roman" w:eastAsia="Calibri" w:hAnsi="Times New Roman"/>
          <w:sz w:val="28"/>
          <w:szCs w:val="28"/>
        </w:rPr>
        <w:br/>
      </w:r>
      <w:r w:rsidRPr="002E1B84">
        <w:rPr>
          <w:rFonts w:ascii="Times New Roman" w:cs="Times New Roman" w:eastAsia="Calibri" w:hAnsi="Times New Roman"/>
          <w:sz w:val="28"/>
          <w:szCs w:val="28"/>
        </w:rPr>
        <w:t>н</w:t>
      </w:r>
      <w:r>
        <w:rPr>
          <w:rFonts w:ascii="Times New Roman" w:cs="Times New Roman" w:eastAsia="Calibri" w:hAnsi="Times New Roman"/>
          <w:sz w:val="28"/>
          <w:szCs w:val="28"/>
        </w:rPr>
        <w:t>а предотвращение</w:t>
      </w:r>
      <w:r w:rsidRPr="002E1B84">
        <w:rPr>
          <w:rFonts w:ascii="Times New Roman" w:cs="Times New Roman" w:eastAsia="Calibri" w:hAnsi="Times New Roman"/>
          <w:sz w:val="28"/>
          <w:szCs w:val="28"/>
        </w:rPr>
        <w:t xml:space="preserve"> гибели и травматизма несовершеннолетних на пожарах</w:t>
      </w:r>
      <w:r>
        <w:rPr>
          <w:rFonts w:ascii="Times New Roman" w:cs="Times New Roman" w:eastAsia="Calibri" w:hAnsi="Times New Roman"/>
          <w:sz w:val="28"/>
          <w:szCs w:val="28"/>
        </w:rPr>
        <w:t>,</w:t>
      </w:r>
      <w:r w:rsidRPr="002E1B84">
        <w:rPr>
          <w:rFonts w:ascii="Times New Roman" w:cs="Times New Roman" w:eastAsia="Calibri" w:hAnsi="Times New Roman"/>
          <w:sz w:val="28"/>
          <w:szCs w:val="28"/>
        </w:rPr>
        <w:t xml:space="preserve"> являются:</w:t>
      </w:r>
    </w:p>
    <w:p w:rsidP="00B868A6" w:rsidR="00B868A6" w:rsidRDefault="00B868A6" w:rsidRPr="002E1B84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>
        <w:rPr>
          <w:rFonts w:ascii="Times New Roman" w:cs="Times New Roman" w:eastAsia="Calibri" w:hAnsi="Times New Roman"/>
          <w:sz w:val="28"/>
          <w:szCs w:val="28"/>
        </w:rPr>
        <w:t>- организация межведомственного</w:t>
      </w:r>
      <w:r w:rsidRPr="00FA7DD5">
        <w:rPr>
          <w:rFonts w:ascii="Times New Roman" w:cs="Times New Roman" w:eastAsia="Calibri" w:hAnsi="Times New Roman"/>
          <w:sz w:val="28"/>
          <w:szCs w:val="28"/>
        </w:rPr>
        <w:t xml:space="preserve"> взаимодействия орган</w:t>
      </w:r>
      <w:r>
        <w:rPr>
          <w:rFonts w:ascii="Times New Roman" w:cs="Times New Roman" w:eastAsia="Calibri" w:hAnsi="Times New Roman"/>
          <w:sz w:val="28"/>
          <w:szCs w:val="28"/>
        </w:rPr>
        <w:t>ов</w:t>
      </w:r>
      <w:r w:rsidRPr="00FA7DD5">
        <w:rPr>
          <w:rFonts w:ascii="Times New Roman" w:cs="Times New Roman" w:eastAsia="Calibri" w:hAnsi="Times New Roman"/>
          <w:sz w:val="28"/>
          <w:szCs w:val="28"/>
        </w:rPr>
        <w:t xml:space="preserve"> исполнительной власти субъекта Российской Федерации, управлени</w:t>
      </w:r>
      <w:r>
        <w:rPr>
          <w:rFonts w:ascii="Times New Roman" w:cs="Times New Roman" w:eastAsia="Calibri" w:hAnsi="Times New Roman"/>
          <w:sz w:val="28"/>
          <w:szCs w:val="28"/>
        </w:rPr>
        <w:t>й</w:t>
      </w:r>
      <w:r w:rsidRPr="002E1B84">
        <w:rPr>
          <w:rFonts w:ascii="Times New Roman" w:cs="Times New Roman" w:eastAsia="Calibri" w:hAnsi="Times New Roman"/>
          <w:sz w:val="28"/>
          <w:szCs w:val="28"/>
        </w:rPr>
        <w:t xml:space="preserve"> образования, </w:t>
      </w:r>
      <w:r w:rsidR="005A5663">
        <w:rPr>
          <w:rFonts w:ascii="Times New Roman" w:cs="Times New Roman" w:eastAsia="Calibri" w:hAnsi="Times New Roman"/>
          <w:sz w:val="28"/>
          <w:szCs w:val="28"/>
        </w:rPr>
        <w:t xml:space="preserve">здравоохранения, </w:t>
      </w:r>
      <w:r w:rsidRPr="002E1B84">
        <w:rPr>
          <w:rFonts w:ascii="Times New Roman" w:cs="Times New Roman" w:eastAsia="Calibri" w:hAnsi="Times New Roman"/>
          <w:sz w:val="28"/>
          <w:szCs w:val="28"/>
        </w:rPr>
        <w:t>социальной защиты, опеки и попечительства</w:t>
      </w:r>
      <w:r w:rsidR="005A5663">
        <w:rPr>
          <w:rFonts w:ascii="Times New Roman" w:cs="Times New Roman" w:eastAsia="Calibri" w:hAnsi="Times New Roman"/>
          <w:sz w:val="28"/>
          <w:szCs w:val="28"/>
        </w:rPr>
        <w:t xml:space="preserve">, </w:t>
      </w:r>
      <w:r w:rsidR="00600197" w:rsidRPr="00FA7DD5">
        <w:rPr>
          <w:rFonts w:ascii="Times New Roman" w:cs="Times New Roman" w:eastAsia="Calibri" w:hAnsi="Times New Roman"/>
          <w:sz w:val="28"/>
          <w:szCs w:val="28"/>
        </w:rPr>
        <w:t>орган</w:t>
      </w:r>
      <w:r w:rsidR="00600197">
        <w:rPr>
          <w:rFonts w:ascii="Times New Roman" w:cs="Times New Roman" w:eastAsia="Calibri" w:hAnsi="Times New Roman"/>
          <w:sz w:val="28"/>
          <w:szCs w:val="28"/>
        </w:rPr>
        <w:t>ов</w:t>
      </w:r>
      <w:r w:rsidR="00600197" w:rsidRPr="00FA7DD5">
        <w:rPr>
          <w:rFonts w:ascii="Times New Roman" w:cs="Times New Roman" w:eastAsia="Calibri" w:hAnsi="Times New Roman"/>
          <w:sz w:val="28"/>
          <w:szCs w:val="28"/>
        </w:rPr>
        <w:t xml:space="preserve"> внутренних дел, </w:t>
      </w:r>
      <w:r w:rsidRPr="002E1B84">
        <w:rPr>
          <w:rFonts w:ascii="Times New Roman" w:cs="Times New Roman" w:hAnsi="Times New Roman"/>
          <w:sz w:val="28"/>
          <w:szCs w:val="28"/>
        </w:rPr>
        <w:t>администраци</w:t>
      </w:r>
      <w:r>
        <w:rPr>
          <w:rFonts w:ascii="Times New Roman" w:cs="Times New Roman" w:hAnsi="Times New Roman"/>
          <w:sz w:val="28"/>
          <w:szCs w:val="28"/>
        </w:rPr>
        <w:t>й</w:t>
      </w:r>
      <w:r w:rsidRPr="002E1B84">
        <w:rPr>
          <w:rFonts w:ascii="Times New Roman" w:cs="Times New Roman" w:hAnsi="Times New Roman"/>
          <w:sz w:val="28"/>
          <w:szCs w:val="28"/>
        </w:rPr>
        <w:t xml:space="preserve"> муниципальн</w:t>
      </w:r>
      <w:r>
        <w:rPr>
          <w:rFonts w:ascii="Times New Roman" w:cs="Times New Roman" w:hAnsi="Times New Roman"/>
          <w:sz w:val="28"/>
          <w:szCs w:val="28"/>
        </w:rPr>
        <w:t>ых</w:t>
      </w:r>
      <w:r w:rsidRPr="002E1B84"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 xml:space="preserve">образований, старост населенных пунктов </w:t>
      </w:r>
      <w:r>
        <w:rPr>
          <w:rFonts w:ascii="Times New Roman" w:cs="Times New Roman" w:eastAsia="Calibri" w:hAnsi="Times New Roman"/>
          <w:sz w:val="28"/>
          <w:szCs w:val="28"/>
        </w:rPr>
        <w:t xml:space="preserve">с целью </w:t>
      </w:r>
      <w:r w:rsidR="00600197">
        <w:rPr>
          <w:rFonts w:ascii="Times New Roman" w:cs="Times New Roman" w:eastAsia="Calibri" w:hAnsi="Times New Roman"/>
          <w:sz w:val="28"/>
          <w:szCs w:val="28"/>
        </w:rPr>
        <w:t xml:space="preserve">планирования и </w:t>
      </w:r>
      <w:r>
        <w:rPr>
          <w:rFonts w:ascii="Times New Roman" w:cs="Times New Roman" w:eastAsia="Calibri" w:hAnsi="Times New Roman"/>
          <w:sz w:val="28"/>
          <w:szCs w:val="28"/>
        </w:rPr>
        <w:t>проведения совместных</w:t>
      </w:r>
      <w:r w:rsidR="005A5663">
        <w:rPr>
          <w:rFonts w:ascii="Times New Roman" w:cs="Times New Roman" w:eastAsia="Calibri" w:hAnsi="Times New Roman"/>
          <w:sz w:val="28"/>
          <w:szCs w:val="28"/>
        </w:rPr>
        <w:t xml:space="preserve"> профилактических</w:t>
      </w:r>
      <w:r>
        <w:rPr>
          <w:rFonts w:ascii="Times New Roman" w:cs="Times New Roman" w:eastAsia="Calibri" w:hAnsi="Times New Roman"/>
          <w:sz w:val="28"/>
          <w:szCs w:val="28"/>
        </w:rPr>
        <w:t xml:space="preserve"> мероприятий;</w:t>
      </w:r>
    </w:p>
    <w:p w:rsidP="00B868A6" w:rsidR="00B868A6" w:rsidRDefault="00B868A6" w:rsidRPr="002E1B84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>
        <w:rPr>
          <w:rFonts w:ascii="Times New Roman" w:cs="Times New Roman" w:eastAsia="Calibri" w:hAnsi="Times New Roman"/>
          <w:sz w:val="28"/>
          <w:szCs w:val="28"/>
        </w:rPr>
        <w:t>- привлечение</w:t>
      </w:r>
      <w:r w:rsidRPr="002E1B84">
        <w:rPr>
          <w:rFonts w:ascii="Times New Roman" w:cs="Times New Roman" w:eastAsia="Calibri" w:hAnsi="Times New Roman"/>
          <w:sz w:val="28"/>
          <w:szCs w:val="28"/>
        </w:rPr>
        <w:t xml:space="preserve"> к профилактической работе общественных организаций</w:t>
      </w:r>
      <w:r>
        <w:rPr>
          <w:rFonts w:ascii="Times New Roman" w:cs="Times New Roman" w:eastAsia="Calibri" w:hAnsi="Times New Roman"/>
          <w:sz w:val="28"/>
          <w:szCs w:val="28"/>
        </w:rPr>
        <w:t>,</w:t>
      </w:r>
      <w:r w:rsidRPr="002E1B84">
        <w:rPr>
          <w:rFonts w:ascii="Times New Roman" w:cs="Times New Roman" w:eastAsia="Calibri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добровольных объединений граждан, неравнодушных граждан</w:t>
      </w:r>
      <w:r w:rsidRPr="002E1B84">
        <w:rPr>
          <w:rFonts w:ascii="Times New Roman" w:cs="Times New Roman" w:eastAsia="Calibri" w:hAnsi="Times New Roman"/>
          <w:sz w:val="28"/>
          <w:szCs w:val="28"/>
        </w:rPr>
        <w:t xml:space="preserve"> и волонтеро</w:t>
      </w:r>
      <w:r>
        <w:rPr>
          <w:rFonts w:ascii="Times New Roman" w:cs="Times New Roman" w:eastAsia="Calibri" w:hAnsi="Times New Roman"/>
          <w:sz w:val="28"/>
          <w:szCs w:val="28"/>
        </w:rPr>
        <w:t>в;</w:t>
      </w:r>
    </w:p>
    <w:p w:rsidP="00B868A6" w:rsidR="00B868A6" w:rsidRDefault="00B868A6" w:rsidRPr="00FA7DD5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>
        <w:rPr>
          <w:rFonts w:ascii="Times New Roman" w:cs="Times New Roman" w:eastAsia="Calibri" w:hAnsi="Times New Roman"/>
          <w:sz w:val="28"/>
          <w:szCs w:val="28"/>
        </w:rPr>
        <w:t>- доведение до</w:t>
      </w:r>
      <w:r w:rsidRPr="00FA7DD5">
        <w:rPr>
          <w:rFonts w:ascii="Times New Roman" w:cs="Times New Roman" w:eastAsia="Calibri" w:hAnsi="Times New Roman"/>
          <w:sz w:val="28"/>
          <w:szCs w:val="28"/>
        </w:rPr>
        <w:t xml:space="preserve"> населения </w:t>
      </w:r>
      <w:r>
        <w:rPr>
          <w:rFonts w:ascii="Times New Roman" w:cs="Times New Roman" w:eastAsia="Calibri" w:hAnsi="Times New Roman"/>
          <w:sz w:val="28"/>
          <w:szCs w:val="28"/>
        </w:rPr>
        <w:t>информации, позволяющей</w:t>
      </w:r>
      <w:r w:rsidRPr="00FA7DD5">
        <w:rPr>
          <w:rFonts w:ascii="Times New Roman" w:cs="Times New Roman" w:eastAsia="Calibri" w:hAnsi="Times New Roman"/>
          <w:sz w:val="28"/>
          <w:szCs w:val="28"/>
        </w:rPr>
        <w:t xml:space="preserve"> самостоятельно и быстро ориентироваться в ситуациях при возникновении угрозы пожара и чрезвычайных ситуаций</w:t>
      </w:r>
      <w:r>
        <w:rPr>
          <w:rFonts w:ascii="Times New Roman" w:cs="Times New Roman" w:eastAsia="Calibri" w:hAnsi="Times New Roman"/>
          <w:sz w:val="28"/>
          <w:szCs w:val="28"/>
        </w:rPr>
        <w:t>;</w:t>
      </w:r>
    </w:p>
    <w:p w:rsidP="004C3424" w:rsidR="004C3424" w:rsidRDefault="00B868A6" w:rsidRPr="002E1B84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>
        <w:rPr>
          <w:rFonts w:ascii="Times New Roman" w:cs="Times New Roman" w:eastAsia="Calibri" w:hAnsi="Times New Roman"/>
          <w:sz w:val="28"/>
          <w:szCs w:val="28"/>
        </w:rPr>
        <w:t>- о</w:t>
      </w:r>
      <w:r w:rsidRPr="002E1B84">
        <w:rPr>
          <w:rFonts w:ascii="Times New Roman" w:cs="Times New Roman" w:eastAsia="Calibri" w:hAnsi="Times New Roman"/>
          <w:sz w:val="28"/>
          <w:szCs w:val="28"/>
        </w:rPr>
        <w:t xml:space="preserve">беспечение эффективной пропагандистской работы </w:t>
      </w:r>
      <w:r w:rsidR="004C3424">
        <w:rPr>
          <w:rFonts w:ascii="Times New Roman" w:cs="Times New Roman" w:eastAsia="Calibri" w:hAnsi="Times New Roman"/>
          <w:sz w:val="28"/>
          <w:szCs w:val="28"/>
        </w:rPr>
        <w:t>через средства массовой информации (телевидение, радиоканалы, печатные издания)</w:t>
      </w:r>
      <w:r w:rsidR="004C3424" w:rsidRPr="004C3424">
        <w:rPr>
          <w:rFonts w:ascii="Times New Roman" w:cs="Times New Roman" w:eastAsia="Calibri" w:hAnsi="Times New Roman"/>
          <w:sz w:val="28"/>
          <w:szCs w:val="28"/>
        </w:rPr>
        <w:t xml:space="preserve">, </w:t>
      </w:r>
      <w:r w:rsidR="004C3424">
        <w:rPr>
          <w:rFonts w:ascii="Times New Roman" w:cs="Times New Roman" w:eastAsia="Calibri" w:hAnsi="Times New Roman"/>
          <w:sz w:val="28"/>
          <w:szCs w:val="28"/>
        </w:rPr>
        <w:t>посредством Общероссийской комплексной системы</w:t>
      </w:r>
      <w:r w:rsidR="004C3424" w:rsidRPr="004C3424">
        <w:rPr>
          <w:rFonts w:ascii="Times New Roman" w:cs="Times New Roman" w:eastAsia="Calibri" w:hAnsi="Times New Roman"/>
          <w:sz w:val="28"/>
          <w:szCs w:val="28"/>
        </w:rPr>
        <w:t xml:space="preserve"> информирования и оповещения населения в местах массового пребывания людей</w:t>
      </w:r>
      <w:r w:rsidR="004C3424">
        <w:rPr>
          <w:rFonts w:ascii="Times New Roman" w:cs="Times New Roman" w:eastAsia="Calibri" w:hAnsi="Times New Roman"/>
          <w:sz w:val="28"/>
          <w:szCs w:val="28"/>
        </w:rPr>
        <w:t xml:space="preserve"> (</w:t>
      </w:r>
      <w:r w:rsidR="004C3424" w:rsidRPr="004C3424">
        <w:rPr>
          <w:rFonts w:ascii="Times New Roman" w:cs="Times New Roman" w:eastAsia="Calibri" w:hAnsi="Times New Roman"/>
          <w:sz w:val="28"/>
          <w:szCs w:val="28"/>
        </w:rPr>
        <w:t>ОКСИОН</w:t>
      </w:r>
      <w:r w:rsidR="004C3424">
        <w:rPr>
          <w:rFonts w:ascii="Times New Roman" w:cs="Times New Roman" w:eastAsia="Calibri" w:hAnsi="Times New Roman"/>
          <w:sz w:val="28"/>
          <w:szCs w:val="28"/>
        </w:rPr>
        <w:t xml:space="preserve">), </w:t>
      </w:r>
      <w:r w:rsidR="00600197">
        <w:rPr>
          <w:rFonts w:ascii="Times New Roman" w:cs="Times New Roman" w:eastAsia="Calibri" w:hAnsi="Times New Roman"/>
          <w:sz w:val="28"/>
          <w:szCs w:val="28"/>
        </w:rPr>
        <w:t xml:space="preserve">посредством </w:t>
      </w:r>
      <w:r w:rsidR="004C3424" w:rsidRPr="006863EA">
        <w:rPr>
          <w:rFonts w:ascii="Times New Roman" w:cs="Times New Roman" w:eastAsia="Calibri" w:hAnsi="Times New Roman"/>
          <w:sz w:val="28"/>
          <w:szCs w:val="28"/>
        </w:rPr>
        <w:t>трансляци</w:t>
      </w:r>
      <w:r w:rsidR="004C3424">
        <w:rPr>
          <w:rFonts w:ascii="Times New Roman" w:cs="Times New Roman" w:eastAsia="Calibri" w:hAnsi="Times New Roman"/>
          <w:sz w:val="28"/>
          <w:szCs w:val="28"/>
        </w:rPr>
        <w:t>и</w:t>
      </w:r>
      <w:r w:rsidR="004C3424" w:rsidRPr="006863EA">
        <w:rPr>
          <w:rFonts w:ascii="Times New Roman" w:cs="Times New Roman" w:eastAsia="Calibri" w:hAnsi="Times New Roman"/>
          <w:sz w:val="28"/>
          <w:szCs w:val="28"/>
        </w:rPr>
        <w:t xml:space="preserve"> </w:t>
      </w:r>
      <w:r w:rsidR="004C3424">
        <w:rPr>
          <w:rFonts w:ascii="Times New Roman" w:cs="Times New Roman" w:eastAsia="Calibri" w:hAnsi="Times New Roman"/>
          <w:sz w:val="28"/>
          <w:szCs w:val="28"/>
        </w:rPr>
        <w:t xml:space="preserve">видеороликов социальной рекламы, </w:t>
      </w:r>
      <w:r w:rsidR="00600197">
        <w:rPr>
          <w:rFonts w:ascii="Times New Roman" w:cs="Times New Roman" w:eastAsia="Calibri" w:hAnsi="Times New Roman"/>
          <w:sz w:val="28"/>
          <w:szCs w:val="28"/>
        </w:rPr>
        <w:t xml:space="preserve">информационных </w:t>
      </w:r>
      <w:r w:rsidR="004C3424" w:rsidRPr="006863EA">
        <w:rPr>
          <w:rFonts w:ascii="Times New Roman" w:cs="Times New Roman" w:eastAsia="Calibri" w:hAnsi="Times New Roman"/>
          <w:sz w:val="28"/>
          <w:szCs w:val="28"/>
        </w:rPr>
        <w:t>текстов в местах массового пребывания людей (кинотеатр</w:t>
      </w:r>
      <w:r w:rsidR="004C3424">
        <w:rPr>
          <w:rFonts w:ascii="Times New Roman" w:cs="Times New Roman" w:eastAsia="Calibri" w:hAnsi="Times New Roman"/>
          <w:sz w:val="28"/>
          <w:szCs w:val="28"/>
        </w:rPr>
        <w:t>ах</w:t>
      </w:r>
      <w:r w:rsidR="004C3424" w:rsidRPr="006863EA">
        <w:rPr>
          <w:rFonts w:ascii="Times New Roman" w:cs="Times New Roman" w:eastAsia="Calibri" w:hAnsi="Times New Roman"/>
          <w:sz w:val="28"/>
          <w:szCs w:val="28"/>
        </w:rPr>
        <w:t>, дома</w:t>
      </w:r>
      <w:r w:rsidR="004C3424">
        <w:rPr>
          <w:rFonts w:ascii="Times New Roman" w:cs="Times New Roman" w:eastAsia="Calibri" w:hAnsi="Times New Roman"/>
          <w:sz w:val="28"/>
          <w:szCs w:val="28"/>
        </w:rPr>
        <w:t>х</w:t>
      </w:r>
      <w:r w:rsidR="004C3424" w:rsidRPr="006863EA">
        <w:rPr>
          <w:rFonts w:ascii="Times New Roman" w:cs="Times New Roman" w:eastAsia="Calibri" w:hAnsi="Times New Roman"/>
          <w:sz w:val="28"/>
          <w:szCs w:val="28"/>
        </w:rPr>
        <w:t xml:space="preserve"> культуры</w:t>
      </w:r>
      <w:r w:rsidR="004C3424">
        <w:rPr>
          <w:rFonts w:ascii="Times New Roman" w:cs="Times New Roman" w:eastAsia="Calibri" w:hAnsi="Times New Roman"/>
          <w:sz w:val="28"/>
          <w:szCs w:val="28"/>
        </w:rPr>
        <w:t>,</w:t>
      </w:r>
      <w:r w:rsidR="004C3424" w:rsidRPr="006863EA">
        <w:rPr>
          <w:rFonts w:ascii="Times New Roman" w:cs="Times New Roman" w:eastAsia="Calibri" w:hAnsi="Times New Roman"/>
          <w:sz w:val="28"/>
          <w:szCs w:val="28"/>
        </w:rPr>
        <w:t xml:space="preserve"> т</w:t>
      </w:r>
      <w:r w:rsidR="004C3424">
        <w:rPr>
          <w:rFonts w:ascii="Times New Roman" w:cs="Times New Roman" w:eastAsia="Calibri" w:hAnsi="Times New Roman"/>
          <w:sz w:val="28"/>
          <w:szCs w:val="28"/>
        </w:rPr>
        <w:t>орговых центрах</w:t>
      </w:r>
      <w:r w:rsidR="004C3424" w:rsidRPr="006863EA">
        <w:rPr>
          <w:rFonts w:ascii="Times New Roman" w:cs="Times New Roman" w:eastAsia="Calibri" w:hAnsi="Times New Roman"/>
          <w:sz w:val="28"/>
          <w:szCs w:val="28"/>
        </w:rPr>
        <w:t xml:space="preserve">, </w:t>
      </w:r>
      <w:r w:rsidR="004C3424">
        <w:rPr>
          <w:rFonts w:ascii="Times New Roman" w:cs="Times New Roman" w:eastAsia="Calibri" w:hAnsi="Times New Roman"/>
          <w:sz w:val="28"/>
          <w:szCs w:val="28"/>
        </w:rPr>
        <w:t>стадионах, авто и ж/д вокзалах,</w:t>
      </w:r>
      <w:r w:rsidR="004C3424" w:rsidRPr="006863EA">
        <w:rPr>
          <w:rFonts w:ascii="Times New Roman" w:cs="Times New Roman" w:eastAsia="Calibri" w:hAnsi="Times New Roman"/>
          <w:sz w:val="28"/>
          <w:szCs w:val="28"/>
        </w:rPr>
        <w:t xml:space="preserve"> места</w:t>
      </w:r>
      <w:r w:rsidR="004C3424">
        <w:rPr>
          <w:rFonts w:ascii="Times New Roman" w:cs="Times New Roman" w:eastAsia="Calibri" w:hAnsi="Times New Roman"/>
          <w:sz w:val="28"/>
          <w:szCs w:val="28"/>
        </w:rPr>
        <w:t>х</w:t>
      </w:r>
      <w:r w:rsidR="004C3424" w:rsidRPr="006863EA">
        <w:rPr>
          <w:rFonts w:ascii="Times New Roman" w:cs="Times New Roman" w:eastAsia="Calibri" w:hAnsi="Times New Roman"/>
          <w:sz w:val="28"/>
          <w:szCs w:val="28"/>
        </w:rPr>
        <w:t xml:space="preserve"> обслуживания и приема </w:t>
      </w:r>
      <w:r w:rsidR="004C3424">
        <w:rPr>
          <w:rFonts w:ascii="Times New Roman" w:cs="Times New Roman" w:eastAsia="Calibri" w:hAnsi="Times New Roman"/>
          <w:sz w:val="28"/>
          <w:szCs w:val="28"/>
        </w:rPr>
        <w:t>граждан,</w:t>
      </w:r>
      <w:r w:rsidR="004C3424" w:rsidRPr="006863EA">
        <w:rPr>
          <w:rFonts w:ascii="Times New Roman" w:cs="Times New Roman" w:eastAsia="Calibri" w:hAnsi="Times New Roman"/>
          <w:sz w:val="28"/>
          <w:szCs w:val="28"/>
        </w:rPr>
        <w:t xml:space="preserve"> </w:t>
      </w:r>
      <w:r w:rsidR="004C3424">
        <w:rPr>
          <w:rFonts w:ascii="Times New Roman" w:cs="Times New Roman" w:eastAsia="Calibri" w:hAnsi="Times New Roman"/>
          <w:sz w:val="28"/>
          <w:szCs w:val="28"/>
        </w:rPr>
        <w:t>общественном</w:t>
      </w:r>
      <w:r w:rsidR="004C3424" w:rsidRPr="006863EA">
        <w:rPr>
          <w:rFonts w:ascii="Times New Roman" w:cs="Times New Roman" w:eastAsia="Calibri" w:hAnsi="Times New Roman"/>
          <w:sz w:val="28"/>
          <w:szCs w:val="28"/>
        </w:rPr>
        <w:t xml:space="preserve"> транспорт</w:t>
      </w:r>
      <w:r w:rsidR="004C3424">
        <w:rPr>
          <w:rFonts w:ascii="Times New Roman" w:cs="Times New Roman" w:eastAsia="Calibri" w:hAnsi="Times New Roman"/>
          <w:sz w:val="28"/>
          <w:szCs w:val="28"/>
        </w:rPr>
        <w:t>е);</w:t>
      </w:r>
    </w:p>
    <w:p w:rsidP="00B868A6" w:rsidR="00600197" w:rsidRDefault="004C3424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>
        <w:rPr>
          <w:rFonts w:ascii="Times New Roman" w:cs="Times New Roman" w:eastAsia="Calibri" w:hAnsi="Times New Roman"/>
          <w:sz w:val="28"/>
          <w:szCs w:val="28"/>
        </w:rPr>
        <w:t xml:space="preserve">- осуществление </w:t>
      </w:r>
      <w:r w:rsidR="00600197">
        <w:rPr>
          <w:rFonts w:ascii="Times New Roman" w:cs="Times New Roman" w:eastAsia="Calibri" w:hAnsi="Times New Roman"/>
          <w:sz w:val="28"/>
          <w:szCs w:val="28"/>
        </w:rPr>
        <w:t>адресной</w:t>
      </w:r>
      <w:r>
        <w:rPr>
          <w:rFonts w:ascii="Times New Roman" w:cs="Times New Roman" w:eastAsia="Calibri" w:hAnsi="Times New Roman"/>
          <w:sz w:val="28"/>
          <w:szCs w:val="28"/>
        </w:rPr>
        <w:t xml:space="preserve"> работы </w:t>
      </w:r>
      <w:r w:rsidR="00B868A6" w:rsidRPr="002E1B84">
        <w:rPr>
          <w:rFonts w:ascii="Times New Roman" w:cs="Times New Roman" w:eastAsia="Calibri" w:hAnsi="Times New Roman"/>
          <w:sz w:val="28"/>
          <w:szCs w:val="28"/>
        </w:rPr>
        <w:t>с родител</w:t>
      </w:r>
      <w:r w:rsidR="002B1156">
        <w:rPr>
          <w:rFonts w:ascii="Times New Roman" w:cs="Times New Roman" w:eastAsia="Calibri" w:hAnsi="Times New Roman"/>
          <w:sz w:val="28"/>
          <w:szCs w:val="28"/>
        </w:rPr>
        <w:t>ями</w:t>
      </w:r>
      <w:r w:rsidR="00B868A6" w:rsidRPr="002E1B84">
        <w:rPr>
          <w:rFonts w:ascii="Times New Roman" w:cs="Times New Roman" w:eastAsia="Calibri" w:hAnsi="Times New Roman"/>
          <w:sz w:val="28"/>
          <w:szCs w:val="28"/>
        </w:rPr>
        <w:t xml:space="preserve"> в </w:t>
      </w:r>
      <w:r w:rsidR="006C3213">
        <w:rPr>
          <w:rFonts w:ascii="Times New Roman" w:cs="Times New Roman" w:eastAsia="Calibri" w:hAnsi="Times New Roman"/>
          <w:sz w:val="28"/>
          <w:szCs w:val="28"/>
        </w:rPr>
        <w:t xml:space="preserve">образовательных организациях </w:t>
      </w:r>
      <w:r w:rsidR="00B868A6" w:rsidRPr="002E1B84">
        <w:rPr>
          <w:rFonts w:ascii="Times New Roman" w:cs="Times New Roman" w:eastAsia="Calibri" w:hAnsi="Times New Roman"/>
          <w:sz w:val="28"/>
          <w:szCs w:val="28"/>
        </w:rPr>
        <w:t>по соблюдению т</w:t>
      </w:r>
      <w:r w:rsidR="00B868A6">
        <w:rPr>
          <w:rFonts w:ascii="Times New Roman" w:cs="Times New Roman" w:eastAsia="Calibri" w:hAnsi="Times New Roman"/>
          <w:sz w:val="28"/>
          <w:szCs w:val="28"/>
        </w:rPr>
        <w:t>ребований пожарной безопасности</w:t>
      </w:r>
      <w:r w:rsidR="00600197">
        <w:rPr>
          <w:rFonts w:ascii="Times New Roman" w:cs="Times New Roman" w:eastAsia="Calibri" w:hAnsi="Times New Roman"/>
          <w:sz w:val="28"/>
          <w:szCs w:val="28"/>
        </w:rPr>
        <w:t xml:space="preserve"> в быту;</w:t>
      </w:r>
    </w:p>
    <w:p w:rsidP="00B868A6" w:rsidR="00B868A6" w:rsidRDefault="00600197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>
        <w:rPr>
          <w:rFonts w:ascii="Times New Roman" w:cs="Times New Roman" w:eastAsia="Calibri" w:hAnsi="Times New Roman"/>
          <w:sz w:val="28"/>
          <w:szCs w:val="28"/>
        </w:rPr>
        <w:t>- </w:t>
      </w:r>
      <w:r w:rsidR="002B1156">
        <w:rPr>
          <w:rFonts w:ascii="Times New Roman" w:cs="Times New Roman" w:eastAsia="Calibri" w:hAnsi="Times New Roman"/>
          <w:sz w:val="28"/>
          <w:szCs w:val="28"/>
        </w:rPr>
        <w:t>о</w:t>
      </w:r>
      <w:r w:rsidR="002B1156" w:rsidRPr="00FA7DD5">
        <w:rPr>
          <w:rFonts w:ascii="Times New Roman" w:cs="Times New Roman" w:eastAsia="Calibri" w:hAnsi="Times New Roman"/>
          <w:sz w:val="28"/>
          <w:szCs w:val="28"/>
        </w:rPr>
        <w:t xml:space="preserve">бучение </w:t>
      </w:r>
      <w:r>
        <w:rPr>
          <w:rFonts w:ascii="Times New Roman" w:cs="Times New Roman" w:eastAsia="Calibri" w:hAnsi="Times New Roman"/>
          <w:sz w:val="28"/>
          <w:szCs w:val="28"/>
        </w:rPr>
        <w:t>навыкам оказания</w:t>
      </w:r>
      <w:r w:rsidR="002B1156">
        <w:rPr>
          <w:rFonts w:ascii="Times New Roman" w:cs="Times New Roman" w:eastAsia="Calibri" w:hAnsi="Times New Roman"/>
          <w:sz w:val="28"/>
          <w:szCs w:val="28"/>
        </w:rPr>
        <w:t xml:space="preserve"> первой помощи</w:t>
      </w:r>
      <w:r w:rsidR="00B868A6">
        <w:rPr>
          <w:rFonts w:ascii="Times New Roman" w:cs="Times New Roman" w:eastAsia="Calibri" w:hAnsi="Times New Roman"/>
          <w:sz w:val="28"/>
          <w:szCs w:val="28"/>
        </w:rPr>
        <w:t>;</w:t>
      </w:r>
    </w:p>
    <w:p w:rsidP="00B868A6" w:rsidR="00B868A6" w:rsidRDefault="00B868A6" w:rsidRPr="00FA7DD5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>
        <w:rPr>
          <w:rFonts w:ascii="Times New Roman" w:cs="Times New Roman" w:eastAsia="Calibri" w:hAnsi="Times New Roman"/>
          <w:sz w:val="28"/>
          <w:szCs w:val="28"/>
        </w:rPr>
        <w:lastRenderedPageBreak/>
        <w:t>- </w:t>
      </w:r>
      <w:r w:rsidRPr="00FA7DD5">
        <w:rPr>
          <w:rFonts w:ascii="Times New Roman" w:cs="Times New Roman" w:eastAsia="Calibri" w:hAnsi="Times New Roman"/>
          <w:sz w:val="28"/>
          <w:szCs w:val="28"/>
        </w:rPr>
        <w:t xml:space="preserve">проведение тренировок </w:t>
      </w:r>
      <w:r w:rsidR="002B1156">
        <w:rPr>
          <w:rFonts w:ascii="Times New Roman" w:cs="Times New Roman" w:eastAsia="Calibri" w:hAnsi="Times New Roman"/>
          <w:sz w:val="28"/>
          <w:szCs w:val="28"/>
        </w:rPr>
        <w:t>по эвакуации несовершеннолетних из зданий с массовым пребыванием людей</w:t>
      </w:r>
      <w:r>
        <w:rPr>
          <w:rFonts w:ascii="Times New Roman" w:cs="Times New Roman" w:eastAsia="Calibri" w:hAnsi="Times New Roman"/>
          <w:sz w:val="28"/>
          <w:szCs w:val="28"/>
        </w:rPr>
        <w:t>;</w:t>
      </w:r>
    </w:p>
    <w:p w:rsidP="00B868A6" w:rsidR="00B868A6" w:rsidRDefault="00B868A6" w:rsidRPr="002E1B84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</w:rPr>
      </w:pPr>
      <w:r>
        <w:rPr>
          <w:rFonts w:ascii="Times New Roman" w:cs="Times New Roman" w:eastAsia="Calibri" w:hAnsi="Times New Roman"/>
          <w:sz w:val="28"/>
          <w:szCs w:val="28"/>
        </w:rPr>
        <w:t xml:space="preserve">- повышение уровня знаний </w:t>
      </w:r>
      <w:r w:rsidRPr="00DB2D5C">
        <w:rPr>
          <w:rFonts w:ascii="Times New Roman" w:cs="Times New Roman" w:eastAsia="Calibri" w:hAnsi="Times New Roman"/>
          <w:sz w:val="28"/>
          <w:szCs w:val="28"/>
        </w:rPr>
        <w:t xml:space="preserve">работников </w:t>
      </w:r>
      <w:r>
        <w:rPr>
          <w:rFonts w:ascii="Times New Roman" w:cs="Times New Roman" w:eastAsia="Calibri" w:hAnsi="Times New Roman"/>
          <w:sz w:val="28"/>
          <w:szCs w:val="28"/>
        </w:rPr>
        <w:t xml:space="preserve">и </w:t>
      </w:r>
      <w:r w:rsidR="006C3213">
        <w:rPr>
          <w:rFonts w:ascii="Times New Roman" w:cs="Times New Roman" w:eastAsia="Calibri" w:hAnsi="Times New Roman"/>
          <w:sz w:val="28"/>
          <w:szCs w:val="28"/>
        </w:rPr>
        <w:t xml:space="preserve">обслуживающего </w:t>
      </w:r>
      <w:r>
        <w:rPr>
          <w:rFonts w:ascii="Times New Roman" w:cs="Times New Roman" w:eastAsia="Calibri" w:hAnsi="Times New Roman"/>
          <w:sz w:val="28"/>
          <w:szCs w:val="28"/>
        </w:rPr>
        <w:t xml:space="preserve">персонала, </w:t>
      </w:r>
      <w:r w:rsidRPr="00FA7DD5">
        <w:rPr>
          <w:rFonts w:ascii="Times New Roman" w:cs="Times New Roman" w:eastAsia="Calibri" w:hAnsi="Times New Roman"/>
          <w:sz w:val="28"/>
          <w:szCs w:val="28"/>
        </w:rPr>
        <w:t>сотрудников частных охранных предприятий</w:t>
      </w:r>
      <w:r>
        <w:rPr>
          <w:rFonts w:ascii="Times New Roman" w:cs="Times New Roman" w:eastAsia="Calibri" w:hAnsi="Times New Roman"/>
          <w:sz w:val="28"/>
          <w:szCs w:val="28"/>
        </w:rPr>
        <w:t xml:space="preserve"> по действиям</w:t>
      </w:r>
      <w:r w:rsidRPr="00DB2D5C">
        <w:rPr>
          <w:rFonts w:ascii="Times New Roman" w:cs="Times New Roman" w:eastAsia="Calibri" w:hAnsi="Times New Roman"/>
          <w:sz w:val="28"/>
          <w:szCs w:val="28"/>
        </w:rPr>
        <w:t xml:space="preserve"> </w:t>
      </w:r>
      <w:r w:rsidRPr="00FA7DD5">
        <w:rPr>
          <w:rFonts w:ascii="Times New Roman" w:cs="Times New Roman" w:eastAsia="Calibri" w:hAnsi="Times New Roman"/>
          <w:sz w:val="28"/>
          <w:szCs w:val="28"/>
        </w:rPr>
        <w:t>при срабатывании установок автоматической противопожарной защиты в учреждениях с массовым пребыванием людей, обнаружении задымления или пожара</w:t>
      </w:r>
      <w:r w:rsidR="006C3213">
        <w:rPr>
          <w:rFonts w:ascii="Times New Roman" w:cs="Times New Roman" w:eastAsia="Calibri" w:hAnsi="Times New Roman"/>
          <w:sz w:val="28"/>
          <w:szCs w:val="28"/>
        </w:rPr>
        <w:t>, применения</w:t>
      </w:r>
      <w:r w:rsidRPr="00FA7DD5">
        <w:rPr>
          <w:rFonts w:ascii="Times New Roman" w:cs="Times New Roman" w:eastAsia="Calibri" w:hAnsi="Times New Roman"/>
          <w:sz w:val="28"/>
          <w:szCs w:val="28"/>
        </w:rPr>
        <w:t xml:space="preserve"> первичных средств пожаротушения.</w:t>
      </w:r>
    </w:p>
    <w:p w:rsidP="00B868A6" w:rsidR="00B868A6" w:rsidRDefault="00B868A6">
      <w:pPr>
        <w:rPr>
          <w:rFonts w:ascii="Times New Roman" w:cs="Times New Roman" w:eastAsia="Calibri" w:hAnsi="Times New Roman"/>
          <w:sz w:val="28"/>
          <w:szCs w:val="28"/>
        </w:rPr>
      </w:pPr>
      <w:r>
        <w:rPr>
          <w:rFonts w:ascii="Times New Roman" w:cs="Times New Roman" w:eastAsia="Calibri" w:hAnsi="Times New Roman"/>
          <w:sz w:val="28"/>
          <w:szCs w:val="28"/>
        </w:rPr>
        <w:br w:type="page"/>
      </w:r>
    </w:p>
    <w:p w:rsidP="002F19A2" w:rsidR="002F19A2" w:rsidRDefault="002F19A2" w:rsidRPr="002F19A2">
      <w:pPr>
        <w:pStyle w:val="a3"/>
        <w:numPr>
          <w:ilvl w:val="0"/>
          <w:numId w:val="3"/>
        </w:numPr>
        <w:spacing w:after="0"/>
        <w:ind w:firstLine="0" w:left="0"/>
        <w:jc w:val="center"/>
        <w:rPr>
          <w:rFonts w:ascii="Times New Roman" w:cs="Times New Roman" w:hAnsi="Times New Roman"/>
          <w:b/>
          <w:sz w:val="28"/>
          <w:szCs w:val="28"/>
        </w:rPr>
      </w:pPr>
      <w:r w:rsidRPr="002F19A2">
        <w:rPr>
          <w:rFonts w:ascii="Times New Roman" w:cs="Times New Roman" w:eastAsia="Calibri" w:hAnsi="Times New Roman"/>
          <w:b/>
          <w:sz w:val="28"/>
          <w:szCs w:val="28"/>
        </w:rPr>
        <w:lastRenderedPageBreak/>
        <w:t xml:space="preserve">ПРОФИЛАКТИЧЕСКИЕ МЕРОПРИЯТИЯ, НАПРАВЛЕННЫЕ </w:t>
      </w:r>
      <w:r w:rsidRPr="002F19A2">
        <w:rPr>
          <w:rFonts w:ascii="Times New Roman" w:cs="Times New Roman" w:eastAsia="Calibri" w:hAnsi="Times New Roman"/>
          <w:b/>
          <w:sz w:val="28"/>
          <w:szCs w:val="28"/>
        </w:rPr>
        <w:br/>
        <w:t xml:space="preserve">НА </w:t>
      </w:r>
      <w:r w:rsidR="004D123C" w:rsidRPr="004D123C">
        <w:rPr>
          <w:rFonts w:ascii="Times New Roman" w:cs="Times New Roman" w:eastAsia="Calibri" w:hAnsi="Times New Roman"/>
          <w:b/>
          <w:sz w:val="28"/>
          <w:szCs w:val="28"/>
        </w:rPr>
        <w:t xml:space="preserve">ПРЕДУПРЕЖДЕНИЕ </w:t>
      </w:r>
      <w:r w:rsidRPr="002F19A2">
        <w:rPr>
          <w:rFonts w:ascii="Times New Roman" w:cs="Times New Roman" w:eastAsia="Calibri" w:hAnsi="Times New Roman"/>
          <w:b/>
          <w:sz w:val="28"/>
          <w:szCs w:val="28"/>
        </w:rPr>
        <w:t>ГИБЕЛИ И ТРАВМАТИЗМА НЕСОВЕРШЕННОЛЕТНИХ НА ПОЖАРАХ</w:t>
      </w:r>
    </w:p>
    <w:p w:rsidP="002F19A2" w:rsidR="002F19A2" w:rsidRDefault="002F19A2">
      <w:pPr>
        <w:pStyle w:val="a3"/>
        <w:spacing w:after="0"/>
        <w:ind w:left="0"/>
        <w:rPr>
          <w:rFonts w:ascii="Times New Roman" w:cs="Times New Roman" w:hAnsi="Times New Roman"/>
          <w:b/>
          <w:sz w:val="28"/>
          <w:szCs w:val="28"/>
        </w:rPr>
      </w:pPr>
    </w:p>
    <w:tbl>
      <w:tblPr>
        <w:tblW w:type="dxa" w:w="9531"/>
        <w:tblLook w:firstColumn="1" w:firstRow="1" w:lastColumn="0" w:lastRow="0" w:noHBand="0" w:noVBand="1" w:val="04A0"/>
      </w:tblPr>
      <w:tblGrid>
        <w:gridCol w:w="743"/>
        <w:gridCol w:w="8788"/>
      </w:tblGrid>
      <w:tr w:rsidR="00465BE8" w:rsidRPr="004B03AE" w:rsidTr="00465BE8">
        <w:trPr>
          <w:trHeight w:val="20"/>
        </w:trPr>
        <w:tc>
          <w:tcPr>
            <w:tcW w:type="dxa" w:w="743"/>
          </w:tcPr>
          <w:p w:rsidP="00465BE8" w:rsidR="00465BE8" w:rsidRDefault="00465BE8" w:rsidRPr="00465BE8">
            <w:pPr>
              <w:pStyle w:val="a3"/>
              <w:spacing w:after="0"/>
              <w:ind w:left="68"/>
              <w:jc w:val="both"/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 w:rsidRPr="00465BE8">
              <w:rPr>
                <w:rFonts w:ascii="Times New Roman" w:cs="Times New Roman" w:hAnsi="Times New Roman"/>
                <w:b/>
                <w:sz w:val="28"/>
                <w:szCs w:val="28"/>
              </w:rPr>
              <w:t>2.1.</w:t>
            </w:r>
          </w:p>
        </w:tc>
        <w:tc>
          <w:tcPr>
            <w:tcW w:type="dxa" w:w="8788"/>
          </w:tcPr>
          <w:p w:rsidP="00465BE8" w:rsidR="00465BE8" w:rsidRDefault="00465BE8" w:rsidRPr="00465BE8">
            <w:pPr>
              <w:spacing w:after="0"/>
              <w:jc w:val="both"/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 w:rsidRPr="00465BE8">
              <w:rPr>
                <w:rFonts w:ascii="Times New Roman" w:cs="Times New Roman" w:hAnsi="Times New Roman"/>
                <w:b/>
                <w:sz w:val="28"/>
                <w:szCs w:val="28"/>
              </w:rPr>
              <w:t>Профилактические мероприятия, организуемые и проводимые главными управлениями МЧС России по субъектам Российской Федерации</w:t>
            </w:r>
          </w:p>
        </w:tc>
      </w:tr>
    </w:tbl>
    <w:p w:rsidP="002F19A2" w:rsidR="00465BE8" w:rsidRDefault="00465BE8">
      <w:pPr>
        <w:pStyle w:val="a3"/>
        <w:spacing w:after="0"/>
        <w:ind w:left="0"/>
        <w:rPr>
          <w:rFonts w:ascii="Times New Roman" w:cs="Times New Roman" w:hAnsi="Times New Roman"/>
          <w:b/>
          <w:sz w:val="28"/>
          <w:szCs w:val="28"/>
        </w:rPr>
      </w:pPr>
    </w:p>
    <w:p w:rsidP="0039720E" w:rsidR="002B1156" w:rsidRDefault="009B3918" w:rsidRPr="00521627">
      <w:pPr>
        <w:spacing w:after="0"/>
        <w:ind w:firstLine="709"/>
        <w:jc w:val="both"/>
        <w:rPr>
          <w:rFonts w:ascii="Times New Roman" w:cs="Times New Roman" w:hAnsi="Times New Roman"/>
          <w:i/>
          <w:sz w:val="28"/>
          <w:szCs w:val="28"/>
        </w:rPr>
      </w:pPr>
      <w:r w:rsidRPr="00A5154A">
        <w:rPr>
          <w:rFonts w:ascii="Times New Roman" w:cs="Times New Roman" w:hAnsi="Times New Roman"/>
          <w:sz w:val="28"/>
          <w:szCs w:val="28"/>
        </w:rPr>
        <w:t>2.1</w:t>
      </w:r>
      <w:r w:rsidR="00A5224A" w:rsidRPr="00A5154A">
        <w:rPr>
          <w:rFonts w:ascii="Times New Roman" w:cs="Times New Roman" w:hAnsi="Times New Roman"/>
          <w:sz w:val="28"/>
          <w:szCs w:val="28"/>
        </w:rPr>
        <w:t>.</w:t>
      </w:r>
      <w:r w:rsidR="004A40E2">
        <w:rPr>
          <w:rFonts w:ascii="Times New Roman" w:cs="Times New Roman" w:hAnsi="Times New Roman"/>
          <w:sz w:val="28"/>
          <w:szCs w:val="28"/>
        </w:rPr>
        <w:t>1</w:t>
      </w:r>
      <w:r w:rsidR="00465BE8" w:rsidRPr="00A5154A">
        <w:rPr>
          <w:rFonts w:ascii="Times New Roman" w:cs="Times New Roman" w:hAnsi="Times New Roman"/>
          <w:sz w:val="28"/>
          <w:szCs w:val="28"/>
        </w:rPr>
        <w:t>.</w:t>
      </w:r>
      <w:r w:rsidR="00A5224A" w:rsidRPr="00521627">
        <w:rPr>
          <w:rFonts w:ascii="Times New Roman" w:cs="Times New Roman" w:hAnsi="Times New Roman"/>
          <w:i/>
          <w:sz w:val="28"/>
          <w:szCs w:val="28"/>
        </w:rPr>
        <w:t> </w:t>
      </w:r>
      <w:r w:rsidR="00FB77F2" w:rsidRPr="00521627">
        <w:rPr>
          <w:rFonts w:ascii="Times New Roman" w:cs="Times New Roman" w:hAnsi="Times New Roman"/>
          <w:i/>
          <w:sz w:val="28"/>
          <w:szCs w:val="28"/>
        </w:rPr>
        <w:t>И</w:t>
      </w:r>
      <w:r w:rsidR="002B1156" w:rsidRPr="00521627">
        <w:rPr>
          <w:rFonts w:ascii="Times New Roman" w:cs="Times New Roman" w:hAnsi="Times New Roman"/>
          <w:i/>
          <w:sz w:val="28"/>
          <w:szCs w:val="28"/>
        </w:rPr>
        <w:t xml:space="preserve">нициирование </w:t>
      </w:r>
      <w:r w:rsidRPr="009B3918">
        <w:rPr>
          <w:rFonts w:ascii="Times New Roman" w:cs="Times New Roman" w:hAnsi="Times New Roman"/>
          <w:i/>
          <w:sz w:val="28"/>
          <w:szCs w:val="28"/>
        </w:rPr>
        <w:t xml:space="preserve">главными управлениями МЧС России по субъектам Российской Федерации </w:t>
      </w:r>
      <w:r w:rsidR="002B1156" w:rsidRPr="00521627">
        <w:rPr>
          <w:rFonts w:ascii="Times New Roman" w:cs="Times New Roman" w:hAnsi="Times New Roman"/>
          <w:i/>
          <w:sz w:val="28"/>
          <w:szCs w:val="28"/>
        </w:rPr>
        <w:t>рассмотрения на заседаниях комиссий по делам несовершеннолетних и защите их прав регионального и муниципального уровней вопросов предотвращения гибели и травматизма несовершеннолетних на пожарах</w:t>
      </w:r>
      <w:r w:rsidR="00FB77F2" w:rsidRPr="00521627">
        <w:rPr>
          <w:rFonts w:ascii="Times New Roman" w:cs="Times New Roman" w:hAnsi="Times New Roman"/>
          <w:i/>
          <w:sz w:val="28"/>
          <w:szCs w:val="28"/>
        </w:rPr>
        <w:t>.</w:t>
      </w:r>
    </w:p>
    <w:p w:rsidP="0091507E" w:rsidR="009D1E9F" w:rsidRDefault="009D1E9F">
      <w:pPr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МЧС России и его т</w:t>
      </w:r>
      <w:r w:rsidRPr="009D1E9F">
        <w:rPr>
          <w:rFonts w:ascii="Times New Roman" w:cs="Times New Roman" w:eastAsia="Times New Roman" w:hAnsi="Times New Roman"/>
          <w:sz w:val="28"/>
          <w:szCs w:val="28"/>
        </w:rPr>
        <w:t xml:space="preserve">ерриториальные органы МЧС России </w:t>
      </w:r>
      <w:r w:rsidRPr="00D52A68">
        <w:rPr>
          <w:rFonts w:ascii="Times New Roman" w:cs="Times New Roman" w:eastAsia="Times New Roman" w:hAnsi="Times New Roman"/>
          <w:sz w:val="28"/>
          <w:szCs w:val="28"/>
          <w:u w:val="single"/>
        </w:rPr>
        <w:t>не входят</w:t>
      </w:r>
      <w:r w:rsidRPr="009D1E9F">
        <w:rPr>
          <w:rFonts w:ascii="Times New Roman" w:cs="Times New Roman" w:eastAsia="Times New Roman" w:hAnsi="Times New Roman"/>
          <w:sz w:val="28"/>
          <w:szCs w:val="28"/>
        </w:rPr>
        <w:t xml:space="preserve"> в систему профилактики безнадзорности и правонарушений несовершеннолетних</w:t>
      </w:r>
      <w:r w:rsidR="00D3513A">
        <w:rPr>
          <w:rFonts w:ascii="Times New Roman" w:cs="Times New Roman" w:eastAsia="Times New Roman" w:hAnsi="Times New Roman"/>
          <w:sz w:val="28"/>
          <w:szCs w:val="28"/>
        </w:rPr>
        <w:t>, состав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которой определен </w:t>
      </w:r>
      <w:r w:rsidR="00461DF8" w:rsidRPr="00461DF8">
        <w:rPr>
          <w:rFonts w:ascii="Times New Roman" w:cs="Times New Roman" w:eastAsia="Times New Roman" w:hAnsi="Times New Roman"/>
          <w:sz w:val="28"/>
          <w:szCs w:val="28"/>
        </w:rPr>
        <w:t>статьей</w:t>
      </w:r>
      <w:r w:rsidR="00461DF8">
        <w:rPr>
          <w:rFonts w:ascii="Times New Roman" w:cs="Times New Roman" w:eastAsia="Times New Roman" w:hAnsi="Times New Roman"/>
          <w:sz w:val="28"/>
          <w:szCs w:val="28"/>
        </w:rPr>
        <w:t xml:space="preserve"> 4</w:t>
      </w:r>
      <w:r w:rsidR="00461DF8" w:rsidRPr="00461DF8">
        <w:rPr>
          <w:rFonts w:ascii="Times New Roman" w:cs="Times New Roman" w:eastAsia="Times New Roman" w:hAnsi="Times New Roman"/>
          <w:sz w:val="28"/>
          <w:szCs w:val="28"/>
        </w:rPr>
        <w:t xml:space="preserve"> Федерального закона от 24.06.1999 № 120-ФЗ «Об</w:t>
      </w:r>
      <w:r w:rsidR="00D3513A">
        <w:rPr>
          <w:rFonts w:ascii="Times New Roman" w:cs="Times New Roman" w:eastAsia="Times New Roman" w:hAnsi="Times New Roman"/>
          <w:sz w:val="28"/>
          <w:szCs w:val="28"/>
        </w:rPr>
        <w:t> </w:t>
      </w:r>
      <w:r w:rsidR="00461DF8" w:rsidRPr="00461DF8">
        <w:rPr>
          <w:rFonts w:ascii="Times New Roman" w:cs="Times New Roman" w:eastAsia="Times New Roman" w:hAnsi="Times New Roman"/>
          <w:sz w:val="28"/>
          <w:szCs w:val="28"/>
        </w:rPr>
        <w:t>основах системы профилактики безнадзорности и правонарушений несовершеннолетних»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. </w:t>
      </w:r>
    </w:p>
    <w:p w:rsidP="0091507E" w:rsidR="00461DF8" w:rsidRDefault="009D1E9F">
      <w:pPr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В соответствии с указанной нормой права</w:t>
      </w:r>
      <w:r w:rsidR="00461DF8">
        <w:rPr>
          <w:rFonts w:ascii="Times New Roman" w:cs="Times New Roman" w:eastAsia="Times New Roman" w:hAnsi="Times New Roman"/>
          <w:sz w:val="28"/>
          <w:szCs w:val="28"/>
        </w:rPr>
        <w:t xml:space="preserve"> в</w:t>
      </w:r>
      <w:r w:rsidR="00461DF8" w:rsidRPr="00461DF8">
        <w:rPr>
          <w:rFonts w:ascii="Times New Roman" w:cs="Times New Roman" w:eastAsia="Times New Roman" w:hAnsi="Times New Roman"/>
          <w:sz w:val="28"/>
          <w:szCs w:val="28"/>
        </w:rPr>
        <w:t xml:space="preserve"> систему профилактики безнадзорности и правонарушений несовершеннолетних входят</w:t>
      </w:r>
      <w:r w:rsidR="00461DF8">
        <w:rPr>
          <w:rFonts w:ascii="Times New Roman" w:cs="Times New Roman" w:eastAsia="Times New Roman" w:hAnsi="Times New Roman"/>
          <w:sz w:val="28"/>
          <w:szCs w:val="28"/>
        </w:rPr>
        <w:t>:</w:t>
      </w:r>
    </w:p>
    <w:p w:rsidP="0091507E" w:rsidR="00461DF8" w:rsidRDefault="00461DF8">
      <w:pPr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461DF8">
        <w:rPr>
          <w:rFonts w:ascii="Times New Roman" w:cs="Times New Roman" w:eastAsia="Times New Roman" w:hAnsi="Times New Roman"/>
          <w:sz w:val="28"/>
          <w:szCs w:val="28"/>
        </w:rPr>
        <w:t>комиссии по делам несо</w:t>
      </w:r>
      <w:r>
        <w:rPr>
          <w:rFonts w:ascii="Times New Roman" w:cs="Times New Roman" w:eastAsia="Times New Roman" w:hAnsi="Times New Roman"/>
          <w:sz w:val="28"/>
          <w:szCs w:val="28"/>
        </w:rPr>
        <w:t>вершеннолетних и защите их прав;</w:t>
      </w:r>
      <w:r w:rsidRPr="00461DF8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</w:p>
    <w:p w:rsidP="0091507E" w:rsidR="00461DF8" w:rsidRDefault="00461DF8">
      <w:pPr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461DF8">
        <w:rPr>
          <w:rFonts w:ascii="Times New Roman" w:cs="Times New Roman" w:eastAsia="Times New Roman" w:hAnsi="Times New Roman"/>
          <w:sz w:val="28"/>
          <w:szCs w:val="28"/>
        </w:rPr>
        <w:t>органы управлен</w:t>
      </w:r>
      <w:r>
        <w:rPr>
          <w:rFonts w:ascii="Times New Roman" w:cs="Times New Roman" w:eastAsia="Times New Roman" w:hAnsi="Times New Roman"/>
          <w:sz w:val="28"/>
          <w:szCs w:val="28"/>
        </w:rPr>
        <w:t>ия социальной защитой населения;</w:t>
      </w:r>
      <w:r w:rsidRPr="00461DF8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</w:p>
    <w:p w:rsidP="0091507E" w:rsidR="00461DF8" w:rsidRDefault="00461DF8">
      <w:pPr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461DF8">
        <w:rPr>
          <w:rFonts w:ascii="Times New Roman" w:cs="Times New Roman" w:eastAsia="Times New Roman" w:hAnsi="Times New Roman"/>
          <w:sz w:val="28"/>
          <w:szCs w:val="28"/>
        </w:rPr>
        <w:t>федеральные органы государственной власти и органы государственной власти субъектов Российской Федерации, осуществляющие государственное управление в сфере образования, органы местного самоуправления, осуществляющие управление в сфере образования</w:t>
      </w:r>
      <w:r>
        <w:rPr>
          <w:rFonts w:ascii="Times New Roman" w:cs="Times New Roman" w:eastAsia="Times New Roman" w:hAnsi="Times New Roman"/>
          <w:sz w:val="28"/>
          <w:szCs w:val="28"/>
        </w:rPr>
        <w:t>;</w:t>
      </w:r>
    </w:p>
    <w:p w:rsidP="0091507E" w:rsidR="00461DF8" w:rsidRDefault="00461DF8">
      <w:pPr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органы опеки и попечительства;</w:t>
      </w:r>
      <w:r w:rsidRPr="00461DF8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</w:p>
    <w:p w:rsidP="0091507E" w:rsidR="00461DF8" w:rsidRDefault="00461DF8">
      <w:pPr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органы по делам молодежи;</w:t>
      </w:r>
      <w:r w:rsidRPr="00461DF8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</w:p>
    <w:p w:rsidP="0091507E" w:rsidR="00461DF8" w:rsidRDefault="00461DF8">
      <w:pPr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461DF8">
        <w:rPr>
          <w:rFonts w:ascii="Times New Roman" w:cs="Times New Roman" w:eastAsia="Times New Roman" w:hAnsi="Times New Roman"/>
          <w:sz w:val="28"/>
          <w:szCs w:val="28"/>
        </w:rPr>
        <w:t xml:space="preserve">органы управления </w:t>
      </w:r>
      <w:r>
        <w:rPr>
          <w:rFonts w:ascii="Times New Roman" w:cs="Times New Roman" w:eastAsia="Times New Roman" w:hAnsi="Times New Roman"/>
          <w:sz w:val="28"/>
          <w:szCs w:val="28"/>
        </w:rPr>
        <w:t>здравоохранением;</w:t>
      </w:r>
    </w:p>
    <w:p w:rsidP="0091507E" w:rsidR="00461DF8" w:rsidRDefault="00461DF8">
      <w:pPr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органы службы занятости;</w:t>
      </w:r>
    </w:p>
    <w:p w:rsidP="0091507E" w:rsidR="00461DF8" w:rsidRDefault="00461DF8">
      <w:pPr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органы внутренних дел;</w:t>
      </w:r>
    </w:p>
    <w:p w:rsidP="0091507E" w:rsidR="00461DF8" w:rsidRDefault="00461DF8">
      <w:pPr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461DF8">
        <w:rPr>
          <w:rFonts w:ascii="Times New Roman" w:cs="Times New Roman" w:eastAsia="Times New Roman" w:hAnsi="Times New Roman"/>
          <w:sz w:val="28"/>
          <w:szCs w:val="28"/>
        </w:rPr>
        <w:t>учреждения уголовно-исполнительной системы (следственные изоляторы, воспитательные колонии и уголовно-исполнительные инспекции).</w:t>
      </w:r>
    </w:p>
    <w:p w:rsidP="0091507E" w:rsidR="009D46B6" w:rsidRDefault="0045093F" w:rsidRPr="009D46B6">
      <w:pPr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У</w:t>
      </w:r>
      <w:r w:rsidR="009D46B6" w:rsidRPr="009D46B6">
        <w:rPr>
          <w:rFonts w:ascii="Times New Roman" w:cs="Times New Roman" w:eastAsia="Times New Roman" w:hAnsi="Times New Roman"/>
          <w:sz w:val="28"/>
          <w:szCs w:val="28"/>
        </w:rPr>
        <w:t xml:space="preserve">частие в деятельности по профилактике безнадзорности и правонарушений несовершеннолетних других органов, учреждений и организаций </w:t>
      </w:r>
      <w:r w:rsidR="009D46B6" w:rsidRPr="00D52A68">
        <w:rPr>
          <w:rFonts w:ascii="Times New Roman" w:cs="Times New Roman" w:eastAsia="Times New Roman" w:hAnsi="Times New Roman"/>
          <w:sz w:val="28"/>
          <w:szCs w:val="28"/>
          <w:u w:val="single"/>
        </w:rPr>
        <w:t>осуществляется в пределах их компетенции в порядке, установленном законодательством Российской Федерации</w:t>
      </w:r>
      <w:r w:rsidR="009D46B6" w:rsidRPr="009D46B6">
        <w:rPr>
          <w:rFonts w:ascii="Times New Roman" w:cs="Times New Roman" w:eastAsia="Times New Roman" w:hAnsi="Times New Roman"/>
          <w:sz w:val="28"/>
          <w:szCs w:val="28"/>
        </w:rPr>
        <w:t xml:space="preserve"> и (или) законодательством субъектов Российской Федерации.</w:t>
      </w:r>
    </w:p>
    <w:p w:rsidP="0091507E" w:rsidR="00FB77F2" w:rsidRDefault="00295F94" w:rsidRPr="00521627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  <w:u w:val="single"/>
        </w:rPr>
      </w:pPr>
      <w:r>
        <w:rPr>
          <w:rFonts w:ascii="Times New Roman" w:cs="Times New Roman" w:hAnsi="Times New Roman"/>
          <w:sz w:val="28"/>
          <w:szCs w:val="28"/>
        </w:rPr>
        <w:lastRenderedPageBreak/>
        <w:t xml:space="preserve">В соответствии с </w:t>
      </w:r>
      <w:r w:rsidRPr="00295F94">
        <w:rPr>
          <w:rFonts w:ascii="Times New Roman" w:cs="Times New Roman" w:hAnsi="Times New Roman"/>
          <w:sz w:val="28"/>
          <w:szCs w:val="28"/>
        </w:rPr>
        <w:t>постановление</w:t>
      </w:r>
      <w:r>
        <w:rPr>
          <w:rFonts w:ascii="Times New Roman" w:cs="Times New Roman" w:hAnsi="Times New Roman"/>
          <w:sz w:val="28"/>
          <w:szCs w:val="28"/>
        </w:rPr>
        <w:t xml:space="preserve">м </w:t>
      </w:r>
      <w:r w:rsidRPr="00295F94">
        <w:rPr>
          <w:rFonts w:ascii="Times New Roman" w:cs="Times New Roman" w:hAnsi="Times New Roman"/>
          <w:sz w:val="28"/>
          <w:szCs w:val="28"/>
        </w:rPr>
        <w:t>Правительство Российской Федерации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br/>
      </w:r>
      <w:r w:rsidRPr="00295F94">
        <w:rPr>
          <w:rFonts w:ascii="Times New Roman" w:cs="Times New Roman" w:hAnsi="Times New Roman"/>
          <w:sz w:val="28"/>
          <w:szCs w:val="28"/>
        </w:rPr>
        <w:t>от 6</w:t>
      </w:r>
      <w:r>
        <w:rPr>
          <w:rFonts w:ascii="Times New Roman" w:cs="Times New Roman" w:hAnsi="Times New Roman"/>
          <w:sz w:val="28"/>
          <w:szCs w:val="28"/>
        </w:rPr>
        <w:t>.11.</w:t>
      </w:r>
      <w:r w:rsidRPr="00295F94">
        <w:rPr>
          <w:rFonts w:ascii="Times New Roman" w:cs="Times New Roman" w:hAnsi="Times New Roman"/>
          <w:sz w:val="28"/>
          <w:szCs w:val="28"/>
        </w:rPr>
        <w:t>2013</w:t>
      </w:r>
      <w:r w:rsidR="00521627"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№ 995 «О</w:t>
      </w:r>
      <w:r w:rsidRPr="00295F94">
        <w:rPr>
          <w:rFonts w:ascii="Times New Roman" w:cs="Times New Roman" w:hAnsi="Times New Roman"/>
          <w:sz w:val="28"/>
          <w:szCs w:val="28"/>
        </w:rPr>
        <w:t>б у</w:t>
      </w:r>
      <w:r>
        <w:rPr>
          <w:rFonts w:ascii="Times New Roman" w:cs="Times New Roman" w:hAnsi="Times New Roman"/>
          <w:sz w:val="28"/>
          <w:szCs w:val="28"/>
        </w:rPr>
        <w:t xml:space="preserve">тверждении примерного положения </w:t>
      </w:r>
      <w:r w:rsidRPr="00295F94">
        <w:rPr>
          <w:rFonts w:ascii="Times New Roman" w:cs="Times New Roman" w:hAnsi="Times New Roman"/>
          <w:sz w:val="28"/>
          <w:szCs w:val="28"/>
        </w:rPr>
        <w:t>о комиссиях по делам несовершеннолетних и защите их прав</w:t>
      </w:r>
      <w:r>
        <w:rPr>
          <w:rFonts w:ascii="Times New Roman" w:cs="Times New Roman" w:hAnsi="Times New Roman"/>
          <w:sz w:val="28"/>
          <w:szCs w:val="28"/>
        </w:rPr>
        <w:t>»</w:t>
      </w:r>
      <w:r w:rsidR="00AC4654"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 xml:space="preserve">задачами комиссий являются </w:t>
      </w:r>
      <w:r w:rsidRPr="00521627">
        <w:rPr>
          <w:rFonts w:ascii="Times New Roman" w:cs="Times New Roman" w:hAnsi="Times New Roman"/>
          <w:sz w:val="28"/>
          <w:szCs w:val="28"/>
          <w:u w:val="single"/>
        </w:rPr>
        <w:t xml:space="preserve">предупреждение </w:t>
      </w:r>
      <w:r w:rsidRPr="00251223">
        <w:rPr>
          <w:rFonts w:ascii="Times New Roman" w:cs="Times New Roman" w:hAnsi="Times New Roman"/>
          <w:sz w:val="28"/>
          <w:szCs w:val="28"/>
        </w:rPr>
        <w:t>безнадзорности, беспризорности</w:t>
      </w:r>
      <w:r w:rsidRPr="00295F94">
        <w:rPr>
          <w:rFonts w:ascii="Times New Roman" w:cs="Times New Roman" w:hAnsi="Times New Roman"/>
          <w:sz w:val="28"/>
          <w:szCs w:val="28"/>
        </w:rPr>
        <w:t xml:space="preserve">, </w:t>
      </w:r>
      <w:r w:rsidRPr="00251223">
        <w:rPr>
          <w:rFonts w:ascii="Times New Roman" w:cs="Times New Roman" w:hAnsi="Times New Roman"/>
          <w:sz w:val="28"/>
          <w:szCs w:val="28"/>
          <w:u w:val="single"/>
        </w:rPr>
        <w:t>правонарушений</w:t>
      </w:r>
      <w:r w:rsidRPr="00295F94">
        <w:rPr>
          <w:rFonts w:ascii="Times New Roman" w:cs="Times New Roman" w:hAnsi="Times New Roman"/>
          <w:sz w:val="28"/>
          <w:szCs w:val="28"/>
        </w:rPr>
        <w:t xml:space="preserve"> и антиобщественных действий несовершеннолетних, </w:t>
      </w:r>
      <w:r w:rsidRPr="00521627">
        <w:rPr>
          <w:rFonts w:ascii="Times New Roman" w:cs="Times New Roman" w:hAnsi="Times New Roman"/>
          <w:sz w:val="28"/>
          <w:szCs w:val="28"/>
          <w:u w:val="single"/>
        </w:rPr>
        <w:t>выявление и устранение причин и условий, способствующих этому.</w:t>
      </w:r>
    </w:p>
    <w:p w:rsidP="0091507E" w:rsidR="00295F94" w:rsidRDefault="0039720E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К</w:t>
      </w:r>
      <w:r w:rsidR="00295F94" w:rsidRPr="00295F94">
        <w:rPr>
          <w:rFonts w:ascii="Times New Roman" w:cs="Times New Roman" w:hAnsi="Times New Roman"/>
          <w:sz w:val="28"/>
          <w:szCs w:val="28"/>
        </w:rPr>
        <w:t>омиссии субъектов Российской Федерации и территориальные (муниципальные) комиссии</w:t>
      </w:r>
      <w:r>
        <w:rPr>
          <w:rFonts w:ascii="Times New Roman" w:cs="Times New Roman" w:hAnsi="Times New Roman"/>
          <w:sz w:val="28"/>
          <w:szCs w:val="28"/>
        </w:rPr>
        <w:t>:</w:t>
      </w:r>
    </w:p>
    <w:p w:rsidP="0091507E" w:rsidR="0039720E" w:rsidRDefault="0039720E" w:rsidRPr="00521627">
      <w:pPr>
        <w:spacing w:after="0" w:line="288" w:lineRule="auto"/>
        <w:ind w:firstLine="709"/>
        <w:jc w:val="both"/>
        <w:rPr>
          <w:rFonts w:ascii="Times New Roman" w:cs="Times New Roman" w:hAnsi="Times New Roman"/>
          <w:sz w:val="28"/>
          <w:szCs w:val="28"/>
          <w:u w:val="single"/>
        </w:rPr>
      </w:pPr>
      <w:r w:rsidRPr="0039720E">
        <w:rPr>
          <w:rFonts w:ascii="Times New Roman" w:cs="Times New Roman" w:hAnsi="Times New Roman"/>
          <w:sz w:val="28"/>
          <w:szCs w:val="28"/>
        </w:rPr>
        <w:t xml:space="preserve">утверждают межведомственные планы (программы, порядки взаимодействия) по наиболее актуальным направлениям </w:t>
      </w:r>
      <w:r w:rsidRPr="00521627">
        <w:rPr>
          <w:rFonts w:ascii="Times New Roman" w:cs="Times New Roman" w:hAnsi="Times New Roman"/>
          <w:sz w:val="28"/>
          <w:szCs w:val="28"/>
          <w:u w:val="single"/>
        </w:rPr>
        <w:t>в области</w:t>
      </w:r>
      <w:r w:rsidRPr="0039720E">
        <w:rPr>
          <w:rFonts w:ascii="Times New Roman" w:cs="Times New Roman" w:hAnsi="Times New Roman"/>
          <w:sz w:val="28"/>
          <w:szCs w:val="28"/>
        </w:rPr>
        <w:t xml:space="preserve"> профилактики безнадзорности и правонарушений несовершеннолетних, </w:t>
      </w:r>
      <w:r w:rsidRPr="00521627">
        <w:rPr>
          <w:rFonts w:ascii="Times New Roman" w:cs="Times New Roman" w:hAnsi="Times New Roman"/>
          <w:sz w:val="28"/>
          <w:szCs w:val="28"/>
          <w:u w:val="single"/>
        </w:rPr>
        <w:t>защиты их прав и законных интересов;</w:t>
      </w:r>
    </w:p>
    <w:p w:rsidP="0091507E" w:rsidR="0039720E" w:rsidRDefault="0039720E" w:rsidRPr="0039720E">
      <w:pPr>
        <w:spacing w:after="0" w:line="288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39720E">
        <w:rPr>
          <w:rFonts w:ascii="Times New Roman" w:cs="Times New Roman" w:hAnsi="Times New Roman"/>
          <w:sz w:val="28"/>
          <w:szCs w:val="28"/>
        </w:rPr>
        <w:t xml:space="preserve">участвуют в разработке и реализации </w:t>
      </w:r>
      <w:r w:rsidRPr="00521627">
        <w:rPr>
          <w:rFonts w:ascii="Times New Roman" w:cs="Times New Roman" w:hAnsi="Times New Roman"/>
          <w:sz w:val="28"/>
          <w:szCs w:val="28"/>
          <w:u w:val="single"/>
        </w:rPr>
        <w:t>целевых программ</w:t>
      </w:r>
      <w:r w:rsidRPr="0039720E">
        <w:rPr>
          <w:rFonts w:ascii="Times New Roman" w:cs="Times New Roman" w:hAnsi="Times New Roman"/>
          <w:sz w:val="28"/>
          <w:szCs w:val="28"/>
        </w:rPr>
        <w:t>, направленных на защиту прав и законных интересов несовершеннолетних, профилактику их безнадзорности и правонарушений;</w:t>
      </w:r>
    </w:p>
    <w:p w:rsidP="0091507E" w:rsidR="0039720E" w:rsidRDefault="0039720E">
      <w:pPr>
        <w:spacing w:after="0" w:line="288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45093F">
        <w:rPr>
          <w:rFonts w:ascii="Times New Roman" w:cs="Times New Roman" w:hAnsi="Times New Roman"/>
          <w:sz w:val="28"/>
          <w:szCs w:val="28"/>
          <w:u w:val="single"/>
        </w:rPr>
        <w:t>принимают меры по совершенствованию деятельности органов и учреждений системы профилактики по итогам анализа и обобщения представляемых органами и учреждениями системы профилактики сведений об эффективности принимаемых ими мер по обеспечению защиты прав и законных интересов несовершеннолетних</w:t>
      </w:r>
      <w:r w:rsidRPr="0039720E">
        <w:rPr>
          <w:rFonts w:ascii="Times New Roman" w:cs="Times New Roman" w:hAnsi="Times New Roman"/>
          <w:sz w:val="28"/>
          <w:szCs w:val="28"/>
        </w:rPr>
        <w:t xml:space="preserve">, профилактике их </w:t>
      </w:r>
      <w:r>
        <w:rPr>
          <w:rFonts w:ascii="Times New Roman" w:cs="Times New Roman" w:hAnsi="Times New Roman"/>
          <w:sz w:val="28"/>
          <w:szCs w:val="28"/>
        </w:rPr>
        <w:t xml:space="preserve">безнадзорности и правонарушений. </w:t>
      </w:r>
    </w:p>
    <w:p w:rsidP="0091507E" w:rsidR="0039720E" w:rsidRDefault="0039720E">
      <w:pPr>
        <w:spacing w:after="0" w:line="288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Т</w:t>
      </w:r>
      <w:r w:rsidRPr="0039720E">
        <w:rPr>
          <w:rFonts w:ascii="Times New Roman" w:cs="Times New Roman" w:hAnsi="Times New Roman"/>
          <w:sz w:val="28"/>
          <w:szCs w:val="28"/>
        </w:rPr>
        <w:t>ерриториа</w:t>
      </w:r>
      <w:r>
        <w:rPr>
          <w:rFonts w:ascii="Times New Roman" w:cs="Times New Roman" w:hAnsi="Times New Roman"/>
          <w:sz w:val="28"/>
          <w:szCs w:val="28"/>
        </w:rPr>
        <w:t xml:space="preserve">льные (муниципальные) комиссии </w:t>
      </w:r>
      <w:r w:rsidRPr="0039720E">
        <w:rPr>
          <w:rFonts w:ascii="Times New Roman" w:cs="Times New Roman" w:hAnsi="Times New Roman"/>
          <w:sz w:val="28"/>
          <w:szCs w:val="28"/>
        </w:rPr>
        <w:t>обеспечивают оказание помощи в бытовом устройстве несовершеннолетних</w:t>
      </w:r>
      <w:r>
        <w:rPr>
          <w:rFonts w:ascii="Times New Roman" w:cs="Times New Roman" w:hAnsi="Times New Roman"/>
          <w:sz w:val="28"/>
          <w:szCs w:val="28"/>
        </w:rPr>
        <w:t>.</w:t>
      </w:r>
    </w:p>
    <w:p w:rsidP="0091507E" w:rsidR="0039720E" w:rsidRDefault="0039720E">
      <w:pPr>
        <w:spacing w:after="0" w:line="288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39720E">
        <w:rPr>
          <w:rFonts w:ascii="Times New Roman" w:cs="Times New Roman" w:hAnsi="Times New Roman"/>
          <w:sz w:val="28"/>
          <w:szCs w:val="28"/>
        </w:rPr>
        <w:t>К вопросам обеспечения деятельности территориальных (мун</w:t>
      </w:r>
      <w:r>
        <w:rPr>
          <w:rFonts w:ascii="Times New Roman" w:cs="Times New Roman" w:hAnsi="Times New Roman"/>
          <w:sz w:val="28"/>
          <w:szCs w:val="28"/>
        </w:rPr>
        <w:t xml:space="preserve">иципальных) комиссий относятся </w:t>
      </w:r>
      <w:r w:rsidRPr="0039720E">
        <w:rPr>
          <w:rFonts w:ascii="Times New Roman" w:cs="Times New Roman" w:hAnsi="Times New Roman"/>
          <w:sz w:val="28"/>
          <w:szCs w:val="28"/>
        </w:rPr>
        <w:t xml:space="preserve">осуществление сбора, обобщения </w:t>
      </w:r>
      <w:r w:rsidRPr="00521627">
        <w:rPr>
          <w:rFonts w:ascii="Times New Roman" w:cs="Times New Roman" w:hAnsi="Times New Roman"/>
          <w:sz w:val="28"/>
          <w:szCs w:val="28"/>
          <w:u w:val="single"/>
        </w:rPr>
        <w:t>информации о численности несовершеннолетних,</w:t>
      </w:r>
      <w:r w:rsidRPr="0039720E">
        <w:rPr>
          <w:rFonts w:ascii="Times New Roman" w:cs="Times New Roman" w:hAnsi="Times New Roman"/>
          <w:sz w:val="28"/>
          <w:szCs w:val="28"/>
        </w:rPr>
        <w:t xml:space="preserve"> находящихся в социально опасном положении, </w:t>
      </w:r>
      <w:r w:rsidR="00474D1B">
        <w:rPr>
          <w:rFonts w:ascii="Times New Roman" w:cs="Times New Roman" w:hAnsi="Times New Roman"/>
          <w:sz w:val="28"/>
          <w:szCs w:val="28"/>
        </w:rPr>
        <w:br/>
      </w:r>
      <w:r w:rsidRPr="0039720E">
        <w:rPr>
          <w:rFonts w:ascii="Times New Roman" w:cs="Times New Roman" w:hAnsi="Times New Roman"/>
          <w:sz w:val="28"/>
          <w:szCs w:val="28"/>
        </w:rPr>
        <w:t>на террит</w:t>
      </w:r>
      <w:r>
        <w:rPr>
          <w:rFonts w:ascii="Times New Roman" w:cs="Times New Roman" w:hAnsi="Times New Roman"/>
          <w:sz w:val="28"/>
          <w:szCs w:val="28"/>
        </w:rPr>
        <w:t>ории муниципального образования.</w:t>
      </w:r>
    </w:p>
    <w:p w:rsidP="0091507E" w:rsidR="0039720E" w:rsidRDefault="009D1E9F" w:rsidRPr="0039720E">
      <w:pPr>
        <w:spacing w:after="0" w:line="288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У</w:t>
      </w:r>
      <w:r w:rsidR="00D52A68">
        <w:rPr>
          <w:rFonts w:ascii="Times New Roman" w:cs="Times New Roman" w:hAnsi="Times New Roman"/>
          <w:b/>
          <w:sz w:val="28"/>
          <w:szCs w:val="28"/>
        </w:rPr>
        <w:t>частие</w:t>
      </w:r>
      <w:r w:rsidR="0039720E" w:rsidRPr="0039720E">
        <w:rPr>
          <w:rFonts w:ascii="Times New Roman" w:cs="Times New Roman" w:hAnsi="Times New Roman"/>
          <w:b/>
          <w:sz w:val="28"/>
          <w:szCs w:val="28"/>
        </w:rPr>
        <w:t xml:space="preserve"> органов надзорной деятельности в составе комиссий</w:t>
      </w:r>
      <w:r w:rsidR="0039720E">
        <w:rPr>
          <w:rFonts w:ascii="Times New Roman" w:cs="Times New Roman" w:hAnsi="Times New Roman"/>
          <w:sz w:val="28"/>
          <w:szCs w:val="28"/>
        </w:rPr>
        <w:t xml:space="preserve"> обусловлено тем, что ч</w:t>
      </w:r>
      <w:r w:rsidR="0039720E" w:rsidRPr="0039720E">
        <w:rPr>
          <w:rFonts w:ascii="Times New Roman" w:cs="Times New Roman" w:hAnsi="Times New Roman"/>
          <w:sz w:val="28"/>
          <w:szCs w:val="28"/>
        </w:rPr>
        <w:t xml:space="preserve">ленами комиссии могут </w:t>
      </w:r>
      <w:r w:rsidR="0039720E" w:rsidRPr="009B3918">
        <w:rPr>
          <w:rFonts w:ascii="Times New Roman" w:cs="Times New Roman" w:hAnsi="Times New Roman"/>
          <w:sz w:val="28"/>
          <w:szCs w:val="28"/>
        </w:rPr>
        <w:t xml:space="preserve">являться представители </w:t>
      </w:r>
      <w:r w:rsidR="0039720E" w:rsidRPr="0045093F">
        <w:rPr>
          <w:rFonts w:ascii="Times New Roman" w:cs="Times New Roman" w:hAnsi="Times New Roman"/>
          <w:sz w:val="28"/>
          <w:szCs w:val="28"/>
          <w:u w:val="single"/>
        </w:rPr>
        <w:t>государственных</w:t>
      </w:r>
      <w:r w:rsidR="0039720E" w:rsidRPr="009B3918">
        <w:rPr>
          <w:rFonts w:ascii="Times New Roman" w:cs="Times New Roman" w:hAnsi="Times New Roman"/>
          <w:sz w:val="28"/>
          <w:szCs w:val="28"/>
        </w:rPr>
        <w:t xml:space="preserve"> (муниципальных) </w:t>
      </w:r>
      <w:r w:rsidR="0039720E" w:rsidRPr="0045093F">
        <w:rPr>
          <w:rFonts w:ascii="Times New Roman" w:cs="Times New Roman" w:hAnsi="Times New Roman"/>
          <w:sz w:val="28"/>
          <w:szCs w:val="28"/>
          <w:u w:val="single"/>
        </w:rPr>
        <w:t>органов</w:t>
      </w:r>
      <w:r w:rsidR="0039720E" w:rsidRPr="009B3918">
        <w:rPr>
          <w:rFonts w:ascii="Times New Roman" w:cs="Times New Roman" w:hAnsi="Times New Roman"/>
          <w:sz w:val="28"/>
          <w:szCs w:val="28"/>
        </w:rPr>
        <w:t xml:space="preserve"> и учреждений,</w:t>
      </w:r>
      <w:r w:rsidR="0039720E" w:rsidRPr="0039720E">
        <w:rPr>
          <w:rFonts w:ascii="Times New Roman" w:cs="Times New Roman" w:hAnsi="Times New Roman"/>
          <w:sz w:val="28"/>
          <w:szCs w:val="28"/>
        </w:rPr>
        <w:t xml:space="preserve"> представители общественных объединений, религиозных конфессий, граждане, имеющие опыт работы с несовершеннолетними, депутаты соответствующих представительных органов, другие заинтересованные лица.</w:t>
      </w:r>
    </w:p>
    <w:p w:rsidP="0091507E" w:rsidR="0039720E" w:rsidRDefault="0039720E" w:rsidRPr="0039720E">
      <w:pPr>
        <w:spacing w:after="0" w:line="288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4D7F9D">
        <w:rPr>
          <w:rFonts w:ascii="Times New Roman" w:cs="Times New Roman" w:hAnsi="Times New Roman"/>
          <w:sz w:val="28"/>
          <w:szCs w:val="28"/>
          <w:u w:val="single"/>
        </w:rPr>
        <w:t>Члены комиссии вносят предложения по</w:t>
      </w:r>
      <w:r w:rsidRPr="0039720E">
        <w:rPr>
          <w:rFonts w:ascii="Times New Roman" w:cs="Times New Roman" w:hAnsi="Times New Roman"/>
          <w:sz w:val="28"/>
          <w:szCs w:val="28"/>
        </w:rPr>
        <w:t xml:space="preserve"> совершенствованию работы </w:t>
      </w:r>
      <w:r w:rsidR="00474D1B">
        <w:rPr>
          <w:rFonts w:ascii="Times New Roman" w:cs="Times New Roman" w:hAnsi="Times New Roman"/>
          <w:sz w:val="28"/>
          <w:szCs w:val="28"/>
        </w:rPr>
        <w:br/>
      </w:r>
      <w:r w:rsidRPr="0039720E">
        <w:rPr>
          <w:rFonts w:ascii="Times New Roman" w:cs="Times New Roman" w:hAnsi="Times New Roman"/>
          <w:sz w:val="28"/>
          <w:szCs w:val="28"/>
        </w:rPr>
        <w:t xml:space="preserve">по профилактике безнадзорности и правонарушений несовершеннолетних, </w:t>
      </w:r>
      <w:r w:rsidRPr="00CE00F7">
        <w:rPr>
          <w:rFonts w:ascii="Times New Roman" w:cs="Times New Roman" w:hAnsi="Times New Roman"/>
          <w:sz w:val="28"/>
          <w:szCs w:val="28"/>
          <w:u w:val="single"/>
        </w:rPr>
        <w:t>защите их прав и законных интересов,</w:t>
      </w:r>
      <w:r w:rsidRPr="0039720E">
        <w:rPr>
          <w:rFonts w:ascii="Times New Roman" w:cs="Times New Roman" w:hAnsi="Times New Roman"/>
          <w:sz w:val="28"/>
          <w:szCs w:val="28"/>
        </w:rPr>
        <w:t xml:space="preserve"> выявлению и устранению причин и условий, способствующих безнадзорности и правонарушения</w:t>
      </w:r>
      <w:r w:rsidR="0045093F">
        <w:rPr>
          <w:rFonts w:ascii="Times New Roman" w:cs="Times New Roman" w:hAnsi="Times New Roman"/>
          <w:sz w:val="28"/>
          <w:szCs w:val="28"/>
        </w:rPr>
        <w:t>м несовершеннолетних.</w:t>
      </w:r>
    </w:p>
    <w:p w:rsidP="0091507E" w:rsidR="0039720E" w:rsidRDefault="0039720E" w:rsidRPr="004D7F9D">
      <w:pPr>
        <w:spacing w:after="0" w:line="288" w:lineRule="auto"/>
        <w:ind w:firstLine="709"/>
        <w:jc w:val="both"/>
        <w:rPr>
          <w:rFonts w:ascii="Times New Roman" w:cs="Times New Roman" w:hAnsi="Times New Roman"/>
          <w:sz w:val="28"/>
          <w:szCs w:val="28"/>
          <w:u w:val="single"/>
        </w:rPr>
      </w:pPr>
      <w:bookmarkStart w:id="1" w:name="P163"/>
      <w:bookmarkEnd w:id="1"/>
      <w:r w:rsidRPr="0039720E">
        <w:rPr>
          <w:rFonts w:ascii="Times New Roman" w:cs="Times New Roman" w:hAnsi="Times New Roman"/>
          <w:sz w:val="28"/>
          <w:szCs w:val="28"/>
        </w:rPr>
        <w:lastRenderedPageBreak/>
        <w:t xml:space="preserve">Заседание комиссии считается правомочным, если на нем присутствует </w:t>
      </w:r>
      <w:r w:rsidR="00521627">
        <w:rPr>
          <w:rFonts w:ascii="Times New Roman" w:cs="Times New Roman" w:hAnsi="Times New Roman"/>
          <w:sz w:val="28"/>
          <w:szCs w:val="28"/>
        </w:rPr>
        <w:br/>
      </w:r>
      <w:r w:rsidRPr="00521627">
        <w:rPr>
          <w:rFonts w:ascii="Times New Roman" w:cs="Times New Roman" w:hAnsi="Times New Roman"/>
          <w:sz w:val="28"/>
          <w:szCs w:val="28"/>
          <w:u w:val="single"/>
        </w:rPr>
        <w:t>не менее половины ее членов</w:t>
      </w:r>
      <w:r w:rsidRPr="0039720E">
        <w:rPr>
          <w:rFonts w:ascii="Times New Roman" w:cs="Times New Roman" w:hAnsi="Times New Roman"/>
          <w:sz w:val="28"/>
          <w:szCs w:val="28"/>
        </w:rPr>
        <w:t xml:space="preserve">. Члены комиссии участвуют в ее заседаниях </w:t>
      </w:r>
      <w:r w:rsidRPr="004D7F9D">
        <w:rPr>
          <w:rFonts w:ascii="Times New Roman" w:cs="Times New Roman" w:hAnsi="Times New Roman"/>
          <w:sz w:val="28"/>
          <w:szCs w:val="28"/>
          <w:u w:val="single"/>
        </w:rPr>
        <w:t>без права замены.</w:t>
      </w:r>
    </w:p>
    <w:p w:rsidP="0091507E" w:rsidR="009D46B6" w:rsidRDefault="00AC4654">
      <w:pPr>
        <w:spacing w:after="0" w:line="288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AC4654">
        <w:rPr>
          <w:rFonts w:ascii="Times New Roman" w:cs="Times New Roman" w:hAnsi="Times New Roman"/>
          <w:sz w:val="28"/>
          <w:szCs w:val="28"/>
        </w:rPr>
        <w:t>Выдержк</w:t>
      </w:r>
      <w:r w:rsidR="004D7F9D">
        <w:rPr>
          <w:rFonts w:ascii="Times New Roman" w:cs="Times New Roman" w:hAnsi="Times New Roman"/>
          <w:sz w:val="28"/>
          <w:szCs w:val="28"/>
        </w:rPr>
        <w:t>и из постановления Правительства</w:t>
      </w:r>
      <w:r w:rsidRPr="00AC4654">
        <w:rPr>
          <w:rFonts w:ascii="Times New Roman" w:cs="Times New Roman" w:hAnsi="Times New Roman"/>
          <w:sz w:val="28"/>
          <w:szCs w:val="28"/>
        </w:rPr>
        <w:t xml:space="preserve"> Российской Федерации </w:t>
      </w:r>
      <w:r>
        <w:rPr>
          <w:rFonts w:ascii="Times New Roman" w:cs="Times New Roman" w:hAnsi="Times New Roman"/>
          <w:sz w:val="28"/>
          <w:szCs w:val="28"/>
        </w:rPr>
        <w:br/>
      </w:r>
      <w:r w:rsidRPr="00AC4654">
        <w:rPr>
          <w:rFonts w:ascii="Times New Roman" w:cs="Times New Roman" w:hAnsi="Times New Roman"/>
          <w:sz w:val="28"/>
          <w:szCs w:val="28"/>
        </w:rPr>
        <w:t xml:space="preserve">от 6.11.2013 № 995 приведены в приложении </w:t>
      </w:r>
      <w:r w:rsidR="004D7F9D">
        <w:rPr>
          <w:rFonts w:ascii="Times New Roman" w:cs="Times New Roman" w:hAnsi="Times New Roman"/>
          <w:sz w:val="28"/>
          <w:szCs w:val="28"/>
        </w:rPr>
        <w:t xml:space="preserve">№ </w:t>
      </w:r>
      <w:r w:rsidRPr="00AC4654">
        <w:rPr>
          <w:rFonts w:ascii="Times New Roman" w:cs="Times New Roman" w:hAnsi="Times New Roman"/>
          <w:sz w:val="28"/>
          <w:szCs w:val="28"/>
        </w:rPr>
        <w:t>1.</w:t>
      </w:r>
    </w:p>
    <w:p w:rsidP="0091507E" w:rsidR="0091507E" w:rsidRDefault="0091507E">
      <w:pPr>
        <w:spacing w:after="0" w:line="288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:rsidP="0091507E" w:rsidR="0045093F" w:rsidRDefault="009D46B6" w:rsidRPr="00521627">
      <w:pPr>
        <w:spacing w:after="0" w:line="288" w:lineRule="auto"/>
        <w:ind w:firstLine="709"/>
        <w:jc w:val="both"/>
        <w:rPr>
          <w:rFonts w:ascii="Times New Roman" w:cs="Times New Roman" w:hAnsi="Times New Roman"/>
          <w:i/>
          <w:sz w:val="28"/>
          <w:szCs w:val="28"/>
        </w:rPr>
      </w:pPr>
      <w:r w:rsidRPr="00A5154A">
        <w:rPr>
          <w:rFonts w:ascii="Times New Roman" w:cs="Times New Roman" w:hAnsi="Times New Roman"/>
          <w:sz w:val="28"/>
          <w:szCs w:val="28"/>
        </w:rPr>
        <w:t>2.</w:t>
      </w:r>
      <w:r w:rsidR="00815717" w:rsidRPr="00A5154A">
        <w:rPr>
          <w:rFonts w:ascii="Times New Roman" w:cs="Times New Roman" w:hAnsi="Times New Roman"/>
          <w:sz w:val="28"/>
          <w:szCs w:val="28"/>
        </w:rPr>
        <w:t>1.</w:t>
      </w:r>
      <w:r w:rsidR="004A40E2">
        <w:rPr>
          <w:rFonts w:ascii="Times New Roman" w:cs="Times New Roman" w:hAnsi="Times New Roman"/>
          <w:sz w:val="28"/>
          <w:szCs w:val="28"/>
        </w:rPr>
        <w:t>2</w:t>
      </w:r>
      <w:r w:rsidRPr="00A5154A">
        <w:rPr>
          <w:rFonts w:ascii="Times New Roman" w:cs="Times New Roman" w:hAnsi="Times New Roman"/>
          <w:sz w:val="28"/>
          <w:szCs w:val="28"/>
        </w:rPr>
        <w:t>.</w:t>
      </w:r>
      <w:r w:rsidRPr="00521627">
        <w:rPr>
          <w:rFonts w:ascii="Times New Roman" w:cs="Times New Roman" w:hAnsi="Times New Roman"/>
          <w:i/>
          <w:sz w:val="28"/>
          <w:szCs w:val="28"/>
        </w:rPr>
        <w:t xml:space="preserve"> Инициирование рассмотрения на заседаниях комиссий </w:t>
      </w:r>
      <w:r>
        <w:rPr>
          <w:rFonts w:ascii="Times New Roman" w:cs="Times New Roman" w:hAnsi="Times New Roman"/>
          <w:i/>
          <w:sz w:val="28"/>
          <w:szCs w:val="28"/>
        </w:rPr>
        <w:br/>
      </w:r>
      <w:r w:rsidRPr="00521627">
        <w:rPr>
          <w:rFonts w:ascii="Times New Roman" w:cs="Times New Roman" w:hAnsi="Times New Roman"/>
          <w:i/>
          <w:sz w:val="28"/>
          <w:szCs w:val="28"/>
        </w:rPr>
        <w:t xml:space="preserve">по профилактике правонарушений не реже одного раза в год </w:t>
      </w:r>
      <w:r w:rsidR="00AC4654">
        <w:rPr>
          <w:rFonts w:ascii="Times New Roman" w:cs="Times New Roman" w:hAnsi="Times New Roman"/>
          <w:i/>
          <w:sz w:val="28"/>
          <w:szCs w:val="28"/>
        </w:rPr>
        <w:t>эффективность систем</w:t>
      </w:r>
      <w:r w:rsidR="00A439E0">
        <w:rPr>
          <w:rFonts w:ascii="Times New Roman" w:cs="Times New Roman" w:hAnsi="Times New Roman"/>
          <w:i/>
          <w:sz w:val="28"/>
          <w:szCs w:val="28"/>
        </w:rPr>
        <w:t xml:space="preserve"> мер </w:t>
      </w:r>
      <w:r w:rsidRPr="00521627">
        <w:rPr>
          <w:rFonts w:ascii="Times New Roman" w:cs="Times New Roman" w:hAnsi="Times New Roman"/>
          <w:i/>
          <w:sz w:val="28"/>
          <w:szCs w:val="28"/>
        </w:rPr>
        <w:t>по охране здоровья населения от</w:t>
      </w:r>
      <w:r w:rsidR="00A439E0">
        <w:rPr>
          <w:rFonts w:ascii="Times New Roman" w:cs="Times New Roman" w:hAnsi="Times New Roman"/>
          <w:i/>
          <w:sz w:val="28"/>
          <w:szCs w:val="28"/>
        </w:rPr>
        <w:t xml:space="preserve"> последствий потребления табака,</w:t>
      </w:r>
      <w:r w:rsidRPr="00521627">
        <w:rPr>
          <w:rFonts w:ascii="Times New Roman" w:cs="Times New Roman" w:hAnsi="Times New Roman"/>
          <w:i/>
          <w:sz w:val="28"/>
          <w:szCs w:val="28"/>
        </w:rPr>
        <w:t xml:space="preserve"> по снижению злоупотр</w:t>
      </w:r>
      <w:r w:rsidR="00A439E0">
        <w:rPr>
          <w:rFonts w:ascii="Times New Roman" w:cs="Times New Roman" w:hAnsi="Times New Roman"/>
          <w:i/>
          <w:sz w:val="28"/>
          <w:szCs w:val="28"/>
        </w:rPr>
        <w:t xml:space="preserve">ебления алкогольной продукцией, </w:t>
      </w:r>
      <w:r w:rsidR="0045093F">
        <w:rPr>
          <w:rFonts w:ascii="Times New Roman" w:cs="Times New Roman" w:hAnsi="Times New Roman"/>
          <w:i/>
          <w:sz w:val="28"/>
          <w:szCs w:val="28"/>
        </w:rPr>
        <w:t>по</w:t>
      </w:r>
      <w:r w:rsidR="0045093F" w:rsidRPr="00521627">
        <w:rPr>
          <w:rFonts w:ascii="Times New Roman" w:cs="Times New Roman" w:hAnsi="Times New Roman"/>
          <w:i/>
          <w:sz w:val="28"/>
          <w:szCs w:val="28"/>
        </w:rPr>
        <w:t xml:space="preserve"> предупреждения аварий и чрезвычайных ситуаций, связанных с неиспр</w:t>
      </w:r>
      <w:r w:rsidR="0045093F">
        <w:rPr>
          <w:rFonts w:ascii="Times New Roman" w:cs="Times New Roman" w:hAnsi="Times New Roman"/>
          <w:i/>
          <w:sz w:val="28"/>
          <w:szCs w:val="28"/>
        </w:rPr>
        <w:t>авностью газового оборудования</w:t>
      </w:r>
      <w:r w:rsidR="00A439E0">
        <w:rPr>
          <w:rFonts w:ascii="Times New Roman" w:cs="Times New Roman" w:hAnsi="Times New Roman"/>
          <w:i/>
          <w:sz w:val="28"/>
          <w:szCs w:val="28"/>
        </w:rPr>
        <w:t>, а также</w:t>
      </w:r>
      <w:r w:rsidR="00A439E0" w:rsidRPr="00A439E0">
        <w:t xml:space="preserve"> </w:t>
      </w:r>
      <w:r w:rsidR="00A439E0" w:rsidRPr="00A439E0">
        <w:rPr>
          <w:rFonts w:ascii="Times New Roman" w:cs="Times New Roman" w:hAnsi="Times New Roman"/>
          <w:i/>
          <w:sz w:val="28"/>
          <w:szCs w:val="28"/>
        </w:rPr>
        <w:t>организ</w:t>
      </w:r>
      <w:r w:rsidR="00A439E0">
        <w:rPr>
          <w:rFonts w:ascii="Times New Roman" w:cs="Times New Roman" w:hAnsi="Times New Roman"/>
          <w:i/>
          <w:sz w:val="28"/>
          <w:szCs w:val="28"/>
        </w:rPr>
        <w:t xml:space="preserve">ацию </w:t>
      </w:r>
      <w:r w:rsidR="00A439E0" w:rsidRPr="00A439E0">
        <w:rPr>
          <w:rFonts w:ascii="Times New Roman" w:cs="Times New Roman" w:hAnsi="Times New Roman"/>
          <w:i/>
          <w:sz w:val="28"/>
          <w:szCs w:val="28"/>
        </w:rPr>
        <w:t>совместн</w:t>
      </w:r>
      <w:r w:rsidR="00A439E0">
        <w:rPr>
          <w:rFonts w:ascii="Times New Roman" w:cs="Times New Roman" w:hAnsi="Times New Roman"/>
          <w:i/>
          <w:sz w:val="28"/>
          <w:szCs w:val="28"/>
        </w:rPr>
        <w:t>ой</w:t>
      </w:r>
      <w:r w:rsidR="00A439E0" w:rsidRPr="00A439E0">
        <w:rPr>
          <w:rFonts w:ascii="Times New Roman" w:cs="Times New Roman" w:hAnsi="Times New Roman"/>
          <w:i/>
          <w:sz w:val="28"/>
          <w:szCs w:val="28"/>
        </w:rPr>
        <w:t xml:space="preserve"> работ</w:t>
      </w:r>
      <w:r w:rsidR="00A439E0">
        <w:rPr>
          <w:rFonts w:ascii="Times New Roman" w:cs="Times New Roman" w:hAnsi="Times New Roman"/>
          <w:i/>
          <w:sz w:val="28"/>
          <w:szCs w:val="28"/>
        </w:rPr>
        <w:t>ы территориальных органов МЧС России и МВД России</w:t>
      </w:r>
      <w:r w:rsidR="00A439E0" w:rsidRPr="00A439E0">
        <w:rPr>
          <w:rFonts w:ascii="Times New Roman" w:cs="Times New Roman" w:hAnsi="Times New Roman"/>
          <w:i/>
          <w:sz w:val="28"/>
          <w:szCs w:val="28"/>
        </w:rPr>
        <w:t xml:space="preserve"> в жилом секторе</w:t>
      </w:r>
      <w:r w:rsidR="00A439E0">
        <w:rPr>
          <w:rFonts w:ascii="Times New Roman" w:cs="Times New Roman" w:hAnsi="Times New Roman"/>
          <w:i/>
          <w:sz w:val="28"/>
          <w:szCs w:val="28"/>
        </w:rPr>
        <w:t>.</w:t>
      </w:r>
    </w:p>
    <w:p w:rsidP="0091507E" w:rsidR="005B123A" w:rsidRDefault="005B123A">
      <w:pPr>
        <w:spacing w:after="0" w:line="288" w:lineRule="auto"/>
        <w:ind w:firstLine="709"/>
        <w:jc w:val="both"/>
        <w:rPr>
          <w:rFonts w:ascii="Times New Roman" w:cs="Times New Roman" w:eastAsia="Times New Roman" w:hAnsi="Times New Roman"/>
          <w:bCs/>
          <w:sz w:val="28"/>
          <w:szCs w:val="28"/>
        </w:rPr>
      </w:pPr>
      <w:r w:rsidRPr="005B123A">
        <w:rPr>
          <w:rFonts w:ascii="Times New Roman" w:cs="Times New Roman" w:eastAsia="Times New Roman" w:hAnsi="Times New Roman"/>
          <w:bCs/>
          <w:sz w:val="28"/>
          <w:szCs w:val="28"/>
        </w:rPr>
        <w:t xml:space="preserve">В соответствии со статьей 5 Федерального закона от 23.06.2016 № 182-ФЗ «Об основах системы профилактики правонарушений в Российской Федерации» </w:t>
      </w:r>
      <w:r w:rsidR="0045093F">
        <w:rPr>
          <w:rFonts w:ascii="Times New Roman" w:cs="Times New Roman" w:eastAsia="Times New Roman" w:hAnsi="Times New Roman"/>
          <w:bCs/>
          <w:sz w:val="28"/>
          <w:szCs w:val="28"/>
          <w:u w:val="single"/>
        </w:rPr>
        <w:t>МЧС России (</w:t>
      </w:r>
      <w:r w:rsidRPr="0045093F">
        <w:rPr>
          <w:rFonts w:ascii="Times New Roman" w:cs="Times New Roman" w:eastAsia="Times New Roman" w:hAnsi="Times New Roman"/>
          <w:bCs/>
          <w:sz w:val="28"/>
          <w:szCs w:val="28"/>
          <w:u w:val="single"/>
        </w:rPr>
        <w:t>его территориальные органы</w:t>
      </w:r>
      <w:r w:rsidR="0045093F">
        <w:rPr>
          <w:rFonts w:ascii="Times New Roman" w:cs="Times New Roman" w:eastAsia="Times New Roman" w:hAnsi="Times New Roman"/>
          <w:bCs/>
          <w:sz w:val="28"/>
          <w:szCs w:val="28"/>
          <w:u w:val="single"/>
        </w:rPr>
        <w:t>)</w:t>
      </w:r>
      <w:r w:rsidRPr="0045093F">
        <w:rPr>
          <w:rFonts w:ascii="Times New Roman" w:cs="Times New Roman" w:eastAsia="Times New Roman" w:hAnsi="Times New Roman"/>
          <w:bCs/>
          <w:sz w:val="28"/>
          <w:szCs w:val="28"/>
          <w:u w:val="single"/>
        </w:rPr>
        <w:t xml:space="preserve"> являются субъектами профилактики правонарушений</w:t>
      </w:r>
      <w:r>
        <w:rPr>
          <w:rFonts w:ascii="Times New Roman" w:cs="Times New Roman" w:eastAsia="Times New Roman" w:hAnsi="Times New Roman"/>
          <w:bCs/>
          <w:sz w:val="28"/>
          <w:szCs w:val="28"/>
        </w:rPr>
        <w:t xml:space="preserve">, </w:t>
      </w:r>
      <w:r w:rsidR="004D7F9D">
        <w:rPr>
          <w:rFonts w:ascii="Times New Roman" w:cs="Times New Roman" w:eastAsia="Times New Roman" w:hAnsi="Times New Roman"/>
          <w:bCs/>
          <w:sz w:val="28"/>
          <w:szCs w:val="28"/>
        </w:rPr>
        <w:t>осуществляемой</w:t>
      </w:r>
      <w:r w:rsidRPr="005B123A">
        <w:rPr>
          <w:rFonts w:ascii="Times New Roman" w:cs="Times New Roman" w:eastAsia="Times New Roman" w:hAnsi="Times New Roman"/>
          <w:bCs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bCs/>
          <w:sz w:val="28"/>
          <w:szCs w:val="28"/>
        </w:rPr>
        <w:t xml:space="preserve">по </w:t>
      </w:r>
      <w:r w:rsidRPr="005B123A">
        <w:rPr>
          <w:rFonts w:ascii="Times New Roman" w:cs="Times New Roman" w:eastAsia="Times New Roman" w:hAnsi="Times New Roman"/>
          <w:bCs/>
          <w:sz w:val="28"/>
          <w:szCs w:val="28"/>
        </w:rPr>
        <w:t>основным направлениям</w:t>
      </w:r>
      <w:r>
        <w:rPr>
          <w:rFonts w:ascii="Times New Roman" w:cs="Times New Roman" w:eastAsia="Times New Roman" w:hAnsi="Times New Roman"/>
          <w:bCs/>
          <w:sz w:val="28"/>
          <w:szCs w:val="28"/>
        </w:rPr>
        <w:t xml:space="preserve">, </w:t>
      </w:r>
      <w:r w:rsidR="0045093F">
        <w:rPr>
          <w:rFonts w:ascii="Times New Roman" w:cs="Times New Roman" w:eastAsia="Times New Roman" w:hAnsi="Times New Roman"/>
          <w:bCs/>
          <w:sz w:val="28"/>
          <w:szCs w:val="28"/>
        </w:rPr>
        <w:t xml:space="preserve">к которым относятся, </w:t>
      </w:r>
      <w:r>
        <w:rPr>
          <w:rFonts w:ascii="Times New Roman" w:cs="Times New Roman" w:eastAsia="Times New Roman" w:hAnsi="Times New Roman"/>
          <w:bCs/>
          <w:sz w:val="28"/>
          <w:szCs w:val="28"/>
        </w:rPr>
        <w:t xml:space="preserve">в том числе </w:t>
      </w:r>
      <w:r w:rsidRPr="005B123A">
        <w:rPr>
          <w:rFonts w:ascii="Times New Roman" w:cs="Times New Roman" w:eastAsia="Times New Roman" w:hAnsi="Times New Roman"/>
          <w:bCs/>
          <w:sz w:val="28"/>
          <w:szCs w:val="28"/>
        </w:rPr>
        <w:t>обе</w:t>
      </w:r>
      <w:r>
        <w:rPr>
          <w:rFonts w:ascii="Times New Roman" w:cs="Times New Roman" w:eastAsia="Times New Roman" w:hAnsi="Times New Roman"/>
          <w:bCs/>
          <w:sz w:val="28"/>
          <w:szCs w:val="28"/>
        </w:rPr>
        <w:t xml:space="preserve">спечение пожарной безопасности и </w:t>
      </w:r>
      <w:r w:rsidRPr="005B123A">
        <w:rPr>
          <w:rFonts w:ascii="Times New Roman" w:cs="Times New Roman" w:eastAsia="Times New Roman" w:hAnsi="Times New Roman"/>
          <w:bCs/>
          <w:sz w:val="28"/>
          <w:szCs w:val="28"/>
        </w:rPr>
        <w:t>предупреждение, ликвидация и (или) минимизация последствий чрезвычайных ситуаций природного и техногенного характера</w:t>
      </w:r>
      <w:r>
        <w:rPr>
          <w:rFonts w:ascii="Times New Roman" w:cs="Times New Roman" w:eastAsia="Times New Roman" w:hAnsi="Times New Roman"/>
          <w:bCs/>
          <w:sz w:val="28"/>
          <w:szCs w:val="28"/>
        </w:rPr>
        <w:t>.</w:t>
      </w:r>
    </w:p>
    <w:p w:rsidP="0091507E" w:rsidR="00D446A4" w:rsidRDefault="00D446A4">
      <w:pPr>
        <w:spacing w:after="0" w:line="288" w:lineRule="auto"/>
        <w:ind w:firstLine="709"/>
        <w:jc w:val="both"/>
        <w:rPr>
          <w:rFonts w:ascii="Times New Roman" w:cs="Times New Roman" w:eastAsia="Times New Roman" w:hAnsi="Times New Roman"/>
          <w:bCs/>
          <w:sz w:val="28"/>
          <w:szCs w:val="28"/>
        </w:rPr>
      </w:pPr>
      <w:r w:rsidRPr="00D446A4">
        <w:rPr>
          <w:rFonts w:ascii="Times New Roman" w:cs="Times New Roman" w:eastAsia="Times New Roman" w:hAnsi="Times New Roman"/>
          <w:bCs/>
          <w:sz w:val="28"/>
          <w:szCs w:val="28"/>
        </w:rPr>
        <w:t xml:space="preserve">В целях обеспечения реализации государственной политики в сфере профилактики правонарушений, а также в целях координации деятельности в указанной сфере создаются и функционируют межведомственный, ведомственные и региональные координационные органы. </w:t>
      </w:r>
    </w:p>
    <w:p w:rsidP="0091507E" w:rsidR="005B123A" w:rsidRDefault="00D446A4">
      <w:pPr>
        <w:spacing w:after="0" w:line="288" w:lineRule="auto"/>
        <w:ind w:firstLine="709"/>
        <w:jc w:val="both"/>
        <w:rPr>
          <w:rFonts w:ascii="Times New Roman" w:cs="Times New Roman" w:eastAsia="Times New Roman" w:hAnsi="Times New Roman"/>
          <w:bCs/>
          <w:sz w:val="28"/>
          <w:szCs w:val="28"/>
        </w:rPr>
      </w:pPr>
      <w:r w:rsidRPr="00D446A4">
        <w:rPr>
          <w:rFonts w:ascii="Times New Roman" w:cs="Times New Roman" w:eastAsia="Times New Roman" w:hAnsi="Times New Roman"/>
          <w:bCs/>
          <w:sz w:val="28"/>
          <w:szCs w:val="28"/>
        </w:rPr>
        <w:t>Порядок создания региональных и муниципальных координационных органов в сфере профилактики правонарушений органами исполнительной власти субъектов Российской Федерации и органами местного самоуправления определяется нормативными правовыми актами субъектов Российской Федерации и муниципальными правовыми актами.</w:t>
      </w:r>
    </w:p>
    <w:p w:rsidP="0091507E" w:rsidR="00D446A4" w:rsidRDefault="00D446A4">
      <w:pPr>
        <w:spacing w:after="0" w:line="288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bCs/>
          <w:sz w:val="28"/>
          <w:szCs w:val="28"/>
        </w:rPr>
        <w:t>В каждом субъекте Российской Федерации созданы и функционирую межведомственные комиссии по профилактике правонарушений</w:t>
      </w:r>
      <w:r w:rsidR="00A439E0">
        <w:rPr>
          <w:rFonts w:ascii="Times New Roman" w:cs="Times New Roman" w:eastAsia="Times New Roman" w:hAnsi="Times New Roman"/>
          <w:bCs/>
          <w:sz w:val="28"/>
          <w:szCs w:val="28"/>
        </w:rPr>
        <w:t xml:space="preserve"> регионального и муниципального уровней</w:t>
      </w:r>
      <w:r>
        <w:rPr>
          <w:rFonts w:ascii="Times New Roman" w:cs="Times New Roman" w:eastAsia="Times New Roman" w:hAnsi="Times New Roman"/>
          <w:bCs/>
          <w:sz w:val="28"/>
          <w:szCs w:val="28"/>
        </w:rPr>
        <w:t xml:space="preserve">, в которые в обязательном порядке входят </w:t>
      </w:r>
      <w:r w:rsidR="00584D30">
        <w:rPr>
          <w:rFonts w:ascii="Times New Roman" w:cs="Times New Roman" w:eastAsia="Times New Roman" w:hAnsi="Times New Roman"/>
          <w:bCs/>
          <w:sz w:val="28"/>
          <w:szCs w:val="28"/>
        </w:rPr>
        <w:t>представители</w:t>
      </w:r>
      <w:r>
        <w:rPr>
          <w:rFonts w:ascii="Times New Roman" w:cs="Times New Roman" w:eastAsia="Times New Roman" w:hAnsi="Times New Roman"/>
          <w:bCs/>
          <w:sz w:val="28"/>
          <w:szCs w:val="28"/>
        </w:rPr>
        <w:t xml:space="preserve"> </w:t>
      </w:r>
      <w:r w:rsidR="00584D30">
        <w:rPr>
          <w:rFonts w:ascii="Times New Roman" w:cs="Times New Roman" w:eastAsia="Times New Roman" w:hAnsi="Times New Roman"/>
          <w:bCs/>
          <w:sz w:val="28"/>
          <w:szCs w:val="28"/>
        </w:rPr>
        <w:t>т</w:t>
      </w:r>
      <w:r w:rsidR="00584D30">
        <w:rPr>
          <w:rFonts w:ascii="Times New Roman" w:cs="Times New Roman" w:hAnsi="Times New Roman"/>
          <w:sz w:val="28"/>
          <w:szCs w:val="28"/>
        </w:rPr>
        <w:t>ерриториальных органов МЧС России</w:t>
      </w:r>
      <w:r w:rsidR="0045093F">
        <w:rPr>
          <w:rFonts w:ascii="Times New Roman" w:cs="Times New Roman" w:hAnsi="Times New Roman"/>
          <w:sz w:val="28"/>
          <w:szCs w:val="28"/>
        </w:rPr>
        <w:t>.</w:t>
      </w:r>
    </w:p>
    <w:p w:rsidP="0091507E" w:rsidR="00A439E0" w:rsidRDefault="00A439E0" w:rsidRPr="00BD2B62">
      <w:pPr>
        <w:spacing w:after="0" w:line="288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Протоколом заседания Правительственной комиссии по профилактике правонарушений</w:t>
      </w:r>
      <w:r w:rsidRPr="00BD2B62"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от 24.06.2019 № 2 (пункт 2.5. раздела 2 «О профилактике правонарушений, связанных с гибелью несовершеннолетних на пожарах»</w:t>
      </w:r>
      <w:r w:rsidR="0025294F">
        <w:rPr>
          <w:rFonts w:ascii="Times New Roman" w:cs="Times New Roman" w:hAnsi="Times New Roman"/>
          <w:sz w:val="28"/>
          <w:szCs w:val="28"/>
        </w:rPr>
        <w:t>)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 w:rsidR="0025294F">
        <w:rPr>
          <w:rFonts w:ascii="Times New Roman" w:cs="Times New Roman" w:hAnsi="Times New Roman"/>
          <w:sz w:val="28"/>
          <w:szCs w:val="28"/>
        </w:rPr>
        <w:t xml:space="preserve">территориальным органам МЧС России, МВД России предложено продолжить </w:t>
      </w:r>
      <w:r w:rsidR="0025294F">
        <w:rPr>
          <w:rFonts w:ascii="Times New Roman" w:cs="Times New Roman" w:hAnsi="Times New Roman"/>
          <w:sz w:val="28"/>
          <w:szCs w:val="28"/>
        </w:rPr>
        <w:lastRenderedPageBreak/>
        <w:t>совместную работу с органами исполнительной власти всех уровней, общественными организациями, волонтерами по профилактике правонарушений в сфере обеспечения пожарной безопасности в жилом секторе. И</w:t>
      </w:r>
      <w:r w:rsidRPr="00BD2B62">
        <w:rPr>
          <w:rFonts w:ascii="Times New Roman" w:cs="Times New Roman" w:hAnsi="Times New Roman"/>
          <w:sz w:val="28"/>
          <w:szCs w:val="28"/>
        </w:rPr>
        <w:t>спользовать для этих целей потенциал комиссий по профилактике правонарушений субъектов Российской Федера</w:t>
      </w:r>
      <w:r w:rsidR="0025294F">
        <w:rPr>
          <w:rFonts w:ascii="Times New Roman" w:cs="Times New Roman" w:hAnsi="Times New Roman"/>
          <w:sz w:val="28"/>
          <w:szCs w:val="28"/>
        </w:rPr>
        <w:t>ции и муниципальных образований.</w:t>
      </w:r>
    </w:p>
    <w:p w:rsidP="0091507E" w:rsidR="009D46B6" w:rsidRDefault="009D46B6" w:rsidRPr="00AC4654">
      <w:pPr>
        <w:spacing w:after="0" w:line="288" w:lineRule="auto"/>
        <w:ind w:firstLine="709"/>
        <w:jc w:val="both"/>
        <w:rPr>
          <w:rFonts w:ascii="Times New Roman" w:cs="Times New Roman" w:hAnsi="Times New Roman"/>
          <w:sz w:val="28"/>
          <w:szCs w:val="28"/>
          <w:u w:val="single"/>
        </w:rPr>
      </w:pPr>
      <w:r>
        <w:rPr>
          <w:rFonts w:ascii="Times New Roman" w:cs="Times New Roman" w:hAnsi="Times New Roman"/>
          <w:sz w:val="28"/>
          <w:szCs w:val="28"/>
        </w:rPr>
        <w:t xml:space="preserve">В ходе </w:t>
      </w:r>
      <w:r w:rsidR="004A45FC">
        <w:rPr>
          <w:rFonts w:ascii="Times New Roman" w:cs="Times New Roman" w:hAnsi="Times New Roman"/>
          <w:sz w:val="28"/>
          <w:szCs w:val="28"/>
        </w:rPr>
        <w:t xml:space="preserve">таких </w:t>
      </w:r>
      <w:r>
        <w:rPr>
          <w:rFonts w:ascii="Times New Roman" w:cs="Times New Roman" w:hAnsi="Times New Roman"/>
          <w:sz w:val="28"/>
          <w:szCs w:val="28"/>
        </w:rPr>
        <w:t xml:space="preserve">заседаний </w:t>
      </w:r>
      <w:r w:rsidR="00A439E0">
        <w:rPr>
          <w:rFonts w:ascii="Times New Roman" w:cs="Times New Roman" w:hAnsi="Times New Roman"/>
          <w:sz w:val="28"/>
          <w:szCs w:val="28"/>
        </w:rPr>
        <w:t xml:space="preserve">территориальными органами МЧС России </w:t>
      </w:r>
      <w:r w:rsidR="004A45FC">
        <w:rPr>
          <w:rFonts w:ascii="Times New Roman" w:cs="Times New Roman" w:hAnsi="Times New Roman"/>
          <w:sz w:val="28"/>
          <w:szCs w:val="28"/>
        </w:rPr>
        <w:t>дол</w:t>
      </w:r>
      <w:r w:rsidR="0025294F">
        <w:rPr>
          <w:rFonts w:ascii="Times New Roman" w:cs="Times New Roman" w:hAnsi="Times New Roman"/>
          <w:sz w:val="28"/>
          <w:szCs w:val="28"/>
        </w:rPr>
        <w:t xml:space="preserve">жны </w:t>
      </w:r>
      <w:r>
        <w:rPr>
          <w:rFonts w:ascii="Times New Roman" w:cs="Times New Roman" w:hAnsi="Times New Roman"/>
          <w:sz w:val="28"/>
          <w:szCs w:val="28"/>
        </w:rPr>
        <w:t>поднима</w:t>
      </w:r>
      <w:r w:rsidR="00000818">
        <w:rPr>
          <w:rFonts w:ascii="Times New Roman" w:cs="Times New Roman" w:hAnsi="Times New Roman"/>
          <w:sz w:val="28"/>
          <w:szCs w:val="28"/>
        </w:rPr>
        <w:t>т</w:t>
      </w:r>
      <w:r w:rsidR="0025294F">
        <w:rPr>
          <w:rFonts w:ascii="Times New Roman" w:cs="Times New Roman" w:hAnsi="Times New Roman"/>
          <w:sz w:val="28"/>
          <w:szCs w:val="28"/>
        </w:rPr>
        <w:t>ь</w:t>
      </w:r>
      <w:r w:rsidR="00000818">
        <w:rPr>
          <w:rFonts w:ascii="Times New Roman" w:cs="Times New Roman" w:hAnsi="Times New Roman"/>
          <w:sz w:val="28"/>
          <w:szCs w:val="28"/>
        </w:rPr>
        <w:t>ся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 w:rsidRPr="00AC4654">
        <w:rPr>
          <w:rFonts w:ascii="Times New Roman" w:cs="Times New Roman" w:hAnsi="Times New Roman"/>
          <w:sz w:val="28"/>
          <w:szCs w:val="28"/>
          <w:u w:val="single"/>
        </w:rPr>
        <w:t>вопросы, решение которых в силу представленных полномочий напрямую не</w:t>
      </w:r>
      <w:r w:rsidR="004D7F9D">
        <w:rPr>
          <w:rFonts w:ascii="Times New Roman" w:cs="Times New Roman" w:hAnsi="Times New Roman"/>
          <w:sz w:val="28"/>
          <w:szCs w:val="28"/>
          <w:u w:val="single"/>
        </w:rPr>
        <w:t xml:space="preserve"> относи</w:t>
      </w:r>
      <w:r w:rsidRPr="00AC4654">
        <w:rPr>
          <w:rFonts w:ascii="Times New Roman" w:cs="Times New Roman" w:hAnsi="Times New Roman"/>
          <w:sz w:val="28"/>
          <w:szCs w:val="28"/>
          <w:u w:val="single"/>
        </w:rPr>
        <w:t xml:space="preserve">тся к компетенции МЧС России, но существенно </w:t>
      </w:r>
      <w:r w:rsidR="00584D30" w:rsidRPr="00AC4654">
        <w:rPr>
          <w:rFonts w:ascii="Times New Roman" w:cs="Times New Roman" w:hAnsi="Times New Roman"/>
          <w:sz w:val="28"/>
          <w:szCs w:val="28"/>
          <w:u w:val="single"/>
        </w:rPr>
        <w:t>снижает</w:t>
      </w:r>
      <w:r w:rsidRPr="00AC4654">
        <w:rPr>
          <w:rFonts w:ascii="Times New Roman" w:cs="Times New Roman" w:hAnsi="Times New Roman"/>
          <w:sz w:val="28"/>
          <w:szCs w:val="28"/>
          <w:u w:val="single"/>
        </w:rPr>
        <w:t xml:space="preserve"> вероятность причинения вреда охраняемым законом ценностям</w:t>
      </w:r>
      <w:r w:rsidR="00584D30" w:rsidRPr="00AC4654">
        <w:rPr>
          <w:rStyle w:val="af2"/>
          <w:rFonts w:ascii="Times New Roman" w:cs="Times New Roman" w:hAnsi="Times New Roman"/>
          <w:sz w:val="28"/>
          <w:szCs w:val="28"/>
          <w:u w:val="single"/>
        </w:rPr>
        <w:footnoteReference w:id="2"/>
      </w:r>
      <w:r w:rsidRPr="00AC4654">
        <w:rPr>
          <w:rFonts w:ascii="Times New Roman" w:cs="Times New Roman" w:hAnsi="Times New Roman"/>
          <w:sz w:val="28"/>
          <w:szCs w:val="28"/>
          <w:u w:val="single"/>
        </w:rPr>
        <w:t xml:space="preserve">. </w:t>
      </w:r>
    </w:p>
    <w:p w:rsidP="0091507E" w:rsidR="0025294F" w:rsidRDefault="009D46B6">
      <w:pPr>
        <w:spacing w:after="0" w:line="288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 каждом субъект</w:t>
      </w:r>
      <w:r w:rsidR="004D7F9D">
        <w:rPr>
          <w:rFonts w:ascii="Times New Roman" w:cs="Times New Roman" w:hAnsi="Times New Roman"/>
          <w:sz w:val="28"/>
          <w:szCs w:val="28"/>
        </w:rPr>
        <w:t>е</w:t>
      </w:r>
      <w:r>
        <w:rPr>
          <w:rFonts w:ascii="Times New Roman" w:cs="Times New Roman" w:hAnsi="Times New Roman"/>
          <w:sz w:val="28"/>
          <w:szCs w:val="28"/>
        </w:rPr>
        <w:t xml:space="preserve"> Российской Федерации должна быть определена</w:t>
      </w:r>
      <w:r w:rsidR="00AC4654">
        <w:rPr>
          <w:rFonts w:ascii="Times New Roman" w:cs="Times New Roman" w:hAnsi="Times New Roman"/>
          <w:sz w:val="28"/>
          <w:szCs w:val="28"/>
        </w:rPr>
        <w:t xml:space="preserve">, </w:t>
      </w:r>
      <w:r>
        <w:rPr>
          <w:rFonts w:ascii="Times New Roman" w:cs="Times New Roman" w:hAnsi="Times New Roman"/>
          <w:sz w:val="28"/>
          <w:szCs w:val="28"/>
        </w:rPr>
        <w:t xml:space="preserve">нормативно закреплена </w:t>
      </w:r>
      <w:r w:rsidR="00AC4654">
        <w:rPr>
          <w:rFonts w:ascii="Times New Roman" w:cs="Times New Roman" w:hAnsi="Times New Roman"/>
          <w:sz w:val="28"/>
          <w:szCs w:val="28"/>
        </w:rPr>
        <w:t>и постоянно совершенствоваться</w:t>
      </w:r>
      <w:r w:rsidR="0025294F">
        <w:rPr>
          <w:rFonts w:ascii="Times New Roman" w:cs="Times New Roman" w:hAnsi="Times New Roman"/>
          <w:sz w:val="28"/>
          <w:szCs w:val="28"/>
        </w:rPr>
        <w:t>:</w:t>
      </w:r>
    </w:p>
    <w:p w:rsidP="0091507E" w:rsidR="0025294F" w:rsidRDefault="009D46B6">
      <w:pPr>
        <w:spacing w:after="0" w:line="288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система мер </w:t>
      </w:r>
      <w:r w:rsidRPr="00A724B1">
        <w:rPr>
          <w:rFonts w:ascii="Times New Roman" w:cs="Times New Roman" w:hAnsi="Times New Roman"/>
          <w:sz w:val="28"/>
          <w:szCs w:val="28"/>
        </w:rPr>
        <w:t>по охране здоровья населения от</w:t>
      </w:r>
      <w:r w:rsidR="0025294F">
        <w:rPr>
          <w:rFonts w:ascii="Times New Roman" w:cs="Times New Roman" w:hAnsi="Times New Roman"/>
          <w:sz w:val="28"/>
          <w:szCs w:val="28"/>
        </w:rPr>
        <w:t xml:space="preserve"> последствий потребления табака;</w:t>
      </w:r>
    </w:p>
    <w:p w:rsidP="0091507E" w:rsidR="0025294F" w:rsidRDefault="0025294F">
      <w:pPr>
        <w:spacing w:after="0" w:line="288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система мер</w:t>
      </w:r>
      <w:r w:rsidR="009D46B6">
        <w:rPr>
          <w:rFonts w:ascii="Times New Roman" w:cs="Times New Roman" w:hAnsi="Times New Roman"/>
          <w:sz w:val="28"/>
          <w:szCs w:val="28"/>
        </w:rPr>
        <w:t xml:space="preserve"> </w:t>
      </w:r>
      <w:r w:rsidR="009D46B6" w:rsidRPr="00A724B1">
        <w:rPr>
          <w:rFonts w:ascii="Times New Roman" w:cs="Times New Roman" w:hAnsi="Times New Roman"/>
          <w:sz w:val="28"/>
          <w:szCs w:val="28"/>
        </w:rPr>
        <w:t>по снижению злоупотребления алкогольной продукцией</w:t>
      </w:r>
      <w:r>
        <w:rPr>
          <w:rFonts w:ascii="Times New Roman" w:cs="Times New Roman" w:hAnsi="Times New Roman"/>
          <w:sz w:val="28"/>
          <w:szCs w:val="28"/>
        </w:rPr>
        <w:t xml:space="preserve">, </w:t>
      </w:r>
      <w:r w:rsidRPr="0025294F">
        <w:rPr>
          <w:rFonts w:ascii="Times New Roman" w:cs="Times New Roman" w:hAnsi="Times New Roman"/>
          <w:sz w:val="28"/>
          <w:szCs w:val="28"/>
        </w:rPr>
        <w:t xml:space="preserve">включающая </w:t>
      </w:r>
      <w:r>
        <w:rPr>
          <w:rFonts w:ascii="Times New Roman" w:cs="Times New Roman" w:hAnsi="Times New Roman"/>
          <w:sz w:val="28"/>
          <w:szCs w:val="28"/>
        </w:rPr>
        <w:t>введение</w:t>
      </w:r>
      <w:r w:rsidRPr="0025294F">
        <w:rPr>
          <w:rFonts w:ascii="Times New Roman" w:cs="Times New Roman" w:hAnsi="Times New Roman"/>
          <w:sz w:val="28"/>
          <w:szCs w:val="28"/>
        </w:rPr>
        <w:t xml:space="preserve"> дополнительных ограничений времени, условий и мест розничной продажи алкогольной продукции</w:t>
      </w:r>
      <w:r w:rsidRPr="00A724B1">
        <w:rPr>
          <w:rStyle w:val="af2"/>
          <w:rFonts w:ascii="Times New Roman" w:cs="Times New Roman" w:hAnsi="Times New Roman"/>
          <w:i/>
          <w:sz w:val="28"/>
          <w:szCs w:val="28"/>
        </w:rPr>
        <w:footnoteReference w:id="3"/>
      </w:r>
      <w:r>
        <w:rPr>
          <w:rFonts w:ascii="Times New Roman" w:cs="Times New Roman" w:hAnsi="Times New Roman"/>
          <w:sz w:val="28"/>
          <w:szCs w:val="28"/>
        </w:rPr>
        <w:t>;</w:t>
      </w:r>
    </w:p>
    <w:p w:rsidP="0091507E" w:rsidR="00000818" w:rsidRDefault="0025294F">
      <w:pPr>
        <w:spacing w:after="0" w:line="288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система мер</w:t>
      </w:r>
      <w:r w:rsidR="00000818" w:rsidRPr="00000818">
        <w:rPr>
          <w:rFonts w:ascii="Times New Roman" w:cs="Times New Roman" w:hAnsi="Times New Roman"/>
          <w:sz w:val="28"/>
          <w:szCs w:val="28"/>
        </w:rPr>
        <w:t xml:space="preserve"> </w:t>
      </w:r>
      <w:r w:rsidR="00000818">
        <w:rPr>
          <w:rFonts w:ascii="Times New Roman" w:cs="Times New Roman" w:hAnsi="Times New Roman"/>
          <w:sz w:val="28"/>
          <w:szCs w:val="28"/>
        </w:rPr>
        <w:t xml:space="preserve">по предупреждению </w:t>
      </w:r>
      <w:r w:rsidR="00000818" w:rsidRPr="00A724B1">
        <w:rPr>
          <w:rFonts w:ascii="Times New Roman" w:cs="Times New Roman" w:hAnsi="Times New Roman"/>
          <w:sz w:val="28"/>
          <w:szCs w:val="28"/>
        </w:rPr>
        <w:t>аварий и чрезвычайных ситуаций, связанных с неисп</w:t>
      </w:r>
      <w:r w:rsidR="00000818">
        <w:rPr>
          <w:rFonts w:ascii="Times New Roman" w:cs="Times New Roman" w:hAnsi="Times New Roman"/>
          <w:sz w:val="28"/>
          <w:szCs w:val="28"/>
        </w:rPr>
        <w:t>равностью газового оборудования</w:t>
      </w:r>
      <w:r w:rsidR="009D46B6" w:rsidRPr="00A724B1">
        <w:rPr>
          <w:rFonts w:ascii="Times New Roman" w:cs="Times New Roman" w:hAnsi="Times New Roman"/>
          <w:sz w:val="28"/>
          <w:szCs w:val="28"/>
        </w:rPr>
        <w:t>.</w:t>
      </w:r>
      <w:r w:rsidR="009D46B6">
        <w:rPr>
          <w:rFonts w:ascii="Times New Roman" w:cs="Times New Roman" w:hAnsi="Times New Roman"/>
          <w:sz w:val="28"/>
          <w:szCs w:val="28"/>
        </w:rPr>
        <w:t xml:space="preserve"> </w:t>
      </w:r>
    </w:p>
    <w:p w:rsidP="0091507E" w:rsidR="00AC4654" w:rsidRDefault="00AC4654">
      <w:pPr>
        <w:spacing w:after="0" w:line="288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Эффективность указанных систем мер может быть спланирована </w:t>
      </w:r>
      <w:r w:rsidR="001A1A5C">
        <w:rPr>
          <w:rFonts w:ascii="Times New Roman" w:cs="Times New Roman" w:hAnsi="Times New Roman"/>
          <w:sz w:val="28"/>
          <w:szCs w:val="28"/>
        </w:rPr>
        <w:br/>
      </w:r>
      <w:r>
        <w:rPr>
          <w:rFonts w:ascii="Times New Roman" w:cs="Times New Roman" w:hAnsi="Times New Roman"/>
          <w:sz w:val="28"/>
          <w:szCs w:val="28"/>
        </w:rPr>
        <w:t xml:space="preserve">к рассмотрению на заседаниях межведомственных комиссий по профилактике правонарушений регионального и муниципального уровней </w:t>
      </w:r>
      <w:r w:rsidR="001A1A5C">
        <w:rPr>
          <w:rFonts w:ascii="Times New Roman" w:cs="Times New Roman" w:hAnsi="Times New Roman"/>
          <w:sz w:val="28"/>
          <w:szCs w:val="28"/>
        </w:rPr>
        <w:t xml:space="preserve">с заслушиванием соответствующих структурных подразделений органов власти </w:t>
      </w:r>
      <w:r>
        <w:rPr>
          <w:rFonts w:ascii="Times New Roman" w:cs="Times New Roman" w:hAnsi="Times New Roman"/>
          <w:sz w:val="28"/>
          <w:szCs w:val="28"/>
        </w:rPr>
        <w:t>с периодичностью од</w:t>
      </w:r>
      <w:r w:rsidR="00815717">
        <w:rPr>
          <w:rFonts w:ascii="Times New Roman" w:cs="Times New Roman" w:hAnsi="Times New Roman"/>
          <w:sz w:val="28"/>
          <w:szCs w:val="28"/>
        </w:rPr>
        <w:t>и</w:t>
      </w:r>
      <w:r>
        <w:rPr>
          <w:rFonts w:ascii="Times New Roman" w:cs="Times New Roman" w:hAnsi="Times New Roman"/>
          <w:sz w:val="28"/>
          <w:szCs w:val="28"/>
        </w:rPr>
        <w:t>н раз в год</w:t>
      </w:r>
      <w:r w:rsidR="00815717">
        <w:rPr>
          <w:rFonts w:ascii="Times New Roman" w:cs="Times New Roman" w:hAnsi="Times New Roman"/>
          <w:sz w:val="28"/>
          <w:szCs w:val="28"/>
        </w:rPr>
        <w:t xml:space="preserve"> и чаще</w:t>
      </w:r>
      <w:r>
        <w:rPr>
          <w:rFonts w:ascii="Times New Roman" w:cs="Times New Roman" w:hAnsi="Times New Roman"/>
          <w:sz w:val="28"/>
          <w:szCs w:val="28"/>
        </w:rPr>
        <w:t xml:space="preserve">. </w:t>
      </w:r>
    </w:p>
    <w:p w:rsidP="0091507E" w:rsidR="009D46B6" w:rsidRDefault="009D46B6">
      <w:pPr>
        <w:spacing w:after="0" w:line="288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Аналитические материалы по последствиям </w:t>
      </w:r>
      <w:r w:rsidR="004A40E2">
        <w:rPr>
          <w:rFonts w:ascii="Times New Roman" w:cs="Times New Roman" w:hAnsi="Times New Roman"/>
          <w:sz w:val="28"/>
          <w:szCs w:val="28"/>
        </w:rPr>
        <w:t>пожаров,</w:t>
      </w:r>
      <w:r w:rsidR="0091507E">
        <w:rPr>
          <w:rFonts w:ascii="Times New Roman" w:cs="Times New Roman" w:hAnsi="Times New Roman"/>
          <w:sz w:val="28"/>
          <w:szCs w:val="28"/>
        </w:rPr>
        <w:t xml:space="preserve"> связанных с курением</w:t>
      </w:r>
      <w:r>
        <w:rPr>
          <w:rFonts w:ascii="Times New Roman" w:cs="Times New Roman" w:hAnsi="Times New Roman"/>
          <w:sz w:val="28"/>
          <w:szCs w:val="28"/>
        </w:rPr>
        <w:t xml:space="preserve"> и злоупотреблени</w:t>
      </w:r>
      <w:r w:rsidR="0091507E">
        <w:rPr>
          <w:rFonts w:ascii="Times New Roman" w:cs="Times New Roman" w:hAnsi="Times New Roman"/>
          <w:sz w:val="28"/>
          <w:szCs w:val="28"/>
        </w:rPr>
        <w:t>ем</w:t>
      </w:r>
      <w:r>
        <w:rPr>
          <w:rFonts w:ascii="Times New Roman" w:cs="Times New Roman" w:hAnsi="Times New Roman"/>
          <w:sz w:val="28"/>
          <w:szCs w:val="28"/>
        </w:rPr>
        <w:t xml:space="preserve"> алкоголем</w:t>
      </w:r>
      <w:r w:rsidR="0091507E">
        <w:rPr>
          <w:rFonts w:ascii="Times New Roman" w:cs="Times New Roman" w:hAnsi="Times New Roman"/>
          <w:sz w:val="28"/>
          <w:szCs w:val="28"/>
        </w:rPr>
        <w:t>, в том числе для жизни и здоровья несовершеннолетних,</w:t>
      </w:r>
      <w:r>
        <w:rPr>
          <w:rFonts w:ascii="Times New Roman" w:cs="Times New Roman" w:hAnsi="Times New Roman"/>
          <w:sz w:val="28"/>
          <w:szCs w:val="28"/>
        </w:rPr>
        <w:t xml:space="preserve"> приведены в приложении № 2. </w:t>
      </w:r>
    </w:p>
    <w:p w:rsidR="00424609" w:rsidRDefault="00424609">
      <w:pPr>
        <w:rPr>
          <w:rFonts w:ascii="Times New Roman" w:cs="Times New Roman" w:eastAsia="Times New Roman" w:hAnsi="Times New Roman"/>
          <w:sz w:val="26"/>
          <w:szCs w:val="26"/>
        </w:rPr>
      </w:pPr>
      <w:r>
        <w:rPr>
          <w:rFonts w:ascii="Times New Roman" w:cs="Times New Roman" w:eastAsia="Times New Roman" w:hAnsi="Times New Roman"/>
          <w:sz w:val="26"/>
          <w:szCs w:val="26"/>
        </w:rPr>
        <w:br w:type="page"/>
      </w:r>
    </w:p>
    <w:p w:rsidP="00996260" w:rsidR="002B1156" w:rsidRDefault="00FC3DBD">
      <w:pPr>
        <w:spacing w:after="0"/>
        <w:ind w:firstLine="709"/>
        <w:jc w:val="both"/>
        <w:rPr>
          <w:rFonts w:ascii="Times New Roman" w:cs="Times New Roman" w:hAnsi="Times New Roman"/>
          <w:i/>
          <w:sz w:val="28"/>
          <w:szCs w:val="28"/>
        </w:rPr>
      </w:pPr>
      <w:r w:rsidRPr="00A5154A">
        <w:rPr>
          <w:rFonts w:ascii="Times New Roman" w:cs="Times New Roman" w:hAnsi="Times New Roman"/>
          <w:sz w:val="28"/>
          <w:szCs w:val="28"/>
        </w:rPr>
        <w:lastRenderedPageBreak/>
        <w:t>2.</w:t>
      </w:r>
      <w:r w:rsidR="00465BE8" w:rsidRPr="00A5154A">
        <w:rPr>
          <w:rFonts w:ascii="Times New Roman" w:cs="Times New Roman" w:hAnsi="Times New Roman"/>
          <w:sz w:val="28"/>
          <w:szCs w:val="28"/>
        </w:rPr>
        <w:t>1.</w:t>
      </w:r>
      <w:r w:rsidR="004B2025">
        <w:rPr>
          <w:rFonts w:ascii="Times New Roman" w:cs="Times New Roman" w:hAnsi="Times New Roman"/>
          <w:sz w:val="28"/>
          <w:szCs w:val="28"/>
        </w:rPr>
        <w:t>3</w:t>
      </w:r>
      <w:r w:rsidRPr="00A5154A">
        <w:rPr>
          <w:rFonts w:ascii="Times New Roman" w:cs="Times New Roman" w:hAnsi="Times New Roman"/>
          <w:sz w:val="28"/>
          <w:szCs w:val="28"/>
        </w:rPr>
        <w:t>.</w:t>
      </w:r>
      <w:r w:rsidR="002B1156" w:rsidRPr="00FC3DBD">
        <w:rPr>
          <w:rFonts w:ascii="Times New Roman" w:cs="Times New Roman" w:hAnsi="Times New Roman"/>
          <w:i/>
          <w:sz w:val="28"/>
          <w:szCs w:val="28"/>
        </w:rPr>
        <w:t> </w:t>
      </w:r>
      <w:r w:rsidRPr="00FC3DBD">
        <w:rPr>
          <w:rFonts w:ascii="Times New Roman" w:cs="Times New Roman" w:hAnsi="Times New Roman"/>
          <w:i/>
          <w:sz w:val="28"/>
          <w:szCs w:val="28"/>
        </w:rPr>
        <w:t>З</w:t>
      </w:r>
      <w:r w:rsidR="002B1156" w:rsidRPr="00FC3DBD">
        <w:rPr>
          <w:rFonts w:ascii="Times New Roman" w:cs="Times New Roman" w:hAnsi="Times New Roman"/>
          <w:i/>
          <w:sz w:val="28"/>
          <w:szCs w:val="28"/>
        </w:rPr>
        <w:t xml:space="preserve">аключение соглашений </w:t>
      </w:r>
      <w:r w:rsidR="00524AD8">
        <w:rPr>
          <w:rFonts w:ascii="Times New Roman" w:cs="Times New Roman" w:hAnsi="Times New Roman"/>
          <w:i/>
          <w:sz w:val="28"/>
          <w:szCs w:val="28"/>
        </w:rPr>
        <w:t>о</w:t>
      </w:r>
      <w:r w:rsidR="002B1156" w:rsidRPr="00FC3DBD">
        <w:rPr>
          <w:rFonts w:ascii="Times New Roman" w:cs="Times New Roman" w:hAnsi="Times New Roman"/>
          <w:i/>
          <w:sz w:val="28"/>
          <w:szCs w:val="28"/>
        </w:rPr>
        <w:t xml:space="preserve"> взаимодействии </w:t>
      </w:r>
      <w:r>
        <w:rPr>
          <w:rFonts w:ascii="Times New Roman" w:cs="Times New Roman" w:hAnsi="Times New Roman"/>
          <w:i/>
          <w:sz w:val="28"/>
          <w:szCs w:val="28"/>
        </w:rPr>
        <w:t>с Советами</w:t>
      </w:r>
      <w:r w:rsidRPr="00FC3DBD">
        <w:rPr>
          <w:rFonts w:ascii="Times New Roman" w:cs="Times New Roman" w:hAnsi="Times New Roman"/>
          <w:i/>
          <w:sz w:val="28"/>
          <w:szCs w:val="28"/>
        </w:rPr>
        <w:t xml:space="preserve"> отцов </w:t>
      </w:r>
      <w:r>
        <w:rPr>
          <w:rFonts w:ascii="Times New Roman" w:cs="Times New Roman" w:hAnsi="Times New Roman"/>
          <w:i/>
          <w:sz w:val="28"/>
          <w:szCs w:val="28"/>
        </w:rPr>
        <w:t>при</w:t>
      </w:r>
      <w:r w:rsidR="002B1156" w:rsidRPr="00FC3DBD">
        <w:rPr>
          <w:rFonts w:ascii="Times New Roman" w:cs="Times New Roman" w:hAnsi="Times New Roman"/>
          <w:i/>
          <w:sz w:val="28"/>
          <w:szCs w:val="28"/>
        </w:rPr>
        <w:t xml:space="preserve"> </w:t>
      </w:r>
      <w:r>
        <w:rPr>
          <w:rFonts w:ascii="Times New Roman" w:cs="Times New Roman" w:hAnsi="Times New Roman"/>
          <w:i/>
          <w:sz w:val="28"/>
          <w:szCs w:val="28"/>
        </w:rPr>
        <w:t>Уполномоченных по правам ребенка в субъектах Российской Федерации.</w:t>
      </w:r>
    </w:p>
    <w:p w:rsidP="00996260" w:rsidR="00007219" w:rsidRDefault="00007219" w:rsidRPr="00007219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007219">
        <w:rPr>
          <w:rFonts w:ascii="Times New Roman" w:cs="Times New Roman" w:hAnsi="Times New Roman"/>
          <w:sz w:val="28"/>
          <w:szCs w:val="28"/>
        </w:rPr>
        <w:t xml:space="preserve">Фондом «Отцовство» при поддержке Союза Женщин России 31 мая 2016 г., накануне Дня защиты детей, в Москве, был проведен учредительный съезд Межрегиональной общественной организации «Союз отцов», с участием делегатов из 22 регионов России. </w:t>
      </w:r>
    </w:p>
    <w:p w:rsidP="00996260" w:rsidR="00007219" w:rsidRDefault="00007219" w:rsidRPr="00007219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007219">
        <w:rPr>
          <w:rFonts w:ascii="Times New Roman" w:cs="Times New Roman" w:hAnsi="Times New Roman"/>
          <w:sz w:val="28"/>
          <w:szCs w:val="28"/>
        </w:rPr>
        <w:t>Советы отцов, как общественное движение, существуют в каждом регионе Р</w:t>
      </w:r>
      <w:r>
        <w:rPr>
          <w:rFonts w:ascii="Times New Roman" w:cs="Times New Roman" w:hAnsi="Times New Roman"/>
          <w:sz w:val="28"/>
          <w:szCs w:val="28"/>
        </w:rPr>
        <w:t xml:space="preserve">оссийской </w:t>
      </w:r>
      <w:r w:rsidRPr="00007219">
        <w:rPr>
          <w:rFonts w:ascii="Times New Roman" w:cs="Times New Roman" w:hAnsi="Times New Roman"/>
          <w:sz w:val="28"/>
          <w:szCs w:val="28"/>
        </w:rPr>
        <w:t>Ф</w:t>
      </w:r>
      <w:r>
        <w:rPr>
          <w:rFonts w:ascii="Times New Roman" w:cs="Times New Roman" w:hAnsi="Times New Roman"/>
          <w:sz w:val="28"/>
          <w:szCs w:val="28"/>
        </w:rPr>
        <w:t>едерации</w:t>
      </w:r>
      <w:r w:rsidRPr="00007219">
        <w:rPr>
          <w:rFonts w:ascii="Times New Roman" w:cs="Times New Roman" w:hAnsi="Times New Roman"/>
          <w:sz w:val="28"/>
          <w:szCs w:val="28"/>
        </w:rPr>
        <w:t xml:space="preserve">. Во многих регионах они работают уже давно и реализуют </w:t>
      </w:r>
      <w:r w:rsidR="004D7F9D">
        <w:rPr>
          <w:rFonts w:ascii="Times New Roman" w:cs="Times New Roman" w:hAnsi="Times New Roman"/>
          <w:sz w:val="28"/>
          <w:szCs w:val="28"/>
        </w:rPr>
        <w:t>самые</w:t>
      </w:r>
      <w:r w:rsidRPr="00007219">
        <w:rPr>
          <w:rFonts w:ascii="Times New Roman" w:cs="Times New Roman" w:hAnsi="Times New Roman"/>
          <w:sz w:val="28"/>
          <w:szCs w:val="28"/>
        </w:rPr>
        <w:t xml:space="preserve"> разн</w:t>
      </w:r>
      <w:r w:rsidR="004D7F9D">
        <w:rPr>
          <w:rFonts w:ascii="Times New Roman" w:cs="Times New Roman" w:hAnsi="Times New Roman"/>
          <w:sz w:val="28"/>
          <w:szCs w:val="28"/>
        </w:rPr>
        <w:t>ообразные социальные проекты</w:t>
      </w:r>
      <w:r w:rsidRPr="00007219">
        <w:rPr>
          <w:rFonts w:ascii="Times New Roman" w:cs="Times New Roman" w:hAnsi="Times New Roman"/>
          <w:sz w:val="28"/>
          <w:szCs w:val="28"/>
        </w:rPr>
        <w:t xml:space="preserve"> и услуг</w:t>
      </w:r>
      <w:r w:rsidR="004D7F9D">
        <w:rPr>
          <w:rFonts w:ascii="Times New Roman" w:cs="Times New Roman" w:hAnsi="Times New Roman"/>
          <w:sz w:val="28"/>
          <w:szCs w:val="28"/>
        </w:rPr>
        <w:t>и для семей (субботники, конкурсы</w:t>
      </w:r>
      <w:r w:rsidRPr="00007219">
        <w:rPr>
          <w:rFonts w:ascii="Times New Roman" w:cs="Times New Roman" w:hAnsi="Times New Roman"/>
          <w:sz w:val="28"/>
          <w:szCs w:val="28"/>
        </w:rPr>
        <w:t xml:space="preserve"> рисунков</w:t>
      </w:r>
      <w:r w:rsidR="004D7F9D">
        <w:rPr>
          <w:rFonts w:ascii="Times New Roman" w:cs="Times New Roman" w:hAnsi="Times New Roman"/>
          <w:sz w:val="28"/>
          <w:szCs w:val="28"/>
        </w:rPr>
        <w:t>, спортивные</w:t>
      </w:r>
      <w:r w:rsidRPr="00007219">
        <w:rPr>
          <w:rFonts w:ascii="Times New Roman" w:cs="Times New Roman" w:hAnsi="Times New Roman"/>
          <w:sz w:val="28"/>
          <w:szCs w:val="28"/>
        </w:rPr>
        <w:t xml:space="preserve"> состязани</w:t>
      </w:r>
      <w:r w:rsidR="004D7F9D">
        <w:rPr>
          <w:rFonts w:ascii="Times New Roman" w:cs="Times New Roman" w:hAnsi="Times New Roman"/>
          <w:sz w:val="28"/>
          <w:szCs w:val="28"/>
        </w:rPr>
        <w:t>я</w:t>
      </w:r>
      <w:r w:rsidRPr="00007219">
        <w:rPr>
          <w:rFonts w:ascii="Times New Roman" w:cs="Times New Roman" w:hAnsi="Times New Roman"/>
          <w:sz w:val="28"/>
          <w:szCs w:val="28"/>
        </w:rPr>
        <w:t>, лекци</w:t>
      </w:r>
      <w:r w:rsidR="004D7F9D">
        <w:rPr>
          <w:rFonts w:ascii="Times New Roman" w:cs="Times New Roman" w:hAnsi="Times New Roman"/>
          <w:sz w:val="28"/>
          <w:szCs w:val="28"/>
        </w:rPr>
        <w:t>и</w:t>
      </w:r>
      <w:r w:rsidRPr="00007219">
        <w:rPr>
          <w:rFonts w:ascii="Times New Roman" w:cs="Times New Roman" w:hAnsi="Times New Roman"/>
          <w:sz w:val="28"/>
          <w:szCs w:val="28"/>
        </w:rPr>
        <w:t xml:space="preserve">, </w:t>
      </w:r>
      <w:r w:rsidR="004D7F9D">
        <w:rPr>
          <w:rFonts w:ascii="Times New Roman" w:cs="Times New Roman" w:hAnsi="Times New Roman"/>
          <w:sz w:val="28"/>
          <w:szCs w:val="28"/>
        </w:rPr>
        <w:t>семинары</w:t>
      </w:r>
      <w:r w:rsidRPr="00007219">
        <w:rPr>
          <w:rFonts w:ascii="Times New Roman" w:cs="Times New Roman" w:hAnsi="Times New Roman"/>
          <w:sz w:val="28"/>
          <w:szCs w:val="28"/>
        </w:rPr>
        <w:t xml:space="preserve">, </w:t>
      </w:r>
      <w:r w:rsidR="004D7F9D">
        <w:rPr>
          <w:rFonts w:ascii="Times New Roman" w:cs="Times New Roman" w:hAnsi="Times New Roman"/>
          <w:sz w:val="28"/>
          <w:szCs w:val="28"/>
        </w:rPr>
        <w:t>фестивали)</w:t>
      </w:r>
      <w:r w:rsidRPr="00007219">
        <w:rPr>
          <w:rFonts w:ascii="Times New Roman" w:cs="Times New Roman" w:hAnsi="Times New Roman"/>
          <w:sz w:val="28"/>
          <w:szCs w:val="28"/>
        </w:rPr>
        <w:t xml:space="preserve">. Среди наиболее активно охваченных деятельностью советов отцов регионов </w:t>
      </w:r>
      <w:r w:rsidR="00996260">
        <w:rPr>
          <w:rFonts w:ascii="Times New Roman" w:cs="Times New Roman" w:hAnsi="Times New Roman"/>
          <w:sz w:val="28"/>
          <w:szCs w:val="28"/>
        </w:rPr>
        <w:t xml:space="preserve">–Республика </w:t>
      </w:r>
      <w:r w:rsidRPr="00007219">
        <w:rPr>
          <w:rFonts w:ascii="Times New Roman" w:cs="Times New Roman" w:hAnsi="Times New Roman"/>
          <w:sz w:val="28"/>
          <w:szCs w:val="28"/>
        </w:rPr>
        <w:t>Татарстан, Алтайский край, Ниж</w:t>
      </w:r>
      <w:r w:rsidR="00996260">
        <w:rPr>
          <w:rFonts w:ascii="Times New Roman" w:cs="Times New Roman" w:hAnsi="Times New Roman"/>
          <w:sz w:val="28"/>
          <w:szCs w:val="28"/>
        </w:rPr>
        <w:t xml:space="preserve">егородская, </w:t>
      </w:r>
      <w:r w:rsidRPr="00007219">
        <w:rPr>
          <w:rFonts w:ascii="Times New Roman" w:cs="Times New Roman" w:hAnsi="Times New Roman"/>
          <w:sz w:val="28"/>
          <w:szCs w:val="28"/>
        </w:rPr>
        <w:t>Ростовская, Архангельская, Тверская, Курская</w:t>
      </w:r>
      <w:r w:rsidR="00996260">
        <w:rPr>
          <w:rFonts w:ascii="Times New Roman" w:cs="Times New Roman" w:hAnsi="Times New Roman"/>
          <w:sz w:val="28"/>
          <w:szCs w:val="28"/>
        </w:rPr>
        <w:t xml:space="preserve">, Белгородская </w:t>
      </w:r>
      <w:proofErr w:type="gramStart"/>
      <w:r w:rsidR="00996260">
        <w:rPr>
          <w:rFonts w:ascii="Times New Roman" w:cs="Times New Roman" w:hAnsi="Times New Roman"/>
          <w:sz w:val="28"/>
          <w:szCs w:val="28"/>
        </w:rPr>
        <w:t>области</w:t>
      </w:r>
      <w:r w:rsidRPr="00007219">
        <w:rPr>
          <w:rFonts w:ascii="Times New Roman" w:cs="Times New Roman" w:hAnsi="Times New Roman"/>
          <w:sz w:val="28"/>
          <w:szCs w:val="28"/>
        </w:rPr>
        <w:t xml:space="preserve">, </w:t>
      </w:r>
      <w:r w:rsidR="00996260">
        <w:rPr>
          <w:rFonts w:ascii="Times New Roman" w:cs="Times New Roman" w:hAnsi="Times New Roman"/>
          <w:sz w:val="28"/>
          <w:szCs w:val="28"/>
        </w:rPr>
        <w:t xml:space="preserve"> город</w:t>
      </w:r>
      <w:proofErr w:type="gramEnd"/>
      <w:r w:rsidR="00996260">
        <w:rPr>
          <w:rFonts w:ascii="Times New Roman" w:cs="Times New Roman" w:hAnsi="Times New Roman"/>
          <w:sz w:val="28"/>
          <w:szCs w:val="28"/>
        </w:rPr>
        <w:t xml:space="preserve"> </w:t>
      </w:r>
      <w:r w:rsidRPr="00007219">
        <w:rPr>
          <w:rFonts w:ascii="Times New Roman" w:cs="Times New Roman" w:hAnsi="Times New Roman"/>
          <w:sz w:val="28"/>
          <w:szCs w:val="28"/>
        </w:rPr>
        <w:t xml:space="preserve">Севастополь и другие субъекты </w:t>
      </w:r>
      <w:r w:rsidR="00996260">
        <w:rPr>
          <w:rFonts w:ascii="Times New Roman" w:cs="Times New Roman" w:hAnsi="Times New Roman"/>
          <w:sz w:val="28"/>
          <w:szCs w:val="28"/>
        </w:rPr>
        <w:t xml:space="preserve">Российской </w:t>
      </w:r>
      <w:r w:rsidRPr="00007219">
        <w:rPr>
          <w:rFonts w:ascii="Times New Roman" w:cs="Times New Roman" w:hAnsi="Times New Roman"/>
          <w:sz w:val="28"/>
          <w:szCs w:val="28"/>
        </w:rPr>
        <w:t>Федерации. К примеру, Алтайский совет отцов существует и успешно работает уже более 15 лет.</w:t>
      </w:r>
    </w:p>
    <w:p w:rsidP="00996260" w:rsidR="00007219" w:rsidRDefault="00007219">
      <w:pPr>
        <w:spacing w:after="0"/>
        <w:ind w:firstLine="709"/>
        <w:jc w:val="both"/>
        <w:rPr>
          <w:rFonts w:ascii="Times New Roman" w:cs="Times New Roman" w:hAnsi="Times New Roman"/>
          <w:i/>
          <w:sz w:val="28"/>
          <w:szCs w:val="28"/>
        </w:rPr>
      </w:pPr>
      <w:r w:rsidRPr="00007219">
        <w:rPr>
          <w:rFonts w:ascii="Times New Roman" w:cs="Times New Roman" w:hAnsi="Times New Roman"/>
          <w:sz w:val="28"/>
          <w:szCs w:val="28"/>
        </w:rPr>
        <w:t xml:space="preserve">Многие советы отцов тесно взаимодействуют с местной властью и осуществляют свою деятельность, в том числе, как участники рабочих групп по семейной, социальной, образовательной политике при губернаторах и профильных департаментах правительств областей. </w:t>
      </w:r>
    </w:p>
    <w:p w:rsidP="00996260" w:rsidR="00686AAC" w:rsidRDefault="00686AAC" w:rsidRPr="00686AAC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686AAC">
        <w:rPr>
          <w:rFonts w:ascii="Times New Roman" w:cs="Times New Roman" w:hAnsi="Times New Roman"/>
          <w:sz w:val="28"/>
          <w:szCs w:val="28"/>
        </w:rPr>
        <w:t>Областной совет отцов при Губернаторе Новосибирской области создан постановлением Губернатора Новосибирской области от 10.05.2017 № 97 «Об</w:t>
      </w:r>
      <w:r>
        <w:rPr>
          <w:rFonts w:ascii="Times New Roman" w:cs="Times New Roman" w:hAnsi="Times New Roman"/>
          <w:sz w:val="28"/>
          <w:szCs w:val="28"/>
        </w:rPr>
        <w:t> </w:t>
      </w:r>
      <w:r w:rsidRPr="00686AAC">
        <w:rPr>
          <w:rFonts w:ascii="Times New Roman" w:cs="Times New Roman" w:hAnsi="Times New Roman"/>
          <w:sz w:val="28"/>
          <w:szCs w:val="28"/>
        </w:rPr>
        <w:t>Областном совете отцов при Губернаторе Новосибирской области»</w:t>
      </w:r>
      <w:r w:rsidR="00E87DE6">
        <w:rPr>
          <w:rFonts w:ascii="Times New Roman" w:cs="Times New Roman" w:hAnsi="Times New Roman"/>
          <w:sz w:val="28"/>
          <w:szCs w:val="28"/>
        </w:rPr>
        <w:t xml:space="preserve"> (приложение № 3)</w:t>
      </w:r>
      <w:r w:rsidRPr="00686AAC">
        <w:rPr>
          <w:rFonts w:ascii="Times New Roman" w:cs="Times New Roman" w:hAnsi="Times New Roman"/>
          <w:sz w:val="28"/>
          <w:szCs w:val="28"/>
        </w:rPr>
        <w:t xml:space="preserve">. </w:t>
      </w:r>
    </w:p>
    <w:p w:rsidP="00996260" w:rsidR="00686AAC" w:rsidRDefault="00686AAC" w:rsidRPr="00686AAC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686AAC">
        <w:rPr>
          <w:rFonts w:ascii="Times New Roman" w:cs="Times New Roman" w:hAnsi="Times New Roman"/>
          <w:sz w:val="28"/>
          <w:szCs w:val="28"/>
        </w:rPr>
        <w:t>За прошедшее время советы отцов созданы во всех муниципальных районах и городах Новосибирской области.</w:t>
      </w:r>
    </w:p>
    <w:p w:rsidP="00996260" w:rsidR="00686AAC" w:rsidRDefault="00686AAC" w:rsidRPr="00686AAC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686AAC">
        <w:rPr>
          <w:rFonts w:ascii="Times New Roman" w:cs="Times New Roman" w:hAnsi="Times New Roman"/>
          <w:sz w:val="28"/>
          <w:szCs w:val="28"/>
        </w:rPr>
        <w:t>Региональный уровень – Областной совет отцов при Губернаторе Новосибирской области;</w:t>
      </w:r>
    </w:p>
    <w:p w:rsidP="00996260" w:rsidR="00996260" w:rsidRDefault="00996260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муниципальный –</w:t>
      </w:r>
      <w:r w:rsidR="00686AAC" w:rsidRPr="00686AAC">
        <w:rPr>
          <w:rFonts w:ascii="Times New Roman" w:cs="Times New Roman" w:hAnsi="Times New Roman"/>
          <w:sz w:val="28"/>
          <w:szCs w:val="28"/>
        </w:rPr>
        <w:t xml:space="preserve"> советы отцов на</w:t>
      </w:r>
      <w:r>
        <w:rPr>
          <w:rFonts w:ascii="Times New Roman" w:cs="Times New Roman" w:hAnsi="Times New Roman"/>
          <w:sz w:val="28"/>
          <w:szCs w:val="28"/>
        </w:rPr>
        <w:t xml:space="preserve"> районном и муниципальном уровнях;</w:t>
      </w:r>
    </w:p>
    <w:p w:rsidP="00996260" w:rsidR="00686AAC" w:rsidRDefault="00686AAC" w:rsidRPr="00686AAC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686AAC">
        <w:rPr>
          <w:rFonts w:ascii="Times New Roman" w:cs="Times New Roman" w:hAnsi="Times New Roman"/>
          <w:sz w:val="28"/>
          <w:szCs w:val="28"/>
        </w:rPr>
        <w:t>третья составляющая – советы отцов в образовательных, спортивных, общественных, дошкольных организациях.</w:t>
      </w:r>
    </w:p>
    <w:p w:rsidP="00996260" w:rsidR="00686AAC" w:rsidRDefault="00686AAC" w:rsidRPr="00686AAC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686AAC">
        <w:rPr>
          <w:rFonts w:ascii="Times New Roman" w:cs="Times New Roman" w:hAnsi="Times New Roman"/>
          <w:sz w:val="28"/>
          <w:szCs w:val="28"/>
        </w:rPr>
        <w:t xml:space="preserve">Создан официальный сайт Областного совета, страница в социальных сетях. </w:t>
      </w:r>
    </w:p>
    <w:p w:rsidP="00996260" w:rsidR="00686AAC" w:rsidRDefault="00686AAC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686AAC">
        <w:rPr>
          <w:rFonts w:ascii="Times New Roman" w:cs="Times New Roman" w:hAnsi="Times New Roman"/>
          <w:sz w:val="28"/>
          <w:szCs w:val="28"/>
        </w:rPr>
        <w:t>В 2018 году подписано трехсторонне</w:t>
      </w:r>
      <w:r w:rsidR="00996260">
        <w:rPr>
          <w:rFonts w:ascii="Times New Roman" w:cs="Times New Roman" w:hAnsi="Times New Roman"/>
          <w:sz w:val="28"/>
          <w:szCs w:val="28"/>
        </w:rPr>
        <w:t>е</w:t>
      </w:r>
      <w:r w:rsidRPr="00686AAC">
        <w:rPr>
          <w:rFonts w:ascii="Times New Roman" w:cs="Times New Roman" w:hAnsi="Times New Roman"/>
          <w:sz w:val="28"/>
          <w:szCs w:val="28"/>
        </w:rPr>
        <w:t xml:space="preserve"> соглашение о совместной работе между Новосибирской областной общественной организацией «Союз женщин Новосибирской области», Региональной общественной организацией Новосибирской области «Родительское собрание», Областным советом отцов при Губернаторе Новосибирской области. </w:t>
      </w:r>
    </w:p>
    <w:p w:rsidP="00996260" w:rsidR="00686AAC" w:rsidRDefault="00686AAC" w:rsidRPr="00686AAC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686AAC">
        <w:rPr>
          <w:rFonts w:ascii="Times New Roman" w:cs="Times New Roman" w:hAnsi="Times New Roman"/>
          <w:sz w:val="28"/>
          <w:szCs w:val="28"/>
        </w:rPr>
        <w:t xml:space="preserve">Основные направления деятельности: </w:t>
      </w:r>
    </w:p>
    <w:p w:rsidP="00686AAC" w:rsidR="00686AAC" w:rsidRDefault="006304FA" w:rsidRPr="00686AAC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lastRenderedPageBreak/>
        <w:t>- </w:t>
      </w:r>
      <w:r w:rsidR="00686AAC" w:rsidRPr="00686AAC">
        <w:rPr>
          <w:rFonts w:ascii="Times New Roman" w:cs="Times New Roman" w:hAnsi="Times New Roman"/>
          <w:sz w:val="28"/>
          <w:szCs w:val="28"/>
        </w:rPr>
        <w:t>информационно-пропагандистское: работа по профилактике несчастных случаев с детьми</w:t>
      </w:r>
      <w:r w:rsidR="00FA5CE6">
        <w:rPr>
          <w:rFonts w:ascii="Times New Roman" w:cs="Times New Roman" w:hAnsi="Times New Roman"/>
          <w:sz w:val="28"/>
          <w:szCs w:val="28"/>
        </w:rPr>
        <w:t>, в том числе в рамках проектов</w:t>
      </w:r>
      <w:r w:rsidR="00686AAC" w:rsidRPr="00686AAC">
        <w:rPr>
          <w:rFonts w:ascii="Times New Roman" w:cs="Times New Roman" w:hAnsi="Times New Roman"/>
          <w:sz w:val="28"/>
          <w:szCs w:val="28"/>
        </w:rPr>
        <w:t xml:space="preserve"> «Безопасность детства. Отцовский патруль – 2019» и «Безопасность 0+»; </w:t>
      </w:r>
    </w:p>
    <w:p w:rsidP="00686AAC" w:rsidR="00686AAC" w:rsidRDefault="006304FA" w:rsidRPr="00686AAC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 </w:t>
      </w:r>
      <w:r w:rsidR="00686AAC" w:rsidRPr="00686AAC">
        <w:rPr>
          <w:rFonts w:ascii="Times New Roman" w:cs="Times New Roman" w:hAnsi="Times New Roman"/>
          <w:sz w:val="28"/>
          <w:szCs w:val="28"/>
        </w:rPr>
        <w:t>организационно-структурное: активизация действующих и создание новых Советов в школах, детских садах, на базе молодежных объединений, общественных организациях, для которых актуальна тема сохранения т</w:t>
      </w:r>
      <w:r w:rsidR="00996260">
        <w:rPr>
          <w:rFonts w:ascii="Times New Roman" w:cs="Times New Roman" w:hAnsi="Times New Roman"/>
          <w:sz w:val="28"/>
          <w:szCs w:val="28"/>
        </w:rPr>
        <w:t>радиционных семейных ориентиров;</w:t>
      </w:r>
      <w:r w:rsidR="00686AAC" w:rsidRPr="00686AAC">
        <w:rPr>
          <w:rFonts w:ascii="Times New Roman" w:cs="Times New Roman" w:hAnsi="Times New Roman"/>
          <w:sz w:val="28"/>
          <w:szCs w:val="28"/>
        </w:rPr>
        <w:t xml:space="preserve"> </w:t>
      </w:r>
    </w:p>
    <w:p w:rsidP="00686AAC" w:rsidR="00686AAC" w:rsidRDefault="006304FA" w:rsidRPr="00686AAC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 </w:t>
      </w:r>
      <w:r w:rsidR="00686AAC" w:rsidRPr="00686AAC">
        <w:rPr>
          <w:rFonts w:ascii="Times New Roman" w:cs="Times New Roman" w:hAnsi="Times New Roman"/>
          <w:sz w:val="28"/>
          <w:szCs w:val="28"/>
        </w:rPr>
        <w:t>партнерское: выстраивание совместной работы с органами местного самоуправления Новосибирской области по поддержке работы советов отцов на местах;</w:t>
      </w:r>
    </w:p>
    <w:p w:rsidP="00686AAC" w:rsidR="00686AAC" w:rsidRDefault="006304FA" w:rsidRPr="00686AAC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 </w:t>
      </w:r>
      <w:r w:rsidR="00686AAC" w:rsidRPr="00686AAC">
        <w:rPr>
          <w:rFonts w:ascii="Times New Roman" w:cs="Times New Roman" w:hAnsi="Times New Roman"/>
          <w:sz w:val="28"/>
          <w:szCs w:val="28"/>
        </w:rPr>
        <w:t xml:space="preserve">проектная деятельность и популяризация сознательного отцовства и семейных ценностей: областной конкурс «Отец года», вручение награды Правительства Новосибирской области </w:t>
      </w:r>
      <w:r w:rsidR="00996260">
        <w:rPr>
          <w:rFonts w:ascii="Times New Roman" w:cs="Times New Roman" w:hAnsi="Times New Roman"/>
          <w:sz w:val="28"/>
          <w:szCs w:val="28"/>
        </w:rPr>
        <w:t xml:space="preserve">– </w:t>
      </w:r>
      <w:r w:rsidR="00686AAC" w:rsidRPr="00686AAC">
        <w:rPr>
          <w:rFonts w:ascii="Times New Roman" w:cs="Times New Roman" w:hAnsi="Times New Roman"/>
          <w:sz w:val="28"/>
          <w:szCs w:val="28"/>
        </w:rPr>
        <w:t xml:space="preserve">знака «Отцовская слава», областная акция «Безопасная дорога в школу» и областной конкурс </w:t>
      </w:r>
      <w:proofErr w:type="spellStart"/>
      <w:r w:rsidR="00686AAC" w:rsidRPr="00686AAC">
        <w:rPr>
          <w:rFonts w:ascii="Times New Roman" w:cs="Times New Roman" w:hAnsi="Times New Roman"/>
          <w:sz w:val="28"/>
          <w:szCs w:val="28"/>
        </w:rPr>
        <w:t>видеоработ</w:t>
      </w:r>
      <w:proofErr w:type="spellEnd"/>
      <w:r w:rsidR="00686AAC" w:rsidRPr="00686AAC">
        <w:rPr>
          <w:rFonts w:ascii="Times New Roman" w:cs="Times New Roman" w:hAnsi="Times New Roman"/>
          <w:sz w:val="28"/>
          <w:szCs w:val="28"/>
        </w:rPr>
        <w:t xml:space="preserve"> «Мой папа». </w:t>
      </w:r>
    </w:p>
    <w:p w:rsidP="00686AAC" w:rsidR="00686AAC" w:rsidRDefault="00686AAC" w:rsidRPr="00686AAC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686AAC">
        <w:rPr>
          <w:rFonts w:ascii="Times New Roman" w:cs="Times New Roman" w:hAnsi="Times New Roman"/>
          <w:sz w:val="28"/>
          <w:szCs w:val="28"/>
        </w:rPr>
        <w:t>Постановлением Губернатора Новос</w:t>
      </w:r>
      <w:r>
        <w:rPr>
          <w:rFonts w:ascii="Times New Roman" w:cs="Times New Roman" w:hAnsi="Times New Roman"/>
          <w:sz w:val="28"/>
          <w:szCs w:val="28"/>
        </w:rPr>
        <w:t>ибирской области от 04.03.2019</w:t>
      </w:r>
      <w:r w:rsidRPr="00686AAC">
        <w:rPr>
          <w:rFonts w:ascii="Times New Roman" w:cs="Times New Roman" w:hAnsi="Times New Roman"/>
          <w:sz w:val="28"/>
          <w:szCs w:val="28"/>
        </w:rPr>
        <w:t xml:space="preserve"> № 59 </w:t>
      </w:r>
      <w:r w:rsidR="00007219">
        <w:rPr>
          <w:rFonts w:ascii="Times New Roman" w:cs="Times New Roman" w:hAnsi="Times New Roman"/>
          <w:sz w:val="28"/>
          <w:szCs w:val="28"/>
        </w:rPr>
        <w:br/>
      </w:r>
      <w:r w:rsidRPr="00686AAC">
        <w:rPr>
          <w:rFonts w:ascii="Times New Roman" w:cs="Times New Roman" w:hAnsi="Times New Roman"/>
          <w:sz w:val="28"/>
          <w:szCs w:val="28"/>
        </w:rPr>
        <w:t xml:space="preserve">«О внесении изменений в постановление Губернатора Новосибирской области </w:t>
      </w:r>
      <w:r w:rsidR="00007219">
        <w:rPr>
          <w:rFonts w:ascii="Times New Roman" w:cs="Times New Roman" w:hAnsi="Times New Roman"/>
          <w:sz w:val="28"/>
          <w:szCs w:val="28"/>
        </w:rPr>
        <w:br/>
      </w:r>
      <w:r w:rsidRPr="00686AAC">
        <w:rPr>
          <w:rFonts w:ascii="Times New Roman" w:cs="Times New Roman" w:hAnsi="Times New Roman"/>
          <w:sz w:val="28"/>
          <w:szCs w:val="28"/>
        </w:rPr>
        <w:t>от 10.05.2017 № 97» был увеличен числе</w:t>
      </w:r>
      <w:r>
        <w:rPr>
          <w:rFonts w:ascii="Times New Roman" w:cs="Times New Roman" w:hAnsi="Times New Roman"/>
          <w:sz w:val="28"/>
          <w:szCs w:val="28"/>
        </w:rPr>
        <w:t xml:space="preserve">нный состав Областного совета с </w:t>
      </w:r>
      <w:r w:rsidRPr="00686AAC">
        <w:rPr>
          <w:rFonts w:ascii="Times New Roman" w:cs="Times New Roman" w:hAnsi="Times New Roman"/>
          <w:sz w:val="28"/>
          <w:szCs w:val="28"/>
        </w:rPr>
        <w:t>39 до 45 человек, председателем Областного совета утвержден Фролов Ярослав Александрович – министр труда и социального развития Новосибирской области.</w:t>
      </w:r>
    </w:p>
    <w:p w:rsidP="004A45FC" w:rsidR="00424609" w:rsidRDefault="00404583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Проект соглашения</w:t>
      </w:r>
      <w:r w:rsidR="00FC3DBD" w:rsidRPr="00FC3DBD">
        <w:rPr>
          <w:rFonts w:ascii="Times New Roman" w:cs="Times New Roman" w:hAnsi="Times New Roman"/>
          <w:sz w:val="28"/>
          <w:szCs w:val="28"/>
        </w:rPr>
        <w:t xml:space="preserve"> о сотрудничестве между Главным управлением МЧС</w:t>
      </w:r>
      <w:r w:rsidR="00424609">
        <w:rPr>
          <w:rFonts w:ascii="Times New Roman" w:cs="Times New Roman" w:hAnsi="Times New Roman"/>
          <w:sz w:val="28"/>
          <w:szCs w:val="28"/>
        </w:rPr>
        <w:t> </w:t>
      </w:r>
      <w:r w:rsidR="00FC3DBD" w:rsidRPr="00FC3DBD">
        <w:rPr>
          <w:rFonts w:ascii="Times New Roman" w:cs="Times New Roman" w:hAnsi="Times New Roman"/>
          <w:sz w:val="28"/>
          <w:szCs w:val="28"/>
        </w:rPr>
        <w:t xml:space="preserve">России по </w:t>
      </w:r>
      <w:r w:rsidR="00145429">
        <w:rPr>
          <w:rFonts w:ascii="Times New Roman" w:cs="Times New Roman" w:hAnsi="Times New Roman"/>
          <w:sz w:val="28"/>
          <w:szCs w:val="28"/>
        </w:rPr>
        <w:t>субъекту Российской Федерации</w:t>
      </w:r>
      <w:r w:rsidR="004A45FC">
        <w:rPr>
          <w:rFonts w:ascii="Times New Roman" w:cs="Times New Roman" w:hAnsi="Times New Roman"/>
          <w:sz w:val="28"/>
          <w:szCs w:val="28"/>
        </w:rPr>
        <w:t xml:space="preserve"> и</w:t>
      </w:r>
      <w:r w:rsidR="004B2025" w:rsidRPr="004B2025">
        <w:rPr>
          <w:rFonts w:ascii="Times New Roman" w:cs="Times New Roman" w:hAnsi="Times New Roman"/>
          <w:sz w:val="28"/>
          <w:szCs w:val="28"/>
        </w:rPr>
        <w:t xml:space="preserve"> Советом отцов при Уполномоченном по правам ребенка в субъекте Российской Федерации в сфере профилактики безопасности жизни</w:t>
      </w:r>
      <w:r w:rsidR="004A45FC">
        <w:rPr>
          <w:rFonts w:ascii="Times New Roman" w:cs="Times New Roman" w:hAnsi="Times New Roman"/>
          <w:sz w:val="28"/>
          <w:szCs w:val="28"/>
        </w:rPr>
        <w:t xml:space="preserve">, а также список </w:t>
      </w:r>
      <w:r w:rsidR="004A45FC" w:rsidRPr="004A45FC">
        <w:rPr>
          <w:rFonts w:ascii="Times New Roman" w:cs="Times New Roman" w:hAnsi="Times New Roman"/>
          <w:sz w:val="28"/>
          <w:szCs w:val="28"/>
        </w:rPr>
        <w:t>Советов отцов в регионах Российско</w:t>
      </w:r>
      <w:r w:rsidR="004A45FC">
        <w:rPr>
          <w:rFonts w:ascii="Times New Roman" w:cs="Times New Roman" w:hAnsi="Times New Roman"/>
          <w:sz w:val="28"/>
          <w:szCs w:val="28"/>
        </w:rPr>
        <w:t xml:space="preserve">й Федерации, </w:t>
      </w:r>
      <w:r w:rsidR="004A45FC" w:rsidRPr="004A45FC">
        <w:rPr>
          <w:rFonts w:ascii="Times New Roman" w:cs="Times New Roman" w:hAnsi="Times New Roman"/>
          <w:sz w:val="28"/>
          <w:szCs w:val="28"/>
        </w:rPr>
        <w:t>готовых к под</w:t>
      </w:r>
      <w:r w:rsidR="004A45FC">
        <w:rPr>
          <w:rFonts w:ascii="Times New Roman" w:cs="Times New Roman" w:hAnsi="Times New Roman"/>
          <w:sz w:val="28"/>
          <w:szCs w:val="28"/>
        </w:rPr>
        <w:t xml:space="preserve">писанию соглашений с МЧС России </w:t>
      </w:r>
      <w:r w:rsidR="004A45FC">
        <w:rPr>
          <w:rFonts w:ascii="Times New Roman" w:cs="Times New Roman" w:hAnsi="Times New Roman"/>
          <w:sz w:val="28"/>
          <w:szCs w:val="28"/>
        </w:rPr>
        <w:br/>
      </w:r>
      <w:r w:rsidR="004A45FC" w:rsidRPr="004A45FC">
        <w:rPr>
          <w:rFonts w:ascii="Times New Roman" w:cs="Times New Roman" w:hAnsi="Times New Roman"/>
          <w:sz w:val="28"/>
          <w:szCs w:val="28"/>
        </w:rPr>
        <w:t>на 30 марта 2020 г.</w:t>
      </w:r>
      <w:r w:rsidR="004A45FC">
        <w:rPr>
          <w:rFonts w:ascii="Times New Roman" w:cs="Times New Roman" w:hAnsi="Times New Roman"/>
          <w:sz w:val="28"/>
          <w:szCs w:val="28"/>
        </w:rPr>
        <w:t xml:space="preserve">, представленный руководителем Совета отцов при Уполномоченном </w:t>
      </w:r>
      <w:r w:rsidR="000C6258">
        <w:rPr>
          <w:rFonts w:ascii="Times New Roman" w:cs="Times New Roman" w:hAnsi="Times New Roman"/>
          <w:sz w:val="28"/>
          <w:szCs w:val="28"/>
        </w:rPr>
        <w:t xml:space="preserve">при Президенте Российской Федерации </w:t>
      </w:r>
      <w:r w:rsidR="004A45FC">
        <w:rPr>
          <w:rFonts w:ascii="Times New Roman" w:cs="Times New Roman" w:hAnsi="Times New Roman"/>
          <w:sz w:val="28"/>
          <w:szCs w:val="28"/>
        </w:rPr>
        <w:t xml:space="preserve">по правам </w:t>
      </w:r>
      <w:r w:rsidR="000C6258">
        <w:rPr>
          <w:rFonts w:ascii="Times New Roman" w:cs="Times New Roman" w:hAnsi="Times New Roman"/>
          <w:sz w:val="28"/>
          <w:szCs w:val="28"/>
        </w:rPr>
        <w:t xml:space="preserve">ребенка </w:t>
      </w:r>
      <w:proofErr w:type="spellStart"/>
      <w:r w:rsidR="000C6258">
        <w:rPr>
          <w:rFonts w:ascii="Times New Roman" w:cs="Times New Roman" w:hAnsi="Times New Roman"/>
          <w:sz w:val="28"/>
          <w:szCs w:val="28"/>
        </w:rPr>
        <w:t>Коченовым</w:t>
      </w:r>
      <w:proofErr w:type="spellEnd"/>
      <w:r w:rsidR="000C6258">
        <w:rPr>
          <w:rFonts w:ascii="Times New Roman" w:cs="Times New Roman" w:hAnsi="Times New Roman"/>
          <w:sz w:val="28"/>
          <w:szCs w:val="28"/>
        </w:rPr>
        <w:t xml:space="preserve"> </w:t>
      </w:r>
      <w:r w:rsidR="00AB6967">
        <w:rPr>
          <w:rFonts w:ascii="Times New Roman" w:cs="Times New Roman" w:hAnsi="Times New Roman"/>
          <w:sz w:val="28"/>
          <w:szCs w:val="28"/>
        </w:rPr>
        <w:t xml:space="preserve">Ю.А., </w:t>
      </w:r>
      <w:r w:rsidR="004A45FC">
        <w:rPr>
          <w:rFonts w:ascii="Times New Roman" w:cs="Times New Roman" w:hAnsi="Times New Roman"/>
          <w:sz w:val="28"/>
          <w:szCs w:val="28"/>
        </w:rPr>
        <w:t>приведены</w:t>
      </w:r>
      <w:r w:rsidR="00424609">
        <w:rPr>
          <w:rFonts w:ascii="Times New Roman" w:cs="Times New Roman" w:hAnsi="Times New Roman"/>
          <w:sz w:val="28"/>
          <w:szCs w:val="28"/>
        </w:rPr>
        <w:t xml:space="preserve"> в п</w:t>
      </w:r>
      <w:r w:rsidR="00E87DE6">
        <w:rPr>
          <w:rFonts w:ascii="Times New Roman" w:cs="Times New Roman" w:hAnsi="Times New Roman"/>
          <w:sz w:val="28"/>
          <w:szCs w:val="28"/>
        </w:rPr>
        <w:t>риложение № 4</w:t>
      </w:r>
      <w:r w:rsidR="00FC3DBD" w:rsidRPr="00FC3DBD">
        <w:rPr>
          <w:rFonts w:ascii="Times New Roman" w:cs="Times New Roman" w:hAnsi="Times New Roman"/>
          <w:sz w:val="28"/>
          <w:szCs w:val="28"/>
        </w:rPr>
        <w:t>.</w:t>
      </w:r>
    </w:p>
    <w:p w:rsidR="00424609" w:rsidRDefault="00424609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br w:type="page"/>
      </w:r>
    </w:p>
    <w:p w:rsidP="002B1156" w:rsidR="002B1156" w:rsidRDefault="00FC3DBD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A5154A">
        <w:rPr>
          <w:rFonts w:ascii="Times New Roman" w:cs="Times New Roman" w:hAnsi="Times New Roman"/>
          <w:sz w:val="28"/>
          <w:szCs w:val="28"/>
        </w:rPr>
        <w:lastRenderedPageBreak/>
        <w:t>2.</w:t>
      </w:r>
      <w:r w:rsidR="00465BE8" w:rsidRPr="00A5154A">
        <w:rPr>
          <w:rFonts w:ascii="Times New Roman" w:cs="Times New Roman" w:hAnsi="Times New Roman"/>
          <w:sz w:val="28"/>
          <w:szCs w:val="28"/>
        </w:rPr>
        <w:t>1.</w:t>
      </w:r>
      <w:r w:rsidR="004B2025">
        <w:rPr>
          <w:rFonts w:ascii="Times New Roman" w:cs="Times New Roman" w:hAnsi="Times New Roman"/>
          <w:sz w:val="28"/>
          <w:szCs w:val="28"/>
        </w:rPr>
        <w:t>4</w:t>
      </w:r>
      <w:r w:rsidRPr="00A5154A">
        <w:rPr>
          <w:rFonts w:ascii="Times New Roman" w:cs="Times New Roman" w:hAnsi="Times New Roman"/>
          <w:sz w:val="28"/>
          <w:szCs w:val="28"/>
        </w:rPr>
        <w:t>.</w:t>
      </w:r>
      <w:r w:rsidR="002B1156" w:rsidRPr="00524AD8">
        <w:rPr>
          <w:rFonts w:ascii="Times New Roman" w:cs="Times New Roman" w:hAnsi="Times New Roman"/>
          <w:i/>
          <w:sz w:val="28"/>
          <w:szCs w:val="28"/>
        </w:rPr>
        <w:t> </w:t>
      </w:r>
      <w:r w:rsidRPr="00524AD8">
        <w:rPr>
          <w:rFonts w:ascii="Times New Roman" w:cs="Times New Roman" w:hAnsi="Times New Roman"/>
          <w:i/>
          <w:sz w:val="28"/>
          <w:szCs w:val="28"/>
        </w:rPr>
        <w:t>О</w:t>
      </w:r>
      <w:r w:rsidR="002B1156" w:rsidRPr="00524AD8">
        <w:rPr>
          <w:rFonts w:ascii="Times New Roman" w:cs="Times New Roman" w:hAnsi="Times New Roman"/>
          <w:i/>
          <w:sz w:val="28"/>
          <w:szCs w:val="28"/>
        </w:rPr>
        <w:t>беспечение</w:t>
      </w:r>
      <w:r w:rsidR="002B1156" w:rsidRPr="00FC3DBD">
        <w:rPr>
          <w:rFonts w:ascii="Times New Roman" w:cs="Times New Roman" w:hAnsi="Times New Roman"/>
          <w:i/>
          <w:sz w:val="28"/>
          <w:szCs w:val="28"/>
        </w:rPr>
        <w:t xml:space="preserve"> взаимодействия территориальных органов МЧС России, МВД России по предупреждению пожаров в жилом секторе (создание совместных рабочих групп, планирование и реализация совместных мероприятий, информационное взаимодействие органов государственного пожарного надзора, органов внутренних дел в рамках представленных полномочий)</w:t>
      </w:r>
      <w:r>
        <w:rPr>
          <w:rFonts w:ascii="Times New Roman" w:cs="Times New Roman" w:hAnsi="Times New Roman"/>
          <w:sz w:val="28"/>
          <w:szCs w:val="28"/>
        </w:rPr>
        <w:t>.</w:t>
      </w:r>
    </w:p>
    <w:p w:rsidP="002B1156" w:rsidR="00FC3DBD" w:rsidRDefault="00FC3DBD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:rsidP="00831B37" w:rsidR="00BD2B62" w:rsidRDefault="00BD2B62" w:rsidRPr="00BD2B62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BD2B62">
        <w:rPr>
          <w:rFonts w:ascii="Times New Roman" w:cs="Times New Roman" w:hAnsi="Times New Roman"/>
          <w:sz w:val="28"/>
          <w:szCs w:val="28"/>
        </w:rPr>
        <w:t>24 июня 2019 г. состоялось заседание Правительственной комиссии по профилактике правонарушений (далее – Комиссия) под председательством Министра внутренних дел Россий</w:t>
      </w:r>
      <w:r>
        <w:rPr>
          <w:rFonts w:ascii="Times New Roman" w:cs="Times New Roman" w:hAnsi="Times New Roman"/>
          <w:sz w:val="28"/>
          <w:szCs w:val="28"/>
        </w:rPr>
        <w:t xml:space="preserve">ской Федерации Колокольцева </w:t>
      </w:r>
      <w:r w:rsidR="00BF716A">
        <w:rPr>
          <w:rFonts w:ascii="Times New Roman" w:cs="Times New Roman" w:hAnsi="Times New Roman"/>
          <w:sz w:val="28"/>
          <w:szCs w:val="28"/>
        </w:rPr>
        <w:t xml:space="preserve">В.А. </w:t>
      </w:r>
      <w:r w:rsidR="00BF716A">
        <w:rPr>
          <w:rFonts w:ascii="Times New Roman" w:cs="Times New Roman" w:hAnsi="Times New Roman"/>
          <w:sz w:val="28"/>
          <w:szCs w:val="28"/>
        </w:rPr>
        <w:br/>
      </w:r>
      <w:r w:rsidRPr="00BD2B62">
        <w:rPr>
          <w:rFonts w:ascii="Times New Roman" w:cs="Times New Roman" w:hAnsi="Times New Roman"/>
          <w:sz w:val="28"/>
          <w:szCs w:val="28"/>
        </w:rPr>
        <w:t xml:space="preserve">с рассмотрением вопроса «О профилактике правонарушений, </w:t>
      </w:r>
      <w:r>
        <w:rPr>
          <w:rFonts w:ascii="Times New Roman" w:cs="Times New Roman" w:hAnsi="Times New Roman"/>
          <w:sz w:val="28"/>
          <w:szCs w:val="28"/>
        </w:rPr>
        <w:t xml:space="preserve">связанных </w:t>
      </w:r>
      <w:r w:rsidRPr="00BD2B62">
        <w:rPr>
          <w:rFonts w:ascii="Times New Roman" w:cs="Times New Roman" w:hAnsi="Times New Roman"/>
          <w:sz w:val="28"/>
          <w:szCs w:val="28"/>
        </w:rPr>
        <w:t>с гибелью несовершеннолетних на пожарах».</w:t>
      </w:r>
    </w:p>
    <w:p w:rsidP="00831B37" w:rsidR="00BD2B62" w:rsidRDefault="00BD2B62" w:rsidRPr="00BD2B62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BD2B62">
        <w:rPr>
          <w:rFonts w:ascii="Times New Roman" w:cs="Times New Roman" w:hAnsi="Times New Roman"/>
          <w:sz w:val="28"/>
          <w:szCs w:val="28"/>
        </w:rPr>
        <w:t xml:space="preserve">По результатам мероприятия </w:t>
      </w:r>
      <w:r>
        <w:rPr>
          <w:rFonts w:ascii="Times New Roman" w:cs="Times New Roman" w:hAnsi="Times New Roman"/>
          <w:sz w:val="28"/>
          <w:szCs w:val="28"/>
        </w:rPr>
        <w:t xml:space="preserve">протоколом заседания </w:t>
      </w:r>
      <w:r w:rsidR="00BF716A">
        <w:rPr>
          <w:rFonts w:ascii="Times New Roman" w:cs="Times New Roman" w:hAnsi="Times New Roman"/>
          <w:sz w:val="28"/>
          <w:szCs w:val="28"/>
        </w:rPr>
        <w:t xml:space="preserve">Комиссии </w:t>
      </w:r>
      <w:r>
        <w:rPr>
          <w:rFonts w:ascii="Times New Roman" w:cs="Times New Roman" w:hAnsi="Times New Roman"/>
          <w:sz w:val="28"/>
          <w:szCs w:val="28"/>
        </w:rPr>
        <w:t xml:space="preserve">от 24.06.2019 № 2 </w:t>
      </w:r>
      <w:r w:rsidR="00BF716A">
        <w:rPr>
          <w:rFonts w:ascii="Times New Roman" w:cs="Times New Roman" w:hAnsi="Times New Roman"/>
          <w:sz w:val="28"/>
          <w:szCs w:val="28"/>
        </w:rPr>
        <w:t xml:space="preserve">территориальным органам МЧС России и МВД России </w:t>
      </w:r>
      <w:r w:rsidR="0025294F">
        <w:rPr>
          <w:rFonts w:ascii="Times New Roman" w:cs="Times New Roman" w:hAnsi="Times New Roman"/>
          <w:sz w:val="28"/>
          <w:szCs w:val="28"/>
        </w:rPr>
        <w:t xml:space="preserve">предложено </w:t>
      </w:r>
      <w:r w:rsidRPr="00BD2B62">
        <w:rPr>
          <w:rFonts w:ascii="Times New Roman" w:cs="Times New Roman" w:hAnsi="Times New Roman"/>
          <w:sz w:val="28"/>
          <w:szCs w:val="28"/>
        </w:rPr>
        <w:t>организовать сов</w:t>
      </w:r>
      <w:r w:rsidR="0025294F">
        <w:rPr>
          <w:rFonts w:ascii="Times New Roman" w:cs="Times New Roman" w:hAnsi="Times New Roman"/>
          <w:sz w:val="28"/>
          <w:szCs w:val="28"/>
        </w:rPr>
        <w:t xml:space="preserve">местную работу в жилом секторе, </w:t>
      </w:r>
      <w:r w:rsidRPr="00BD2B62">
        <w:rPr>
          <w:rFonts w:ascii="Times New Roman" w:cs="Times New Roman" w:hAnsi="Times New Roman"/>
          <w:sz w:val="28"/>
          <w:szCs w:val="28"/>
        </w:rPr>
        <w:t xml:space="preserve">обеспечить создание совместных рабочих групп, планирование и реализацию совместных мероприятий, информационное взаимодействие органов государственного пожарного надзора, органов внутренних дел в рамках представленных полномочий. </w:t>
      </w:r>
    </w:p>
    <w:p w:rsidP="00831B37" w:rsidR="00BD2B62" w:rsidRDefault="0025294F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Необходимо</w:t>
      </w:r>
      <w:r w:rsidR="00BD2B62" w:rsidRPr="00BD2B62">
        <w:rPr>
          <w:rFonts w:ascii="Times New Roman" w:cs="Times New Roman" w:hAnsi="Times New Roman"/>
          <w:sz w:val="28"/>
          <w:szCs w:val="28"/>
        </w:rPr>
        <w:t xml:space="preserve"> использовать эти решения для укрепления сложившихся рабочих отношений.</w:t>
      </w:r>
    </w:p>
    <w:p w:rsidP="00831B37" w:rsidR="0025294F" w:rsidRDefault="0025294F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В рамках этой работы </w:t>
      </w:r>
      <w:r w:rsidR="00BF716A">
        <w:rPr>
          <w:rFonts w:ascii="Times New Roman" w:cs="Times New Roman" w:hAnsi="Times New Roman"/>
          <w:sz w:val="28"/>
          <w:szCs w:val="28"/>
        </w:rPr>
        <w:t>рекомендуется подготовка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 w:rsidR="002955F1">
        <w:rPr>
          <w:rFonts w:ascii="Times New Roman" w:cs="Times New Roman" w:hAnsi="Times New Roman"/>
          <w:sz w:val="28"/>
          <w:szCs w:val="28"/>
        </w:rPr>
        <w:t>с</w:t>
      </w:r>
      <w:r w:rsidRPr="0025294F">
        <w:rPr>
          <w:rFonts w:ascii="Times New Roman" w:cs="Times New Roman" w:hAnsi="Times New Roman"/>
          <w:sz w:val="28"/>
          <w:szCs w:val="28"/>
        </w:rPr>
        <w:t>ог</w:t>
      </w:r>
      <w:r w:rsidR="00BF716A">
        <w:rPr>
          <w:rFonts w:ascii="Times New Roman" w:cs="Times New Roman" w:hAnsi="Times New Roman"/>
          <w:sz w:val="28"/>
          <w:szCs w:val="28"/>
        </w:rPr>
        <w:t>лашения</w:t>
      </w:r>
      <w:r w:rsidR="00BF716A">
        <w:rPr>
          <w:rFonts w:ascii="Times New Roman" w:cs="Times New Roman" w:hAnsi="Times New Roman"/>
          <w:sz w:val="28"/>
          <w:szCs w:val="28"/>
        </w:rPr>
        <w:br/>
      </w:r>
      <w:r w:rsidR="008D19F3">
        <w:rPr>
          <w:rFonts w:ascii="Times New Roman" w:cs="Times New Roman" w:hAnsi="Times New Roman"/>
          <w:sz w:val="28"/>
          <w:szCs w:val="28"/>
        </w:rPr>
        <w:t>о взаимодействии между г</w:t>
      </w:r>
      <w:r w:rsidRPr="0025294F">
        <w:rPr>
          <w:rFonts w:ascii="Times New Roman" w:cs="Times New Roman" w:hAnsi="Times New Roman"/>
          <w:sz w:val="28"/>
          <w:szCs w:val="28"/>
        </w:rPr>
        <w:t xml:space="preserve">лавным управлением Министерства Российской Федерации по делам гражданской обороны, чрезвычайным ситуациям и ликвидации последствий стихийных бедствий по </w:t>
      </w:r>
      <w:r>
        <w:rPr>
          <w:rFonts w:ascii="Times New Roman" w:cs="Times New Roman" w:hAnsi="Times New Roman"/>
          <w:sz w:val="28"/>
          <w:szCs w:val="28"/>
        </w:rPr>
        <w:t xml:space="preserve">субъекту Российской Федерации и </w:t>
      </w:r>
      <w:r w:rsidR="008D19F3">
        <w:rPr>
          <w:rFonts w:ascii="Times New Roman" w:cs="Times New Roman" w:hAnsi="Times New Roman"/>
          <w:sz w:val="28"/>
          <w:szCs w:val="28"/>
        </w:rPr>
        <w:t>г</w:t>
      </w:r>
      <w:r>
        <w:rPr>
          <w:rFonts w:ascii="Times New Roman" w:cs="Times New Roman" w:hAnsi="Times New Roman"/>
          <w:sz w:val="28"/>
          <w:szCs w:val="28"/>
        </w:rPr>
        <w:t>лавным управлением (управлением)</w:t>
      </w:r>
      <w:r w:rsidRPr="0025294F">
        <w:rPr>
          <w:rFonts w:ascii="Times New Roman" w:cs="Times New Roman" w:hAnsi="Times New Roman"/>
          <w:sz w:val="28"/>
          <w:szCs w:val="28"/>
        </w:rPr>
        <w:t xml:space="preserve"> Министерства внутренних дел Российской Федерации по </w:t>
      </w:r>
      <w:r w:rsidR="002955F1">
        <w:rPr>
          <w:rFonts w:ascii="Times New Roman" w:cs="Times New Roman" w:hAnsi="Times New Roman"/>
          <w:sz w:val="28"/>
          <w:szCs w:val="28"/>
        </w:rPr>
        <w:t>субъекту Российской Федерации (далее – соглашение)</w:t>
      </w:r>
      <w:r w:rsidRPr="0025294F">
        <w:rPr>
          <w:rFonts w:ascii="Times New Roman" w:cs="Times New Roman" w:hAnsi="Times New Roman"/>
          <w:sz w:val="28"/>
          <w:szCs w:val="28"/>
        </w:rPr>
        <w:t>.</w:t>
      </w:r>
    </w:p>
    <w:p w:rsidP="00831B37" w:rsidR="002955F1" w:rsidRDefault="002955F1">
      <w:pPr>
        <w:widowControl w:val="0"/>
        <w:shd w:color="auto" w:fill="FFFFFF" w:val="clear"/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BD2B62">
        <w:rPr>
          <w:rFonts w:ascii="Times New Roman" w:cs="Times New Roman" w:eastAsia="Times New Roman" w:hAnsi="Times New Roman"/>
          <w:sz w:val="28"/>
          <w:szCs w:val="28"/>
        </w:rPr>
        <w:t xml:space="preserve">Целью данного соглашения является совместная профилактическая работа </w:t>
      </w:r>
      <w:r w:rsidR="00BF716A">
        <w:rPr>
          <w:rFonts w:ascii="Times New Roman" w:cs="Times New Roman" w:eastAsia="Times New Roman" w:hAnsi="Times New Roman"/>
          <w:sz w:val="28"/>
          <w:szCs w:val="28"/>
        </w:rPr>
        <w:br/>
      </w:r>
      <w:r w:rsidRPr="00BD2B62">
        <w:rPr>
          <w:rFonts w:ascii="Times New Roman" w:cs="Times New Roman" w:eastAsia="Times New Roman" w:hAnsi="Times New Roman"/>
          <w:sz w:val="28"/>
          <w:szCs w:val="28"/>
        </w:rPr>
        <w:t xml:space="preserve">с гражданами, направленная на обеспечение безопасности посредством предупреждения происшествий и улучшения оперативной обстановки с правонарушениями на территории </w:t>
      </w:r>
      <w:r>
        <w:rPr>
          <w:rFonts w:ascii="Times New Roman" w:cs="Times New Roman" w:eastAsia="Times New Roman" w:hAnsi="Times New Roman"/>
          <w:sz w:val="28"/>
          <w:szCs w:val="28"/>
        </w:rPr>
        <w:t>субъекта Российской Федерации</w:t>
      </w:r>
      <w:r w:rsidRPr="00BD2B62">
        <w:rPr>
          <w:rFonts w:ascii="Times New Roman" w:cs="Times New Roman" w:eastAsia="Times New Roman" w:hAnsi="Times New Roman"/>
          <w:sz w:val="28"/>
          <w:szCs w:val="28"/>
        </w:rPr>
        <w:t>.</w:t>
      </w:r>
    </w:p>
    <w:p w:rsidP="00831B37" w:rsidR="00BD2B62" w:rsidRDefault="00BD2B62" w:rsidRPr="00BD2B62">
      <w:pPr>
        <w:widowControl w:val="0"/>
        <w:shd w:color="auto" w:fill="FFFFFF" w:val="clear"/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BD2B62">
        <w:rPr>
          <w:rFonts w:ascii="Times New Roman" w:cs="Times New Roman" w:eastAsia="Times New Roman" w:hAnsi="Times New Roman"/>
          <w:sz w:val="28"/>
          <w:szCs w:val="28"/>
        </w:rPr>
        <w:t xml:space="preserve">Предметом </w:t>
      </w:r>
      <w:r w:rsidR="002955F1">
        <w:rPr>
          <w:rFonts w:ascii="Times New Roman" w:cs="Times New Roman" w:eastAsia="Times New Roman" w:hAnsi="Times New Roman"/>
          <w:sz w:val="28"/>
          <w:szCs w:val="28"/>
        </w:rPr>
        <w:t>с</w:t>
      </w:r>
      <w:r w:rsidRPr="00BD2B62">
        <w:rPr>
          <w:rFonts w:ascii="Times New Roman" w:cs="Times New Roman" w:eastAsia="Times New Roman" w:hAnsi="Times New Roman"/>
          <w:sz w:val="28"/>
          <w:szCs w:val="28"/>
        </w:rPr>
        <w:t>оглашения является обеспечение эфф</w:t>
      </w:r>
      <w:r w:rsidR="00BF716A">
        <w:rPr>
          <w:rFonts w:ascii="Times New Roman" w:cs="Times New Roman" w:eastAsia="Times New Roman" w:hAnsi="Times New Roman"/>
          <w:sz w:val="28"/>
          <w:szCs w:val="28"/>
        </w:rPr>
        <w:t>ективного взаимодействия между с</w:t>
      </w:r>
      <w:r w:rsidRPr="00BD2B62">
        <w:rPr>
          <w:rFonts w:ascii="Times New Roman" w:cs="Times New Roman" w:eastAsia="Times New Roman" w:hAnsi="Times New Roman"/>
          <w:sz w:val="28"/>
          <w:szCs w:val="28"/>
        </w:rPr>
        <w:t xml:space="preserve">торонами </w:t>
      </w:r>
      <w:r w:rsidRPr="00BD2B62">
        <w:rPr>
          <w:rFonts w:ascii="Times New Roman" w:cs="Times New Roman" w:eastAsia="Times New Roman" w:hAnsi="Times New Roman"/>
          <w:sz w:val="28"/>
          <w:szCs w:val="28"/>
          <w:shd w:color="auto" w:fill="FFFFFF" w:val="clear"/>
        </w:rPr>
        <w:t xml:space="preserve">по </w:t>
      </w:r>
      <w:r w:rsidRPr="00BD2B62">
        <w:rPr>
          <w:rFonts w:ascii="Times New Roman" w:cs="Times New Roman" w:eastAsia="Times New Roman" w:hAnsi="Times New Roman"/>
          <w:bCs/>
          <w:sz w:val="28"/>
          <w:szCs w:val="28"/>
          <w:shd w:color="auto" w:fill="FFFFFF" w:val="clear"/>
        </w:rPr>
        <w:t>предупреждению</w:t>
      </w:r>
      <w:r w:rsidRPr="00BD2B62">
        <w:rPr>
          <w:rFonts w:ascii="Times New Roman" w:cs="Times New Roman" w:eastAsia="Times New Roman" w:hAnsi="Times New Roman"/>
          <w:sz w:val="28"/>
          <w:szCs w:val="28"/>
          <w:shd w:color="auto" w:fill="FFFFFF" w:val="clear"/>
        </w:rPr>
        <w:t xml:space="preserve"> и </w:t>
      </w:r>
      <w:r w:rsidRPr="00BD2B62">
        <w:rPr>
          <w:rFonts w:ascii="Times New Roman" w:cs="Times New Roman" w:eastAsia="Times New Roman" w:hAnsi="Times New Roman"/>
          <w:bCs/>
          <w:sz w:val="28"/>
          <w:szCs w:val="28"/>
          <w:shd w:color="auto" w:fill="FFFFFF" w:val="clear"/>
        </w:rPr>
        <w:t xml:space="preserve">профилактике </w:t>
      </w:r>
      <w:r w:rsidRPr="00BD2B62">
        <w:rPr>
          <w:rFonts w:ascii="Times New Roman" w:cs="Times New Roman" w:eastAsia="Times New Roman" w:hAnsi="Times New Roman"/>
          <w:sz w:val="28"/>
          <w:szCs w:val="28"/>
          <w:shd w:color="auto" w:fill="FFFFFF" w:val="clear"/>
        </w:rPr>
        <w:t>правонарушений</w:t>
      </w:r>
      <w:r w:rsidRPr="00BD2B62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="00BF716A">
        <w:rPr>
          <w:rFonts w:ascii="Times New Roman" w:cs="Times New Roman" w:eastAsia="Times New Roman" w:hAnsi="Times New Roman"/>
          <w:sz w:val="28"/>
          <w:szCs w:val="28"/>
        </w:rPr>
        <w:t>н</w:t>
      </w:r>
      <w:r w:rsidRPr="00BD2B62">
        <w:rPr>
          <w:rFonts w:ascii="Times New Roman" w:cs="Times New Roman" w:eastAsia="Times New Roman" w:hAnsi="Times New Roman"/>
          <w:sz w:val="28"/>
          <w:szCs w:val="28"/>
        </w:rPr>
        <w:t>а</w:t>
      </w:r>
      <w:r w:rsidR="00BF716A">
        <w:rPr>
          <w:rFonts w:ascii="Times New Roman" w:cs="Times New Roman" w:eastAsia="Times New Roman" w:hAnsi="Times New Roman"/>
          <w:sz w:val="28"/>
          <w:szCs w:val="28"/>
        </w:rPr>
        <w:t> </w:t>
      </w:r>
      <w:r w:rsidRPr="00BD2B62">
        <w:rPr>
          <w:rFonts w:ascii="Times New Roman" w:cs="Times New Roman" w:eastAsia="Times New Roman" w:hAnsi="Times New Roman"/>
          <w:sz w:val="28"/>
          <w:szCs w:val="28"/>
        </w:rPr>
        <w:t xml:space="preserve">территории </w:t>
      </w:r>
      <w:r w:rsidR="002955F1">
        <w:rPr>
          <w:rFonts w:ascii="Times New Roman" w:cs="Times New Roman" w:eastAsia="Times New Roman" w:hAnsi="Times New Roman"/>
          <w:sz w:val="28"/>
          <w:szCs w:val="28"/>
        </w:rPr>
        <w:t>субъекта Российской Федерации</w:t>
      </w:r>
      <w:r w:rsidRPr="00BD2B62">
        <w:rPr>
          <w:rFonts w:ascii="Times New Roman" w:cs="Times New Roman" w:eastAsia="Times New Roman" w:hAnsi="Times New Roman"/>
          <w:sz w:val="28"/>
          <w:szCs w:val="28"/>
        </w:rPr>
        <w:t>.</w:t>
      </w:r>
    </w:p>
    <w:p w:rsidP="00831B37" w:rsidR="00BD2B62" w:rsidRDefault="00BD2B62" w:rsidRPr="00BD2B62">
      <w:pPr>
        <w:widowControl w:val="0"/>
        <w:shd w:color="auto" w:fill="FFFFFF" w:val="clear"/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BD2B62">
        <w:rPr>
          <w:rFonts w:ascii="Times New Roman" w:cs="Times New Roman" w:eastAsia="Times New Roman" w:hAnsi="Times New Roman"/>
          <w:sz w:val="28"/>
          <w:szCs w:val="28"/>
        </w:rPr>
        <w:t xml:space="preserve">В целях эффективной реализации </w:t>
      </w:r>
      <w:r w:rsidR="002955F1">
        <w:rPr>
          <w:rFonts w:ascii="Times New Roman" w:cs="Times New Roman" w:eastAsia="Times New Roman" w:hAnsi="Times New Roman"/>
          <w:sz w:val="28"/>
          <w:szCs w:val="28"/>
        </w:rPr>
        <w:t>соглашения с</w:t>
      </w:r>
      <w:r w:rsidRPr="00BD2B62">
        <w:rPr>
          <w:rFonts w:ascii="Times New Roman" w:cs="Times New Roman" w:eastAsia="Times New Roman" w:hAnsi="Times New Roman"/>
          <w:sz w:val="28"/>
          <w:szCs w:val="28"/>
        </w:rPr>
        <w:t>тороны организуют взаимодействие и координируют свою деятельность в следующих основных формах:</w:t>
      </w:r>
    </w:p>
    <w:p w:rsidP="00831B37" w:rsidR="00BD2B62" w:rsidRDefault="002955F1" w:rsidRPr="00BD2B62">
      <w:pPr>
        <w:widowControl w:val="0"/>
        <w:shd w:color="auto" w:fill="FFFFFF" w:val="clear"/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 </w:t>
      </w:r>
      <w:r w:rsidR="00BD2B62" w:rsidRPr="00BD2B62">
        <w:rPr>
          <w:rFonts w:ascii="Times New Roman" w:cs="Times New Roman" w:eastAsia="Times New Roman" w:hAnsi="Times New Roman"/>
          <w:sz w:val="28"/>
          <w:szCs w:val="28"/>
        </w:rPr>
        <w:t>создание совместных рабочих групп;</w:t>
      </w:r>
    </w:p>
    <w:p w:rsidP="00831B37" w:rsidR="00BD2B62" w:rsidRDefault="002955F1" w:rsidRPr="00BD2B62">
      <w:pPr>
        <w:widowControl w:val="0"/>
        <w:shd w:color="auto" w:fill="FFFFFF" w:val="clear"/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 </w:t>
      </w:r>
      <w:r w:rsidR="00BD2B62" w:rsidRPr="00BD2B62">
        <w:rPr>
          <w:rFonts w:ascii="Times New Roman" w:cs="Times New Roman" w:eastAsia="Times New Roman" w:hAnsi="Times New Roman"/>
          <w:sz w:val="28"/>
          <w:szCs w:val="28"/>
        </w:rPr>
        <w:t>планирование и реализация совместных мероприятий;</w:t>
      </w:r>
    </w:p>
    <w:p w:rsidP="00831B37" w:rsidR="00BD2B62" w:rsidRDefault="002955F1" w:rsidRPr="00BD2B62">
      <w:pPr>
        <w:widowControl w:val="0"/>
        <w:shd w:color="auto" w:fill="FFFFFF" w:val="clear"/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- </w:t>
      </w:r>
      <w:r w:rsidR="00BD2B62" w:rsidRPr="00BD2B62">
        <w:rPr>
          <w:rFonts w:ascii="Times New Roman" w:cs="Times New Roman" w:eastAsia="Times New Roman" w:hAnsi="Times New Roman"/>
          <w:sz w:val="28"/>
          <w:szCs w:val="28"/>
        </w:rPr>
        <w:t>информационное взаимодействие.</w:t>
      </w:r>
    </w:p>
    <w:p w:rsidP="00831B37" w:rsidR="00BD2B62" w:rsidRDefault="002955F1" w:rsidRPr="00BD2B62">
      <w:pPr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lastRenderedPageBreak/>
        <w:t>С</w:t>
      </w:r>
      <w:r w:rsidRPr="00BD2B62">
        <w:rPr>
          <w:rFonts w:ascii="Times New Roman" w:cs="Times New Roman" w:eastAsia="Times New Roman" w:hAnsi="Times New Roman"/>
          <w:sz w:val="28"/>
          <w:szCs w:val="28"/>
        </w:rPr>
        <w:t>озда</w:t>
      </w:r>
      <w:r>
        <w:rPr>
          <w:rFonts w:ascii="Times New Roman" w:cs="Times New Roman" w:eastAsia="Times New Roman" w:hAnsi="Times New Roman"/>
          <w:sz w:val="28"/>
          <w:szCs w:val="28"/>
        </w:rPr>
        <w:t>ются</w:t>
      </w:r>
      <w:r w:rsidRPr="00BD2B62">
        <w:rPr>
          <w:rFonts w:ascii="Times New Roman" w:cs="Times New Roman" w:eastAsia="Times New Roman" w:hAnsi="Times New Roman"/>
          <w:sz w:val="28"/>
          <w:szCs w:val="28"/>
        </w:rPr>
        <w:t xml:space="preserve"> профилактические группы с привлечением сотрудников </w:t>
      </w:r>
      <w:r>
        <w:rPr>
          <w:rFonts w:ascii="Times New Roman" w:cs="Times New Roman" w:eastAsia="Times New Roman" w:hAnsi="Times New Roman"/>
          <w:sz w:val="28"/>
          <w:szCs w:val="28"/>
        </w:rPr>
        <w:t>территориальных органов МЧС России и МВД России</w:t>
      </w:r>
      <w:r w:rsidRPr="00BD2B62">
        <w:rPr>
          <w:rFonts w:ascii="Times New Roman" w:cs="Times New Roman" w:eastAsia="Times New Roman" w:hAnsi="Times New Roman"/>
          <w:sz w:val="28"/>
          <w:szCs w:val="28"/>
        </w:rPr>
        <w:t>.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="00BD2B62" w:rsidRPr="00BD2B62">
        <w:rPr>
          <w:rFonts w:ascii="Times New Roman" w:cs="Times New Roman" w:eastAsia="Times New Roman" w:hAnsi="Times New Roman"/>
          <w:sz w:val="28"/>
          <w:szCs w:val="28"/>
        </w:rPr>
        <w:t>Организует</w:t>
      </w:r>
      <w:r>
        <w:rPr>
          <w:rFonts w:ascii="Times New Roman" w:cs="Times New Roman" w:eastAsia="Times New Roman" w:hAnsi="Times New Roman"/>
          <w:sz w:val="28"/>
          <w:szCs w:val="28"/>
        </w:rPr>
        <w:t>ся</w:t>
      </w:r>
      <w:r w:rsidR="00BD2B62" w:rsidRPr="00BD2B62">
        <w:rPr>
          <w:rFonts w:ascii="Times New Roman" w:cs="Times New Roman" w:eastAsia="Times New Roman" w:hAnsi="Times New Roman"/>
          <w:sz w:val="28"/>
          <w:szCs w:val="28"/>
        </w:rPr>
        <w:t xml:space="preserve"> проведение 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совместных </w:t>
      </w:r>
      <w:r w:rsidR="00BD2B62" w:rsidRPr="00BD2B62">
        <w:rPr>
          <w:rFonts w:ascii="Times New Roman" w:cs="Times New Roman" w:eastAsia="Times New Roman" w:hAnsi="Times New Roman"/>
          <w:sz w:val="28"/>
          <w:szCs w:val="28"/>
        </w:rPr>
        <w:t xml:space="preserve">профилактических мероприятий с гражданами, проживающими </w:t>
      </w:r>
      <w:r w:rsidR="00BF716A">
        <w:rPr>
          <w:rFonts w:ascii="Times New Roman" w:cs="Times New Roman" w:eastAsia="Times New Roman" w:hAnsi="Times New Roman"/>
          <w:sz w:val="28"/>
          <w:szCs w:val="28"/>
        </w:rPr>
        <w:br/>
      </w:r>
      <w:r w:rsidR="00BD2B62" w:rsidRPr="00BD2B62">
        <w:rPr>
          <w:rFonts w:ascii="Times New Roman" w:cs="Times New Roman" w:eastAsia="Times New Roman" w:hAnsi="Times New Roman"/>
          <w:sz w:val="28"/>
          <w:szCs w:val="28"/>
        </w:rPr>
        <w:t xml:space="preserve">в жилых домах на территории </w:t>
      </w:r>
      <w:r>
        <w:rPr>
          <w:rFonts w:ascii="Times New Roman" w:cs="Times New Roman" w:eastAsia="Times New Roman" w:hAnsi="Times New Roman"/>
          <w:sz w:val="28"/>
          <w:szCs w:val="28"/>
        </w:rPr>
        <w:t>субъекта Российской Федерации</w:t>
      </w:r>
      <w:r w:rsidR="00BD2B62" w:rsidRPr="00BD2B62">
        <w:rPr>
          <w:rFonts w:ascii="Times New Roman" w:cs="Times New Roman" w:eastAsia="Times New Roman" w:hAnsi="Times New Roman"/>
          <w:sz w:val="28"/>
          <w:szCs w:val="28"/>
        </w:rPr>
        <w:t xml:space="preserve">, в том числе </w:t>
      </w:r>
      <w:r w:rsidR="00BF716A">
        <w:rPr>
          <w:rFonts w:ascii="Times New Roman" w:cs="Times New Roman" w:eastAsia="Times New Roman" w:hAnsi="Times New Roman"/>
          <w:sz w:val="28"/>
          <w:szCs w:val="28"/>
        </w:rPr>
        <w:br/>
      </w:r>
      <w:r w:rsidR="00BD2B62" w:rsidRPr="00BD2B62">
        <w:rPr>
          <w:rFonts w:ascii="Times New Roman" w:cs="Times New Roman" w:eastAsia="Times New Roman" w:hAnsi="Times New Roman"/>
          <w:sz w:val="28"/>
          <w:szCs w:val="28"/>
        </w:rPr>
        <w:t>в отношении многодетных семей и семей, находящихс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я в социально-опасном положении. </w:t>
      </w:r>
    </w:p>
    <w:p w:rsidP="00831B37" w:rsidR="00BD2B62" w:rsidRDefault="00BD2B62" w:rsidRPr="00BD2B62">
      <w:pPr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BD2B62">
        <w:rPr>
          <w:rFonts w:ascii="Times New Roman" w:cs="Times New Roman" w:eastAsia="Times New Roman" w:hAnsi="Times New Roman"/>
          <w:sz w:val="28"/>
          <w:szCs w:val="28"/>
        </w:rPr>
        <w:t>Провод</w:t>
      </w:r>
      <w:r w:rsidR="002955F1">
        <w:rPr>
          <w:rFonts w:ascii="Times New Roman" w:cs="Times New Roman" w:eastAsia="Times New Roman" w:hAnsi="Times New Roman"/>
          <w:sz w:val="28"/>
          <w:szCs w:val="28"/>
        </w:rPr>
        <w:t>ятся</w:t>
      </w:r>
      <w:r w:rsidRPr="00BD2B62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="002955F1">
        <w:rPr>
          <w:rFonts w:ascii="Times New Roman" w:cs="Times New Roman" w:eastAsia="Times New Roman" w:hAnsi="Times New Roman"/>
          <w:sz w:val="28"/>
          <w:szCs w:val="28"/>
        </w:rPr>
        <w:t xml:space="preserve">совместные </w:t>
      </w:r>
      <w:r w:rsidRPr="00BD2B62">
        <w:rPr>
          <w:rFonts w:ascii="Times New Roman" w:cs="Times New Roman" w:eastAsia="Times New Roman" w:hAnsi="Times New Roman"/>
          <w:sz w:val="28"/>
          <w:szCs w:val="28"/>
        </w:rPr>
        <w:t>рабочие встречи</w:t>
      </w:r>
      <w:r w:rsidR="002955F1">
        <w:rPr>
          <w:rFonts w:ascii="Times New Roman" w:cs="Times New Roman" w:eastAsia="Times New Roman" w:hAnsi="Times New Roman"/>
          <w:sz w:val="28"/>
          <w:szCs w:val="28"/>
        </w:rPr>
        <w:t>, на которых доводя</w:t>
      </w:r>
      <w:r w:rsidRPr="00BD2B62">
        <w:rPr>
          <w:rFonts w:ascii="Times New Roman" w:cs="Times New Roman" w:eastAsia="Times New Roman" w:hAnsi="Times New Roman"/>
          <w:sz w:val="28"/>
          <w:szCs w:val="28"/>
        </w:rPr>
        <w:t>т</w:t>
      </w:r>
      <w:r w:rsidR="002955F1">
        <w:rPr>
          <w:rFonts w:ascii="Times New Roman" w:cs="Times New Roman" w:eastAsia="Times New Roman" w:hAnsi="Times New Roman"/>
          <w:sz w:val="28"/>
          <w:szCs w:val="28"/>
        </w:rPr>
        <w:t>ся</w:t>
      </w:r>
      <w:r w:rsidRPr="00BD2B62">
        <w:rPr>
          <w:rFonts w:ascii="Times New Roman" w:cs="Times New Roman" w:eastAsia="Times New Roman" w:hAnsi="Times New Roman"/>
          <w:sz w:val="28"/>
          <w:szCs w:val="28"/>
        </w:rPr>
        <w:t xml:space="preserve"> показатели оперативной обстановки с пожарами и последствиями от них, включая анализ детской гибели и травматизма на пожарах, требования пожарной безопасности, </w:t>
      </w:r>
      <w:r w:rsidR="00BF716A">
        <w:rPr>
          <w:rFonts w:ascii="Times New Roman" w:cs="Times New Roman" w:eastAsia="Times New Roman" w:hAnsi="Times New Roman"/>
          <w:sz w:val="28"/>
          <w:szCs w:val="28"/>
        </w:rPr>
        <w:br/>
      </w:r>
      <w:r w:rsidRPr="00BD2B62">
        <w:rPr>
          <w:rFonts w:ascii="Times New Roman" w:cs="Times New Roman" w:eastAsia="Times New Roman" w:hAnsi="Times New Roman"/>
          <w:sz w:val="28"/>
          <w:szCs w:val="28"/>
        </w:rPr>
        <w:t xml:space="preserve">в том числе и дополнительно установленные требования в рамках противопожарных режимов, предъявляемых к объектам проживания населения. </w:t>
      </w:r>
    </w:p>
    <w:p w:rsidP="00831B37" w:rsidR="00BD2B62" w:rsidRDefault="00BF716A" w:rsidRPr="00831B37">
      <w:pPr>
        <w:tabs>
          <w:tab w:pos="426" w:val="left"/>
          <w:tab w:pos="993" w:val="left"/>
        </w:tabs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Главное управление</w:t>
      </w:r>
      <w:r w:rsidR="00831B37">
        <w:rPr>
          <w:rFonts w:ascii="Times New Roman" w:cs="Times New Roman" w:eastAsia="Times New Roman" w:hAnsi="Times New Roman"/>
          <w:sz w:val="28"/>
          <w:szCs w:val="28"/>
        </w:rPr>
        <w:t xml:space="preserve"> (управлени</w:t>
      </w:r>
      <w:r>
        <w:rPr>
          <w:rFonts w:ascii="Times New Roman" w:cs="Times New Roman" w:eastAsia="Times New Roman" w:hAnsi="Times New Roman"/>
          <w:sz w:val="28"/>
          <w:szCs w:val="28"/>
        </w:rPr>
        <w:t>е</w:t>
      </w:r>
      <w:r w:rsidR="00831B37" w:rsidRPr="00831B37">
        <w:rPr>
          <w:rFonts w:ascii="Times New Roman" w:cs="Times New Roman" w:eastAsia="Times New Roman" w:hAnsi="Times New Roman"/>
          <w:sz w:val="28"/>
          <w:szCs w:val="28"/>
        </w:rPr>
        <w:t xml:space="preserve">) Министерства внутренних дел Российской Федерации по субъекту Российской Федерации </w:t>
      </w:r>
      <w:r>
        <w:rPr>
          <w:rFonts w:ascii="Times New Roman" w:cs="Times New Roman" w:eastAsia="Times New Roman" w:hAnsi="Times New Roman"/>
          <w:sz w:val="28"/>
          <w:szCs w:val="28"/>
        </w:rPr>
        <w:t>организуе</w:t>
      </w:r>
      <w:r w:rsidR="00BD2B62" w:rsidRPr="00BD2B62">
        <w:rPr>
          <w:rFonts w:ascii="Times New Roman" w:cs="Times New Roman" w:eastAsia="Times New Roman" w:hAnsi="Times New Roman"/>
          <w:sz w:val="28"/>
          <w:szCs w:val="28"/>
        </w:rPr>
        <w:t>т профилактическую деятельность по предупреждению пожаров, возникающих по причине поджога, в местах проживания неблагополучной категории населения, особенно малообеспеченных (многодетных</w:t>
      </w:r>
      <w:r>
        <w:rPr>
          <w:rFonts w:ascii="Times New Roman" w:cs="Times New Roman" w:eastAsia="Times New Roman" w:hAnsi="Times New Roman"/>
          <w:sz w:val="28"/>
          <w:szCs w:val="28"/>
        </w:rPr>
        <w:t>,</w:t>
      </w:r>
      <w:r w:rsidR="00BD2B62" w:rsidRPr="00BD2B62">
        <w:rPr>
          <w:rFonts w:ascii="Times New Roman" w:cs="Times New Roman" w:eastAsia="Times New Roman" w:hAnsi="Times New Roman"/>
          <w:sz w:val="28"/>
          <w:szCs w:val="28"/>
        </w:rPr>
        <w:t xml:space="preserve"> неблагополучных) семей, и лиц, ранее </w:t>
      </w:r>
      <w:proofErr w:type="spellStart"/>
      <w:r>
        <w:rPr>
          <w:rFonts w:ascii="Times New Roman" w:cs="Times New Roman" w:eastAsia="Times New Roman" w:hAnsi="Times New Roman"/>
          <w:sz w:val="28"/>
          <w:szCs w:val="28"/>
        </w:rPr>
        <w:t>привлекавших</w:t>
      </w:r>
      <w:r w:rsidR="002955F1" w:rsidRPr="00BD2B62">
        <w:rPr>
          <w:rFonts w:ascii="Times New Roman" w:cs="Times New Roman" w:eastAsia="Times New Roman" w:hAnsi="Times New Roman"/>
          <w:sz w:val="28"/>
          <w:szCs w:val="28"/>
        </w:rPr>
        <w:t>ся</w:t>
      </w:r>
      <w:proofErr w:type="spellEnd"/>
      <w:r w:rsidR="00BD2B62" w:rsidRPr="00BD2B62">
        <w:rPr>
          <w:rFonts w:ascii="Times New Roman" w:cs="Times New Roman" w:eastAsia="Times New Roman" w:hAnsi="Times New Roman"/>
          <w:sz w:val="28"/>
          <w:szCs w:val="28"/>
        </w:rPr>
        <w:t xml:space="preserve"> к уголовной ответственности по ч. 2 статьи</w:t>
      </w:r>
      <w:r w:rsidR="002955F1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="00BD2B62" w:rsidRPr="00BD2B62">
        <w:rPr>
          <w:rFonts w:ascii="Times New Roman" w:cs="Times New Roman" w:eastAsia="Times New Roman" w:hAnsi="Times New Roman"/>
          <w:sz w:val="28"/>
          <w:szCs w:val="28"/>
        </w:rPr>
        <w:t>167 УК Р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оссийской </w:t>
      </w:r>
      <w:r w:rsidR="00BD2B62" w:rsidRPr="00BD2B62">
        <w:rPr>
          <w:rFonts w:ascii="Times New Roman" w:cs="Times New Roman" w:eastAsia="Times New Roman" w:hAnsi="Times New Roman"/>
          <w:sz w:val="28"/>
          <w:szCs w:val="28"/>
        </w:rPr>
        <w:t>Ф</w:t>
      </w:r>
      <w:r>
        <w:rPr>
          <w:rFonts w:ascii="Times New Roman" w:cs="Times New Roman" w:eastAsia="Times New Roman" w:hAnsi="Times New Roman"/>
          <w:sz w:val="28"/>
          <w:szCs w:val="28"/>
        </w:rPr>
        <w:t>едерации</w:t>
      </w:r>
      <w:r w:rsidR="00BD2B62" w:rsidRPr="00BD2B62">
        <w:rPr>
          <w:rFonts w:ascii="Times New Roman" w:cs="Times New Roman" w:eastAsia="Times New Roman" w:hAnsi="Times New Roman"/>
          <w:sz w:val="28"/>
          <w:szCs w:val="28"/>
        </w:rPr>
        <w:t>.</w:t>
      </w:r>
      <w:r w:rsidR="00831B37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="00BD2B62" w:rsidRPr="00BD2B62">
        <w:rPr>
          <w:rFonts w:ascii="Times New Roman" w:cs="Times New Roman" w:eastAsia="Times New Roman" w:hAnsi="Times New Roman"/>
          <w:sz w:val="28"/>
          <w:szCs w:val="28"/>
        </w:rPr>
        <w:t xml:space="preserve">Организует участие сотрудников в патрулировании </w:t>
      </w:r>
      <w:r w:rsidR="00BD2B62" w:rsidRPr="00BD2B62">
        <w:rPr>
          <w:rFonts w:ascii="Times New Roman" w:cs="Times New Roman" w:eastAsia="Times New Roman" w:hAnsi="Times New Roman"/>
          <w:spacing w:val="1"/>
          <w:sz w:val="28"/>
          <w:szCs w:val="28"/>
        </w:rPr>
        <w:t>территорий в местах массового отдых населения, а также населенных пунктов, дачных садоводческих кооперативов, летних оздоровительных лагерей, прилегающих к массивам и подверженных угрозе перехода природных пожаров.</w:t>
      </w:r>
    </w:p>
    <w:p w:rsidP="009204E6" w:rsidR="004B2025" w:rsidRDefault="002955F1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Пример Соглашения</w:t>
      </w:r>
      <w:r w:rsidRPr="0025294F">
        <w:rPr>
          <w:rFonts w:ascii="Times New Roman" w:cs="Times New Roman" w:hAnsi="Times New Roman"/>
          <w:sz w:val="28"/>
          <w:szCs w:val="28"/>
        </w:rPr>
        <w:t xml:space="preserve"> о взаимодействии между Главным управлением Министерства Российской Федерации по делам гражданской обороны, чрезвычайным ситуациям и ликвидации последствий стихийных бедствий </w:t>
      </w:r>
      <w:r w:rsidR="00E87DE6">
        <w:rPr>
          <w:rFonts w:ascii="Times New Roman" w:cs="Times New Roman" w:hAnsi="Times New Roman"/>
          <w:sz w:val="28"/>
          <w:szCs w:val="28"/>
        </w:rPr>
        <w:br/>
      </w:r>
      <w:r w:rsidRPr="0025294F">
        <w:rPr>
          <w:rFonts w:ascii="Times New Roman" w:cs="Times New Roman" w:hAnsi="Times New Roman"/>
          <w:sz w:val="28"/>
          <w:szCs w:val="28"/>
        </w:rPr>
        <w:t xml:space="preserve">по Белгородской области и управлением Министерства внутренних дел </w:t>
      </w:r>
      <w:r w:rsidR="00E87DE6">
        <w:rPr>
          <w:rFonts w:ascii="Times New Roman" w:cs="Times New Roman" w:hAnsi="Times New Roman"/>
          <w:sz w:val="28"/>
          <w:szCs w:val="28"/>
        </w:rPr>
        <w:br/>
      </w:r>
      <w:r w:rsidRPr="0025294F">
        <w:rPr>
          <w:rFonts w:ascii="Times New Roman" w:cs="Times New Roman" w:hAnsi="Times New Roman"/>
          <w:sz w:val="28"/>
          <w:szCs w:val="28"/>
        </w:rPr>
        <w:t>Российской Федерации по Белгородск</w:t>
      </w:r>
      <w:r>
        <w:rPr>
          <w:rFonts w:ascii="Times New Roman" w:cs="Times New Roman" w:hAnsi="Times New Roman"/>
          <w:sz w:val="28"/>
          <w:szCs w:val="28"/>
        </w:rPr>
        <w:t>ой области от 21.02.2020</w:t>
      </w:r>
      <w:r w:rsidR="00E87DE6">
        <w:rPr>
          <w:rFonts w:ascii="Times New Roman" w:cs="Times New Roman" w:hAnsi="Times New Roman"/>
          <w:sz w:val="28"/>
          <w:szCs w:val="28"/>
        </w:rPr>
        <w:t xml:space="preserve"> № 330 приведен </w:t>
      </w:r>
      <w:r w:rsidR="00E87DE6">
        <w:rPr>
          <w:rFonts w:ascii="Times New Roman" w:cs="Times New Roman" w:hAnsi="Times New Roman"/>
          <w:sz w:val="28"/>
          <w:szCs w:val="28"/>
        </w:rPr>
        <w:br/>
        <w:t>в приложении № 5</w:t>
      </w:r>
      <w:r w:rsidRPr="0025294F">
        <w:rPr>
          <w:rFonts w:ascii="Times New Roman" w:cs="Times New Roman" w:hAnsi="Times New Roman"/>
          <w:sz w:val="28"/>
          <w:szCs w:val="28"/>
        </w:rPr>
        <w:t>.</w:t>
      </w:r>
      <w:r w:rsidR="00831B37">
        <w:rPr>
          <w:rFonts w:ascii="Times New Roman" w:cs="Times New Roman" w:hAnsi="Times New Roman"/>
          <w:sz w:val="28"/>
          <w:szCs w:val="28"/>
        </w:rPr>
        <w:t xml:space="preserve"> </w:t>
      </w:r>
    </w:p>
    <w:p w:rsidR="004B2025" w:rsidRDefault="004B2025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br w:type="page"/>
      </w:r>
    </w:p>
    <w:tbl>
      <w:tblPr>
        <w:tblW w:type="dxa" w:w="9531"/>
        <w:tblLook w:firstColumn="1" w:firstRow="1" w:lastColumn="0" w:lastRow="0" w:noHBand="0" w:noVBand="1" w:val="04A0"/>
      </w:tblPr>
      <w:tblGrid>
        <w:gridCol w:w="743"/>
        <w:gridCol w:w="8788"/>
      </w:tblGrid>
      <w:tr w:rsidR="00CA0381" w:rsidRPr="004B03AE" w:rsidTr="006304FA">
        <w:trPr>
          <w:trHeight w:val="20"/>
        </w:trPr>
        <w:tc>
          <w:tcPr>
            <w:tcW w:type="dxa" w:w="743"/>
          </w:tcPr>
          <w:p w:rsidP="006304FA" w:rsidR="00CA0381" w:rsidRDefault="00CA0381" w:rsidRPr="00465BE8">
            <w:pPr>
              <w:pStyle w:val="a3"/>
              <w:spacing w:after="0"/>
              <w:ind w:left="68"/>
              <w:jc w:val="both"/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lastRenderedPageBreak/>
              <w:t>2.2</w:t>
            </w:r>
            <w:r w:rsidRPr="00465BE8">
              <w:rPr>
                <w:rFonts w:ascii="Times New Roman" w:cs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type="dxa" w:w="8788"/>
          </w:tcPr>
          <w:p w:rsidP="00CA0381" w:rsidR="00CA0381" w:rsidRDefault="009204E6" w:rsidRPr="00465BE8">
            <w:pPr>
              <w:spacing w:after="0"/>
              <w:jc w:val="both"/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Профилактические мероприятия,</w:t>
            </w:r>
            <w:r w:rsidR="00CA0381">
              <w:rPr>
                <w:rFonts w:ascii="Times New Roman" w:cs="Times New Roman" w:hAnsi="Times New Roman"/>
                <w:b/>
                <w:sz w:val="28"/>
                <w:szCs w:val="28"/>
              </w:rPr>
              <w:t xml:space="preserve"> </w:t>
            </w:r>
            <w:r w:rsidR="00CA0381" w:rsidRPr="00465BE8">
              <w:rPr>
                <w:rFonts w:ascii="Times New Roman" w:cs="Times New Roman" w:hAnsi="Times New Roman"/>
                <w:b/>
                <w:sz w:val="28"/>
                <w:szCs w:val="28"/>
              </w:rPr>
              <w:t>организуемые и проводимые</w:t>
            </w:r>
            <w:r w:rsidR="00CA0381" w:rsidRPr="00465BE8">
              <w:rPr>
                <w:b/>
              </w:rPr>
              <w:t xml:space="preserve"> </w:t>
            </w:r>
            <w:r w:rsidR="00CA0381" w:rsidRPr="00465BE8">
              <w:rPr>
                <w:rFonts w:ascii="Times New Roman" w:cs="Times New Roman" w:hAnsi="Times New Roman"/>
                <w:b/>
                <w:sz w:val="28"/>
                <w:szCs w:val="28"/>
              </w:rPr>
              <w:t xml:space="preserve">органами исполнительной власти субъекта Российской Федерации, органами местного </w:t>
            </w:r>
            <w:r w:rsidR="00CA0381">
              <w:rPr>
                <w:rFonts w:ascii="Times New Roman" w:cs="Times New Roman" w:hAnsi="Times New Roman"/>
                <w:b/>
                <w:sz w:val="28"/>
                <w:szCs w:val="28"/>
              </w:rPr>
              <w:t>самоуправления</w:t>
            </w:r>
          </w:p>
        </w:tc>
      </w:tr>
    </w:tbl>
    <w:p w:rsidP="004E1FED" w:rsidR="009204E6" w:rsidRDefault="009204E6">
      <w:pPr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</w:p>
    <w:p w:rsidP="004E1FED" w:rsidR="00353ED5" w:rsidRDefault="009204E6">
      <w:pPr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2.2.1</w:t>
      </w:r>
      <w:r w:rsidR="002C69DD">
        <w:rPr>
          <w:rFonts w:ascii="Times New Roman" w:cs="Times New Roman" w:eastAsia="Times New Roman" w:hAnsi="Times New Roman"/>
          <w:sz w:val="28"/>
          <w:szCs w:val="28"/>
        </w:rPr>
        <w:t>.</w:t>
      </w:r>
      <w:r w:rsidR="00353ED5">
        <w:rPr>
          <w:rFonts w:ascii="Times New Roman" w:cs="Times New Roman" w:eastAsia="Times New Roman" w:hAnsi="Times New Roman"/>
          <w:sz w:val="28"/>
          <w:szCs w:val="28"/>
        </w:rPr>
        <w:t> </w:t>
      </w:r>
      <w:r w:rsidR="002C69DD" w:rsidRPr="002C69DD">
        <w:rPr>
          <w:rFonts w:ascii="Times New Roman" w:cs="Times New Roman" w:eastAsia="Times New Roman" w:hAnsi="Times New Roman"/>
          <w:i/>
          <w:sz w:val="28"/>
          <w:szCs w:val="28"/>
        </w:rPr>
        <w:t>В</w:t>
      </w:r>
      <w:r w:rsidR="00353ED5" w:rsidRPr="002C69DD">
        <w:rPr>
          <w:rFonts w:ascii="Times New Roman" w:cs="Times New Roman" w:eastAsia="Times New Roman" w:hAnsi="Times New Roman"/>
          <w:i/>
          <w:sz w:val="28"/>
          <w:szCs w:val="28"/>
        </w:rPr>
        <w:t>ыделение в государственных программах и нормативных документах финанс</w:t>
      </w:r>
      <w:r w:rsidR="004E1FED" w:rsidRPr="002C69DD">
        <w:rPr>
          <w:rFonts w:ascii="Times New Roman" w:cs="Times New Roman" w:eastAsia="Times New Roman" w:hAnsi="Times New Roman"/>
          <w:i/>
          <w:sz w:val="28"/>
          <w:szCs w:val="28"/>
        </w:rPr>
        <w:t>ового планирования регионального</w:t>
      </w:r>
      <w:r w:rsidR="00323292">
        <w:rPr>
          <w:rFonts w:ascii="Times New Roman" w:cs="Times New Roman" w:eastAsia="Times New Roman" w:hAnsi="Times New Roman"/>
          <w:i/>
          <w:sz w:val="28"/>
          <w:szCs w:val="28"/>
        </w:rPr>
        <w:t xml:space="preserve"> </w:t>
      </w:r>
      <w:r w:rsidR="00353ED5" w:rsidRPr="002C69DD">
        <w:rPr>
          <w:rFonts w:ascii="Times New Roman" w:cs="Times New Roman" w:eastAsia="Times New Roman" w:hAnsi="Times New Roman"/>
          <w:i/>
          <w:sz w:val="28"/>
          <w:szCs w:val="28"/>
        </w:rPr>
        <w:t>и местного уровней раздела, посвященного детской безопасности, с оказанием безвозмездной помощи</w:t>
      </w:r>
      <w:r w:rsidR="00353ED5" w:rsidRPr="002C69DD">
        <w:rPr>
          <w:i/>
        </w:rPr>
        <w:t xml:space="preserve"> </w:t>
      </w:r>
      <w:r w:rsidR="00353ED5" w:rsidRPr="002C69DD">
        <w:rPr>
          <w:rFonts w:ascii="Times New Roman" w:cs="Times New Roman" w:hAnsi="Times New Roman"/>
          <w:i/>
          <w:sz w:val="28"/>
          <w:szCs w:val="28"/>
        </w:rPr>
        <w:t>многодетным и малообеспеченным семьям</w:t>
      </w:r>
      <w:r w:rsidR="00353ED5" w:rsidRPr="002C69DD">
        <w:rPr>
          <w:rFonts w:ascii="Times New Roman" w:cs="Times New Roman" w:eastAsia="Times New Roman" w:hAnsi="Times New Roman"/>
          <w:i/>
          <w:sz w:val="28"/>
          <w:szCs w:val="28"/>
        </w:rPr>
        <w:t xml:space="preserve"> для повышения уровня противопожарной защиты домовладений (оснащения автономными пожарными извещателями, ремонта печей, замены неисправных электропроводки и газового оборудования) в оперативном порядке с учетом сезонных рисков</w:t>
      </w:r>
      <w:r w:rsidR="002C69DD">
        <w:rPr>
          <w:rFonts w:ascii="Times New Roman" w:cs="Times New Roman" w:eastAsia="Times New Roman" w:hAnsi="Times New Roman"/>
          <w:sz w:val="28"/>
          <w:szCs w:val="28"/>
        </w:rPr>
        <w:t>.</w:t>
      </w:r>
    </w:p>
    <w:p w:rsidP="004E1FED" w:rsidR="00323292" w:rsidRDefault="00323292">
      <w:pPr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</w:p>
    <w:p w:rsidP="00323292" w:rsidR="00B56601" w:rsidRDefault="00323292">
      <w:pPr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323292">
        <w:rPr>
          <w:rFonts w:ascii="Times New Roman" w:cs="Times New Roman" w:eastAsia="Times New Roman" w:hAnsi="Times New Roman"/>
          <w:sz w:val="28"/>
          <w:szCs w:val="28"/>
        </w:rPr>
        <w:t xml:space="preserve">В рамках реализации государственной программы Новосибирской области «Развитие системы социальной поддержки населения и улучшение социального положения семей с детьми в </w:t>
      </w:r>
      <w:r w:rsidR="00E41E9D" w:rsidRPr="00E41E9D">
        <w:rPr>
          <w:rFonts w:ascii="Times New Roman" w:cs="Times New Roman" w:eastAsia="Times New Roman" w:hAnsi="Times New Roman"/>
          <w:sz w:val="28"/>
          <w:szCs w:val="28"/>
        </w:rPr>
        <w:t>Новосибирской области</w:t>
      </w:r>
      <w:r w:rsidRPr="00323292">
        <w:rPr>
          <w:rFonts w:ascii="Times New Roman" w:cs="Times New Roman" w:eastAsia="Times New Roman" w:hAnsi="Times New Roman"/>
          <w:sz w:val="28"/>
          <w:szCs w:val="28"/>
        </w:rPr>
        <w:t xml:space="preserve"> на 2014-2020 годы» (утверждена постановлением Правительства </w:t>
      </w:r>
      <w:r w:rsidR="00E41E9D" w:rsidRPr="00E41E9D">
        <w:rPr>
          <w:rFonts w:ascii="Times New Roman" w:cs="Times New Roman" w:eastAsia="Times New Roman" w:hAnsi="Times New Roman"/>
          <w:sz w:val="28"/>
          <w:szCs w:val="28"/>
        </w:rPr>
        <w:t>Новосибирской области</w:t>
      </w:r>
      <w:r w:rsidRPr="00323292">
        <w:rPr>
          <w:rFonts w:ascii="Times New Roman" w:cs="Times New Roman" w:eastAsia="Times New Roman" w:hAnsi="Times New Roman"/>
          <w:sz w:val="28"/>
          <w:szCs w:val="28"/>
        </w:rPr>
        <w:t xml:space="preserve"> от 31.07.2013 № 322-П «Об утверждении государственной программы </w:t>
      </w:r>
      <w:r w:rsidR="00E41E9D" w:rsidRPr="00323292">
        <w:rPr>
          <w:rFonts w:ascii="Times New Roman" w:cs="Times New Roman" w:eastAsia="Times New Roman" w:hAnsi="Times New Roman"/>
          <w:sz w:val="28"/>
          <w:szCs w:val="28"/>
        </w:rPr>
        <w:t>Новосибирской области</w:t>
      </w:r>
      <w:r w:rsidRPr="00323292">
        <w:rPr>
          <w:rFonts w:ascii="Times New Roman" w:cs="Times New Roman" w:eastAsia="Times New Roman" w:hAnsi="Times New Roman"/>
          <w:sz w:val="28"/>
          <w:szCs w:val="28"/>
        </w:rPr>
        <w:t xml:space="preserve"> «Развитие системы социальной поддержки населения и улучшение социального положения семей с детьми в НСО на 2014-2020 годы»»</w:t>
      </w:r>
      <w:r w:rsidR="00B56601">
        <w:rPr>
          <w:rFonts w:ascii="Times New Roman" w:cs="Times New Roman" w:eastAsia="Times New Roman" w:hAnsi="Times New Roman"/>
          <w:sz w:val="28"/>
          <w:szCs w:val="28"/>
        </w:rPr>
        <w:t xml:space="preserve"> оказывается адресная помощь отдельным категориям граждан по различным направлениям.</w:t>
      </w:r>
      <w:r w:rsidRPr="00323292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</w:p>
    <w:p w:rsidP="00323292" w:rsidR="00323292" w:rsidRDefault="00B56601" w:rsidRPr="00B56601">
      <w:pPr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В</w:t>
      </w:r>
      <w:r w:rsidR="00B437F6">
        <w:rPr>
          <w:rFonts w:ascii="Times New Roman" w:cs="Times New Roman" w:eastAsia="Times New Roman" w:hAnsi="Times New Roman"/>
          <w:sz w:val="28"/>
          <w:szCs w:val="28"/>
        </w:rPr>
        <w:t xml:space="preserve"> период с 2016</w:t>
      </w:r>
      <w:r w:rsidR="00323292" w:rsidRPr="00323292">
        <w:rPr>
          <w:rFonts w:ascii="Times New Roman" w:cs="Times New Roman" w:eastAsia="Times New Roman" w:hAnsi="Times New Roman"/>
          <w:sz w:val="28"/>
          <w:szCs w:val="28"/>
        </w:rPr>
        <w:t xml:space="preserve"> года </w:t>
      </w:r>
      <w:r>
        <w:rPr>
          <w:rFonts w:ascii="Times New Roman" w:cs="Times New Roman" w:eastAsia="Times New Roman" w:hAnsi="Times New Roman"/>
          <w:sz w:val="28"/>
          <w:szCs w:val="28"/>
        </w:rPr>
        <w:t>оказана социальная помощь на основании социального контракта (</w:t>
      </w:r>
      <w:r w:rsidR="00323292" w:rsidRPr="00323292">
        <w:rPr>
          <w:rFonts w:ascii="Times New Roman" w:cs="Times New Roman" w:eastAsia="Times New Roman" w:hAnsi="Times New Roman"/>
          <w:sz w:val="28"/>
          <w:szCs w:val="28"/>
        </w:rPr>
        <w:t xml:space="preserve">заключено более 2,5 тысяч </w:t>
      </w:r>
      <w:r w:rsidR="00323292" w:rsidRPr="00B56601">
        <w:rPr>
          <w:rFonts w:ascii="Times New Roman" w:cs="Times New Roman" w:eastAsia="Times New Roman" w:hAnsi="Times New Roman"/>
          <w:sz w:val="28"/>
          <w:szCs w:val="28"/>
          <w:u w:val="single"/>
        </w:rPr>
        <w:t>социальных контрактов</w:t>
      </w:r>
      <w:r>
        <w:rPr>
          <w:rFonts w:ascii="Times New Roman" w:cs="Times New Roman" w:eastAsia="Times New Roman" w:hAnsi="Times New Roman"/>
          <w:sz w:val="28"/>
          <w:szCs w:val="28"/>
          <w:u w:val="single"/>
        </w:rPr>
        <w:t>)</w:t>
      </w:r>
      <w:r w:rsidR="00323292" w:rsidRPr="00B56601">
        <w:rPr>
          <w:rFonts w:ascii="Times New Roman" w:cs="Times New Roman" w:eastAsia="Times New Roman" w:hAnsi="Times New Roman"/>
          <w:sz w:val="28"/>
          <w:szCs w:val="28"/>
          <w:u w:val="single"/>
        </w:rPr>
        <w:t xml:space="preserve"> на </w:t>
      </w:r>
      <w:r>
        <w:rPr>
          <w:rFonts w:ascii="Times New Roman" w:cs="Times New Roman" w:eastAsia="Times New Roman" w:hAnsi="Times New Roman"/>
          <w:sz w:val="28"/>
          <w:szCs w:val="28"/>
          <w:u w:val="single"/>
        </w:rPr>
        <w:t xml:space="preserve">ремонт жилья в целях обеспечения </w:t>
      </w:r>
      <w:r w:rsidR="00323292" w:rsidRPr="00B56601">
        <w:rPr>
          <w:rFonts w:ascii="Times New Roman" w:cs="Times New Roman" w:eastAsia="Times New Roman" w:hAnsi="Times New Roman"/>
          <w:sz w:val="28"/>
          <w:szCs w:val="28"/>
          <w:u w:val="single"/>
        </w:rPr>
        <w:t>пожаробезопасности (ремонт печей, дымоходов</w:t>
      </w:r>
      <w:r>
        <w:rPr>
          <w:rFonts w:ascii="Times New Roman" w:cs="Times New Roman" w:eastAsia="Times New Roman" w:hAnsi="Times New Roman"/>
          <w:sz w:val="28"/>
          <w:szCs w:val="28"/>
          <w:u w:val="single"/>
        </w:rPr>
        <w:t>, замена электропроводки, оборудования и тому подобное</w:t>
      </w:r>
      <w:r w:rsidR="00323292" w:rsidRPr="00B56601">
        <w:rPr>
          <w:rFonts w:ascii="Times New Roman" w:cs="Times New Roman" w:eastAsia="Times New Roman" w:hAnsi="Times New Roman"/>
          <w:sz w:val="28"/>
          <w:szCs w:val="28"/>
          <w:u w:val="single"/>
        </w:rPr>
        <w:t xml:space="preserve">) </w:t>
      </w:r>
      <w:r w:rsidR="00323292" w:rsidRPr="00B56601">
        <w:rPr>
          <w:rFonts w:ascii="Times New Roman" w:cs="Times New Roman" w:eastAsia="Times New Roman" w:hAnsi="Times New Roman"/>
          <w:sz w:val="28"/>
          <w:szCs w:val="28"/>
        </w:rPr>
        <w:t xml:space="preserve">на общую сумму более 22 млн. рублей. </w:t>
      </w:r>
    </w:p>
    <w:p w:rsidP="00323292" w:rsidR="00B56601" w:rsidRDefault="00323292">
      <w:pPr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323292">
        <w:rPr>
          <w:rFonts w:ascii="Times New Roman" w:cs="Times New Roman" w:eastAsia="Times New Roman" w:hAnsi="Times New Roman"/>
          <w:sz w:val="28"/>
          <w:szCs w:val="28"/>
        </w:rPr>
        <w:t xml:space="preserve">В рамках реализации государственной программы Новосибирской области «Обеспечение безопасности жизнедеятельности населения Новосибирской области на период 2015-2020 годов» (утверждена постановлением Правительства </w:t>
      </w:r>
      <w:r w:rsidR="00E41E9D" w:rsidRPr="00323292">
        <w:rPr>
          <w:rFonts w:ascii="Times New Roman" w:cs="Times New Roman" w:eastAsia="Times New Roman" w:hAnsi="Times New Roman"/>
          <w:sz w:val="28"/>
          <w:szCs w:val="28"/>
        </w:rPr>
        <w:t>Новосибирской области</w:t>
      </w:r>
      <w:r w:rsidRPr="00323292">
        <w:rPr>
          <w:rFonts w:ascii="Times New Roman" w:cs="Times New Roman" w:eastAsia="Times New Roman" w:hAnsi="Times New Roman"/>
          <w:sz w:val="28"/>
          <w:szCs w:val="28"/>
        </w:rPr>
        <w:t xml:space="preserve"> от 27.03.2015 № 110-п с изменениями на 06.08.2019)</w:t>
      </w:r>
      <w:r w:rsidR="00B437F6">
        <w:rPr>
          <w:rFonts w:ascii="Times New Roman" w:cs="Times New Roman" w:eastAsia="Times New Roman" w:hAnsi="Times New Roman"/>
          <w:sz w:val="28"/>
          <w:szCs w:val="28"/>
        </w:rPr>
        <w:t xml:space="preserve"> в 2020 году будет</w:t>
      </w:r>
      <w:r w:rsidRPr="00323292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="00B56601">
        <w:rPr>
          <w:rFonts w:ascii="Times New Roman" w:cs="Times New Roman" w:eastAsia="Times New Roman" w:hAnsi="Times New Roman"/>
          <w:sz w:val="28"/>
          <w:szCs w:val="28"/>
        </w:rPr>
        <w:t>проведено</w:t>
      </w:r>
      <w:r w:rsidRPr="00323292">
        <w:rPr>
          <w:rFonts w:ascii="Times New Roman" w:cs="Times New Roman" w:eastAsia="Times New Roman" w:hAnsi="Times New Roman"/>
          <w:sz w:val="28"/>
          <w:szCs w:val="28"/>
        </w:rPr>
        <w:t xml:space="preserve"> оснащение жилых помещений всех многодетных семей автономными дымовыми пожарными извещателями с GSM-модулем, сигнал о пожаре с которых поступает в ЕДДС районов, а также на сотовые телефоны старост населенных пунктов и соседей. На указанные цели выделено 44 млн. рублей из областного бюджета.</w:t>
      </w:r>
    </w:p>
    <w:p w:rsidR="00B56601" w:rsidRDefault="00B56601">
      <w:pPr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br w:type="page"/>
      </w:r>
    </w:p>
    <w:p w:rsidP="009204E6" w:rsidR="009204E6" w:rsidRDefault="009204E6">
      <w:pPr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hAnsi="Times New Roman"/>
          <w:i/>
          <w:sz w:val="28"/>
          <w:szCs w:val="28"/>
        </w:rPr>
        <w:lastRenderedPageBreak/>
        <w:t>2.2.2. </w:t>
      </w:r>
      <w:r w:rsidRPr="00521627">
        <w:rPr>
          <w:rFonts w:ascii="Times New Roman" w:cs="Times New Roman" w:hAnsi="Times New Roman"/>
          <w:i/>
          <w:sz w:val="28"/>
          <w:szCs w:val="28"/>
        </w:rPr>
        <w:t xml:space="preserve"> </w:t>
      </w:r>
      <w:r w:rsidR="00D837F0">
        <w:rPr>
          <w:rFonts w:ascii="Times New Roman" w:cs="Times New Roman" w:hAnsi="Times New Roman"/>
          <w:i/>
          <w:sz w:val="28"/>
          <w:szCs w:val="28"/>
        </w:rPr>
        <w:t>О</w:t>
      </w:r>
      <w:r w:rsidR="00E91A8F">
        <w:rPr>
          <w:rFonts w:ascii="Times New Roman" w:cs="Times New Roman" w:hAnsi="Times New Roman"/>
          <w:i/>
          <w:sz w:val="28"/>
          <w:szCs w:val="28"/>
        </w:rPr>
        <w:t>беспечение</w:t>
      </w:r>
      <w:r w:rsidRPr="00521627">
        <w:rPr>
          <w:rFonts w:ascii="Times New Roman" w:cs="Times New Roman" w:hAnsi="Times New Roman"/>
          <w:i/>
          <w:sz w:val="28"/>
          <w:szCs w:val="28"/>
        </w:rPr>
        <w:t xml:space="preserve"> безопасности при эксплуатации печного оборудования, электронагревательных приборов </w:t>
      </w:r>
      <w:r w:rsidR="00E91A8F">
        <w:rPr>
          <w:rFonts w:ascii="Times New Roman" w:cs="Times New Roman" w:hAnsi="Times New Roman"/>
          <w:i/>
          <w:sz w:val="28"/>
          <w:szCs w:val="28"/>
        </w:rPr>
        <w:t>мест</w:t>
      </w:r>
      <w:r w:rsidRPr="00521627">
        <w:rPr>
          <w:rFonts w:ascii="Times New Roman" w:cs="Times New Roman" w:hAnsi="Times New Roman"/>
          <w:i/>
          <w:sz w:val="28"/>
          <w:szCs w:val="28"/>
        </w:rPr>
        <w:t xml:space="preserve"> проживания многодетных семей, семей, находящихся в трудной жизненной ситуации, семей, находящихся в социально опасном положении, одиноко прож</w:t>
      </w:r>
      <w:r>
        <w:rPr>
          <w:rFonts w:ascii="Times New Roman" w:cs="Times New Roman" w:hAnsi="Times New Roman"/>
          <w:i/>
          <w:sz w:val="28"/>
          <w:szCs w:val="28"/>
        </w:rPr>
        <w:t>ивающих пенсионеров и инвалидов</w:t>
      </w:r>
      <w:r w:rsidR="00E91A8F">
        <w:rPr>
          <w:rFonts w:ascii="Times New Roman" w:cs="Times New Roman" w:hAnsi="Times New Roman"/>
          <w:i/>
          <w:sz w:val="28"/>
          <w:szCs w:val="28"/>
        </w:rPr>
        <w:t xml:space="preserve"> за счет регионального и муниципального бюджетов.</w:t>
      </w:r>
    </w:p>
    <w:p w:rsidP="00DD320E" w:rsidR="00DD320E" w:rsidRDefault="00DD320E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В послании </w:t>
      </w:r>
      <w:r w:rsidRPr="00DD320E">
        <w:rPr>
          <w:rFonts w:ascii="Times New Roman" w:cs="Times New Roman" w:hAnsi="Times New Roman"/>
          <w:sz w:val="28"/>
          <w:szCs w:val="28"/>
        </w:rPr>
        <w:t>Президента Российской Федерации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 w:rsidRPr="00DD320E">
        <w:rPr>
          <w:rFonts w:ascii="Times New Roman" w:cs="Times New Roman" w:hAnsi="Times New Roman"/>
          <w:sz w:val="28"/>
          <w:szCs w:val="28"/>
        </w:rPr>
        <w:t>Федеральному Собранию Российской Федерации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 w:rsidRPr="00DD320E">
        <w:rPr>
          <w:rFonts w:ascii="Times New Roman" w:cs="Times New Roman" w:hAnsi="Times New Roman"/>
          <w:sz w:val="28"/>
          <w:szCs w:val="28"/>
        </w:rPr>
        <w:t xml:space="preserve">20 февраля 2019 года </w:t>
      </w:r>
      <w:r>
        <w:rPr>
          <w:rFonts w:ascii="Times New Roman" w:cs="Times New Roman" w:hAnsi="Times New Roman"/>
          <w:sz w:val="28"/>
          <w:szCs w:val="28"/>
        </w:rPr>
        <w:t xml:space="preserve">(приложение № 6) указано, что за чертой бедности находится около </w:t>
      </w:r>
      <w:r w:rsidRPr="00DD320E">
        <w:rPr>
          <w:rFonts w:ascii="Times New Roman" w:cs="Times New Roman" w:hAnsi="Times New Roman"/>
          <w:sz w:val="28"/>
          <w:szCs w:val="28"/>
        </w:rPr>
        <w:t>19 миллионов</w:t>
      </w:r>
      <w:r>
        <w:rPr>
          <w:rFonts w:ascii="Times New Roman" w:cs="Times New Roman" w:hAnsi="Times New Roman"/>
          <w:sz w:val="28"/>
          <w:szCs w:val="28"/>
        </w:rPr>
        <w:t xml:space="preserve"> человек. </w:t>
      </w:r>
      <w:r w:rsidR="00153EAB">
        <w:rPr>
          <w:rFonts w:ascii="Times New Roman" w:cs="Times New Roman" w:hAnsi="Times New Roman"/>
          <w:sz w:val="28"/>
          <w:szCs w:val="28"/>
        </w:rPr>
        <w:t>«</w:t>
      </w:r>
      <w:r w:rsidRPr="00DD320E">
        <w:rPr>
          <w:rFonts w:ascii="Times New Roman" w:cs="Times New Roman" w:hAnsi="Times New Roman"/>
          <w:sz w:val="28"/>
          <w:szCs w:val="28"/>
        </w:rPr>
        <w:t>Среди тех, кто чаще всего сталкивается с бедностью, - многодетные, неполные семьи, семьи, где есть инвалиды, а также одинокие пенсионеры</w:t>
      </w:r>
      <w:r w:rsidR="00153EAB">
        <w:rPr>
          <w:rFonts w:ascii="Times New Roman" w:cs="Times New Roman" w:hAnsi="Times New Roman"/>
          <w:sz w:val="28"/>
          <w:szCs w:val="28"/>
        </w:rPr>
        <w:t>…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 w:rsidRPr="00DD320E">
        <w:rPr>
          <w:rFonts w:ascii="Times New Roman" w:cs="Times New Roman" w:hAnsi="Times New Roman"/>
          <w:sz w:val="28"/>
          <w:szCs w:val="28"/>
        </w:rPr>
        <w:t>Государство должно помочь людям, помочь выйти из сложной жизненной ситуации</w:t>
      </w:r>
      <w:r w:rsidR="00153EAB">
        <w:rPr>
          <w:rFonts w:ascii="Times New Roman" w:cs="Times New Roman" w:hAnsi="Times New Roman"/>
          <w:sz w:val="28"/>
          <w:szCs w:val="28"/>
        </w:rPr>
        <w:t>…</w:t>
      </w:r>
      <w:r>
        <w:rPr>
          <w:rFonts w:ascii="Times New Roman" w:cs="Times New Roman" w:hAnsi="Times New Roman"/>
          <w:sz w:val="28"/>
          <w:szCs w:val="28"/>
        </w:rPr>
        <w:t xml:space="preserve"> Р</w:t>
      </w:r>
      <w:r w:rsidRPr="00DD320E">
        <w:rPr>
          <w:rFonts w:ascii="Times New Roman" w:cs="Times New Roman" w:hAnsi="Times New Roman"/>
          <w:sz w:val="28"/>
          <w:szCs w:val="28"/>
        </w:rPr>
        <w:t>аботающим механизмом такой поддержки м</w:t>
      </w:r>
      <w:r>
        <w:rPr>
          <w:rFonts w:ascii="Times New Roman" w:cs="Times New Roman" w:hAnsi="Times New Roman"/>
          <w:sz w:val="28"/>
          <w:szCs w:val="28"/>
        </w:rPr>
        <w:t>ожет стать социальный контракт</w:t>
      </w:r>
      <w:r w:rsidR="00153EAB">
        <w:rPr>
          <w:rFonts w:ascii="Times New Roman" w:cs="Times New Roman" w:hAnsi="Times New Roman"/>
          <w:sz w:val="28"/>
          <w:szCs w:val="28"/>
        </w:rPr>
        <w:t>…»</w:t>
      </w:r>
    </w:p>
    <w:p w:rsidP="00DD320E" w:rsidR="00B56601" w:rsidRDefault="00B56601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Алгоритм оказания адресной помощи за счет </w:t>
      </w:r>
      <w:r w:rsidRPr="00B56601">
        <w:rPr>
          <w:rFonts w:ascii="Times New Roman" w:cs="Times New Roman" w:hAnsi="Times New Roman"/>
          <w:sz w:val="28"/>
          <w:szCs w:val="28"/>
        </w:rPr>
        <w:t xml:space="preserve">регионального и муниципального бюджетов </w:t>
      </w:r>
      <w:r>
        <w:rPr>
          <w:rFonts w:ascii="Times New Roman" w:cs="Times New Roman" w:hAnsi="Times New Roman"/>
          <w:sz w:val="28"/>
          <w:szCs w:val="28"/>
        </w:rPr>
        <w:t>заключается в следующем.</w:t>
      </w:r>
    </w:p>
    <w:p w:rsidP="00D6225A" w:rsidR="00D6225A" w:rsidRDefault="002C69DD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Ф</w:t>
      </w:r>
      <w:r w:rsidR="00D6225A" w:rsidRPr="00EC4AB1">
        <w:rPr>
          <w:rFonts w:ascii="Times New Roman" w:cs="Times New Roman" w:hAnsi="Times New Roman"/>
          <w:sz w:val="28"/>
          <w:szCs w:val="28"/>
        </w:rPr>
        <w:t>ормир</w:t>
      </w:r>
      <w:r w:rsidR="00B56601">
        <w:rPr>
          <w:rFonts w:ascii="Times New Roman" w:cs="Times New Roman" w:hAnsi="Times New Roman"/>
          <w:sz w:val="28"/>
          <w:szCs w:val="28"/>
        </w:rPr>
        <w:t>уется</w:t>
      </w:r>
      <w:r w:rsidR="00D6225A" w:rsidRPr="00EC4AB1">
        <w:rPr>
          <w:rFonts w:ascii="Times New Roman" w:cs="Times New Roman" w:hAnsi="Times New Roman"/>
          <w:sz w:val="28"/>
          <w:szCs w:val="28"/>
        </w:rPr>
        <w:t xml:space="preserve"> спис</w:t>
      </w:r>
      <w:r w:rsidR="00B56601">
        <w:rPr>
          <w:rFonts w:ascii="Times New Roman" w:cs="Times New Roman" w:hAnsi="Times New Roman"/>
          <w:sz w:val="28"/>
          <w:szCs w:val="28"/>
        </w:rPr>
        <w:t>о</w:t>
      </w:r>
      <w:r w:rsidR="00D6225A" w:rsidRPr="00EC4AB1">
        <w:rPr>
          <w:rFonts w:ascii="Times New Roman" w:cs="Times New Roman" w:hAnsi="Times New Roman"/>
          <w:sz w:val="28"/>
          <w:szCs w:val="28"/>
        </w:rPr>
        <w:t>к</w:t>
      </w:r>
      <w:r w:rsidR="00D6225A" w:rsidRPr="00A1790E">
        <w:rPr>
          <w:rFonts w:ascii="Times New Roman" w:cs="Times New Roman" w:hAnsi="Times New Roman"/>
          <w:sz w:val="28"/>
          <w:szCs w:val="28"/>
        </w:rPr>
        <w:t xml:space="preserve"> многодетных семей, </w:t>
      </w:r>
      <w:r w:rsidR="002526F0">
        <w:rPr>
          <w:rFonts w:ascii="Times New Roman" w:cs="Times New Roman" w:hAnsi="Times New Roman"/>
          <w:sz w:val="28"/>
          <w:szCs w:val="28"/>
        </w:rPr>
        <w:t>семей, находящихся в трудной жизненной ситуации, в том числе социально опасном положении</w:t>
      </w:r>
      <w:r w:rsidR="00982E23">
        <w:rPr>
          <w:rFonts w:ascii="Times New Roman" w:cs="Times New Roman" w:hAnsi="Times New Roman"/>
          <w:sz w:val="28"/>
          <w:szCs w:val="28"/>
        </w:rPr>
        <w:t>,</w:t>
      </w:r>
      <w:r w:rsidR="00D6225A" w:rsidRPr="00EC4AB1">
        <w:rPr>
          <w:rFonts w:ascii="Times New Roman" w:cs="Times New Roman" w:hAnsi="Times New Roman"/>
          <w:sz w:val="28"/>
          <w:szCs w:val="28"/>
        </w:rPr>
        <w:t xml:space="preserve"> </w:t>
      </w:r>
      <w:r w:rsidR="002526F0">
        <w:rPr>
          <w:rFonts w:ascii="Times New Roman" w:cs="Times New Roman" w:hAnsi="Times New Roman"/>
          <w:sz w:val="28"/>
          <w:szCs w:val="28"/>
        </w:rPr>
        <w:t>одиноко проживающих пенсионеров и инвалидов</w:t>
      </w:r>
      <w:r w:rsidR="00D6225A">
        <w:rPr>
          <w:rFonts w:ascii="Times New Roman" w:cs="Times New Roman" w:hAnsi="Times New Roman"/>
          <w:sz w:val="28"/>
          <w:szCs w:val="28"/>
        </w:rPr>
        <w:t>;</w:t>
      </w:r>
    </w:p>
    <w:p w:rsidP="00D6225A" w:rsidR="00D6225A" w:rsidRDefault="002C69DD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О</w:t>
      </w:r>
      <w:r w:rsidR="00D6225A">
        <w:rPr>
          <w:rFonts w:ascii="Times New Roman" w:cs="Times New Roman" w:hAnsi="Times New Roman"/>
          <w:sz w:val="28"/>
          <w:szCs w:val="28"/>
        </w:rPr>
        <w:t>рганиз</w:t>
      </w:r>
      <w:r w:rsidR="00B56601">
        <w:rPr>
          <w:rFonts w:ascii="Times New Roman" w:cs="Times New Roman" w:hAnsi="Times New Roman"/>
          <w:sz w:val="28"/>
          <w:szCs w:val="28"/>
        </w:rPr>
        <w:t>уется</w:t>
      </w:r>
      <w:r w:rsidR="00D6225A" w:rsidRPr="00EA231E">
        <w:rPr>
          <w:rFonts w:ascii="Times New Roman" w:cs="Times New Roman" w:hAnsi="Times New Roman"/>
          <w:sz w:val="28"/>
          <w:szCs w:val="28"/>
        </w:rPr>
        <w:t xml:space="preserve"> учет сем</w:t>
      </w:r>
      <w:r w:rsidR="00D6225A">
        <w:rPr>
          <w:rFonts w:ascii="Times New Roman" w:cs="Times New Roman" w:hAnsi="Times New Roman"/>
          <w:sz w:val="28"/>
          <w:szCs w:val="28"/>
        </w:rPr>
        <w:t>ей</w:t>
      </w:r>
      <w:r w:rsidR="00D6225A" w:rsidRPr="00EA231E">
        <w:rPr>
          <w:rFonts w:ascii="Times New Roman" w:cs="Times New Roman" w:hAnsi="Times New Roman"/>
          <w:sz w:val="28"/>
          <w:szCs w:val="28"/>
        </w:rPr>
        <w:t>, не попадающи</w:t>
      </w:r>
      <w:r w:rsidR="00D6225A">
        <w:rPr>
          <w:rFonts w:ascii="Times New Roman" w:cs="Times New Roman" w:hAnsi="Times New Roman"/>
          <w:sz w:val="28"/>
          <w:szCs w:val="28"/>
        </w:rPr>
        <w:t>х</w:t>
      </w:r>
      <w:r w:rsidR="00D6225A" w:rsidRPr="00EA231E">
        <w:rPr>
          <w:rFonts w:ascii="Times New Roman" w:cs="Times New Roman" w:hAnsi="Times New Roman"/>
          <w:sz w:val="28"/>
          <w:szCs w:val="28"/>
        </w:rPr>
        <w:t xml:space="preserve"> под статус многодетных, </w:t>
      </w:r>
      <w:r w:rsidR="00B56601">
        <w:rPr>
          <w:rFonts w:ascii="Times New Roman" w:cs="Times New Roman" w:hAnsi="Times New Roman"/>
          <w:sz w:val="28"/>
          <w:szCs w:val="28"/>
        </w:rPr>
        <w:br/>
      </w:r>
      <w:r w:rsidR="00D6225A" w:rsidRPr="00EA231E">
        <w:rPr>
          <w:rFonts w:ascii="Times New Roman" w:cs="Times New Roman" w:hAnsi="Times New Roman"/>
          <w:sz w:val="28"/>
          <w:szCs w:val="28"/>
        </w:rPr>
        <w:t>но в которых воспитывается 3 и более детей (приемные дети, дети, находящиеся под опекой)</w:t>
      </w:r>
      <w:r w:rsidR="00B56601">
        <w:rPr>
          <w:rFonts w:ascii="Times New Roman" w:cs="Times New Roman" w:hAnsi="Times New Roman"/>
          <w:sz w:val="28"/>
          <w:szCs w:val="28"/>
        </w:rPr>
        <w:t>.</w:t>
      </w:r>
    </w:p>
    <w:p w:rsidP="00110830" w:rsidR="00110830" w:rsidRDefault="00110830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Постановлением </w:t>
      </w:r>
      <w:r w:rsidRPr="00110830">
        <w:rPr>
          <w:rFonts w:ascii="Times New Roman" w:cs="Times New Roman" w:hAnsi="Times New Roman"/>
          <w:sz w:val="28"/>
          <w:szCs w:val="28"/>
        </w:rPr>
        <w:t>Пра</w:t>
      </w:r>
      <w:r>
        <w:rPr>
          <w:rFonts w:ascii="Times New Roman" w:cs="Times New Roman" w:hAnsi="Times New Roman"/>
          <w:sz w:val="28"/>
          <w:szCs w:val="28"/>
        </w:rPr>
        <w:t xml:space="preserve">вительство Белгородской области </w:t>
      </w:r>
      <w:r w:rsidRPr="00110830">
        <w:rPr>
          <w:rFonts w:ascii="Times New Roman" w:cs="Times New Roman" w:hAnsi="Times New Roman"/>
          <w:sz w:val="28"/>
          <w:szCs w:val="28"/>
        </w:rPr>
        <w:t>от 31</w:t>
      </w:r>
      <w:r>
        <w:rPr>
          <w:rFonts w:ascii="Times New Roman" w:cs="Times New Roman" w:hAnsi="Times New Roman"/>
          <w:sz w:val="28"/>
          <w:szCs w:val="28"/>
        </w:rPr>
        <w:t>.01.</w:t>
      </w:r>
      <w:r w:rsidRPr="00110830">
        <w:rPr>
          <w:rFonts w:ascii="Times New Roman" w:cs="Times New Roman" w:hAnsi="Times New Roman"/>
          <w:sz w:val="28"/>
          <w:szCs w:val="28"/>
        </w:rPr>
        <w:t>2006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br/>
        <w:t xml:space="preserve">№ 25-пп </w:t>
      </w:r>
      <w:r w:rsidRPr="00110830">
        <w:rPr>
          <w:rFonts w:ascii="Times New Roman" w:cs="Times New Roman" w:hAnsi="Times New Roman"/>
          <w:sz w:val="28"/>
          <w:szCs w:val="28"/>
        </w:rPr>
        <w:t>«О порядке предоставления мер социальной защиты малоимущим гражданам и гражданам, оказавшимся в трудной жизненной ситуации»</w:t>
      </w:r>
      <w:r>
        <w:rPr>
          <w:rFonts w:ascii="Times New Roman" w:cs="Times New Roman" w:hAnsi="Times New Roman"/>
          <w:sz w:val="28"/>
          <w:szCs w:val="28"/>
        </w:rPr>
        <w:t xml:space="preserve"> утвержден </w:t>
      </w:r>
      <w:r w:rsidRPr="00110830">
        <w:rPr>
          <w:rFonts w:ascii="Times New Roman" w:cs="Times New Roman" w:hAnsi="Times New Roman"/>
          <w:sz w:val="28"/>
          <w:szCs w:val="28"/>
        </w:rPr>
        <w:t>Порядок назначения и выплаты единовременного пособия и пособия на основе социального контракта малоимущим гражданам и гражданам, оказавшимся в трудной жизненной ситуации</w:t>
      </w:r>
      <w:r w:rsidR="00315A99" w:rsidRPr="00315A99">
        <w:rPr>
          <w:rFonts w:ascii="Times New Roman" w:cs="Times New Roman" w:hAnsi="Times New Roman"/>
          <w:sz w:val="28"/>
          <w:szCs w:val="28"/>
        </w:rPr>
        <w:t xml:space="preserve"> </w:t>
      </w:r>
      <w:r w:rsidR="00315A99">
        <w:rPr>
          <w:rFonts w:ascii="Times New Roman" w:cs="Times New Roman" w:hAnsi="Times New Roman"/>
          <w:sz w:val="28"/>
          <w:szCs w:val="28"/>
        </w:rPr>
        <w:t>(приложении № 7)</w:t>
      </w:r>
      <w:r>
        <w:rPr>
          <w:rFonts w:ascii="Times New Roman" w:cs="Times New Roman" w:hAnsi="Times New Roman"/>
          <w:sz w:val="28"/>
          <w:szCs w:val="28"/>
        </w:rPr>
        <w:t>.</w:t>
      </w:r>
    </w:p>
    <w:p w:rsidP="00923C3F" w:rsidR="00923C3F" w:rsidRDefault="00B56601" w:rsidRPr="00A4494F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Осуществляется </w:t>
      </w:r>
      <w:r w:rsidR="000F3CD4" w:rsidRPr="00A4494F">
        <w:rPr>
          <w:rFonts w:ascii="Times New Roman" w:cs="Times New Roman" w:eastAsia="Times New Roman" w:hAnsi="Times New Roman"/>
          <w:sz w:val="28"/>
          <w:szCs w:val="28"/>
        </w:rPr>
        <w:t xml:space="preserve">оказание </w:t>
      </w:r>
      <w:r w:rsidR="00923C3F" w:rsidRPr="00A4494F">
        <w:rPr>
          <w:rFonts w:ascii="Times New Roman" w:cs="Times New Roman" w:hAnsi="Times New Roman"/>
          <w:sz w:val="28"/>
          <w:szCs w:val="28"/>
        </w:rPr>
        <w:t>социальной помощи в виде пособия на основе социального контракта для</w:t>
      </w:r>
      <w:r w:rsidR="00923C3F" w:rsidRPr="00A4494F">
        <w:rPr>
          <w:rFonts w:ascii="Times New Roman" w:cs="Times New Roman" w:eastAsia="Times New Roman" w:hAnsi="Times New Roman"/>
          <w:sz w:val="28"/>
          <w:szCs w:val="28"/>
        </w:rPr>
        <w:t>:</w:t>
      </w:r>
    </w:p>
    <w:p w:rsidP="00110830" w:rsidR="00923C3F" w:rsidRDefault="00923C3F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923C3F">
        <w:rPr>
          <w:rFonts w:ascii="Times New Roman" w:cs="Times New Roman" w:hAnsi="Times New Roman"/>
          <w:sz w:val="28"/>
          <w:szCs w:val="28"/>
        </w:rPr>
        <w:t xml:space="preserve">частичной компенсации утраты имущества в результате </w:t>
      </w:r>
      <w:r w:rsidRPr="00315A99">
        <w:rPr>
          <w:rFonts w:ascii="Times New Roman" w:cs="Times New Roman" w:hAnsi="Times New Roman"/>
          <w:sz w:val="28"/>
          <w:szCs w:val="28"/>
          <w:u w:val="single"/>
        </w:rPr>
        <w:t>пожара</w:t>
      </w:r>
      <w:r w:rsidRPr="00923C3F">
        <w:rPr>
          <w:rFonts w:ascii="Times New Roman" w:cs="Times New Roman" w:hAnsi="Times New Roman"/>
          <w:sz w:val="28"/>
          <w:szCs w:val="28"/>
        </w:rPr>
        <w:t xml:space="preserve">, </w:t>
      </w:r>
      <w:r w:rsidRPr="001655CC">
        <w:rPr>
          <w:rFonts w:ascii="Times New Roman" w:cs="Times New Roman" w:hAnsi="Times New Roman"/>
          <w:sz w:val="28"/>
          <w:szCs w:val="28"/>
          <w:u w:val="single"/>
        </w:rPr>
        <w:t>затопления, других стихийных бедствий</w:t>
      </w:r>
      <w:r>
        <w:rPr>
          <w:rFonts w:ascii="Times New Roman" w:cs="Times New Roman" w:hAnsi="Times New Roman"/>
          <w:sz w:val="28"/>
          <w:szCs w:val="28"/>
        </w:rPr>
        <w:t>;</w:t>
      </w:r>
    </w:p>
    <w:p w:rsidP="00110830" w:rsidR="00923C3F" w:rsidRDefault="00923C3F" w:rsidRPr="00923C3F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315A99">
        <w:rPr>
          <w:rFonts w:ascii="Times New Roman" w:cs="Times New Roman" w:hAnsi="Times New Roman"/>
          <w:sz w:val="28"/>
          <w:szCs w:val="28"/>
          <w:u w:val="single"/>
        </w:rPr>
        <w:t xml:space="preserve">оплаты задолженности поставщикам жилищно-коммунальных услуг </w:t>
      </w:r>
      <w:r w:rsidRPr="00923C3F">
        <w:rPr>
          <w:rFonts w:ascii="Times New Roman" w:cs="Times New Roman" w:hAnsi="Times New Roman"/>
          <w:sz w:val="28"/>
          <w:szCs w:val="28"/>
        </w:rPr>
        <w:t>собственниками жилья</w:t>
      </w:r>
      <w:r w:rsidR="001655CC">
        <w:rPr>
          <w:rFonts w:ascii="Times New Roman" w:cs="Times New Roman" w:hAnsi="Times New Roman"/>
          <w:sz w:val="28"/>
          <w:szCs w:val="28"/>
        </w:rPr>
        <w:t>;</w:t>
      </w:r>
      <w:r w:rsidRPr="00923C3F">
        <w:rPr>
          <w:rFonts w:ascii="Times New Roman" w:cs="Times New Roman" w:hAnsi="Times New Roman"/>
          <w:sz w:val="28"/>
          <w:szCs w:val="28"/>
        </w:rPr>
        <w:t xml:space="preserve"> </w:t>
      </w:r>
    </w:p>
    <w:p w:rsidP="00110830" w:rsidR="00923C3F" w:rsidRDefault="00923C3F" w:rsidRPr="00923C3F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1655CC">
        <w:rPr>
          <w:rFonts w:ascii="Times New Roman" w:cs="Times New Roman" w:hAnsi="Times New Roman"/>
          <w:sz w:val="28"/>
          <w:szCs w:val="28"/>
          <w:u w:val="single"/>
        </w:rPr>
        <w:t>приобретения газовой (электрической) плиты, газового котла</w:t>
      </w:r>
      <w:r>
        <w:rPr>
          <w:rFonts w:ascii="Times New Roman" w:cs="Times New Roman" w:hAnsi="Times New Roman"/>
          <w:sz w:val="28"/>
          <w:szCs w:val="28"/>
        </w:rPr>
        <w:t>;</w:t>
      </w:r>
    </w:p>
    <w:p w:rsidP="00110830" w:rsidR="00A27A38" w:rsidRDefault="00923C3F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315A99">
        <w:rPr>
          <w:rFonts w:ascii="Times New Roman" w:cs="Times New Roman" w:hAnsi="Times New Roman"/>
          <w:sz w:val="28"/>
          <w:szCs w:val="28"/>
          <w:u w:val="single"/>
        </w:rPr>
        <w:t>проведения текущего ремонта жилья</w:t>
      </w:r>
      <w:r w:rsidRPr="00923C3F">
        <w:rPr>
          <w:rFonts w:ascii="Times New Roman" w:cs="Times New Roman" w:hAnsi="Times New Roman"/>
          <w:sz w:val="28"/>
          <w:szCs w:val="28"/>
        </w:rPr>
        <w:t>, ремонта кровли жилого дома, подведения водоснабжения</w:t>
      </w:r>
      <w:r w:rsidR="00B56601">
        <w:rPr>
          <w:rFonts w:ascii="Times New Roman" w:cs="Times New Roman" w:hAnsi="Times New Roman"/>
          <w:sz w:val="28"/>
          <w:szCs w:val="28"/>
        </w:rPr>
        <w:t xml:space="preserve"> (водоотведения), газоснабжения.</w:t>
      </w:r>
    </w:p>
    <w:p w:rsidP="00A27A38" w:rsidR="00153EAB" w:rsidRDefault="00315A99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u w:val="single"/>
        </w:rPr>
        <w:t>Постановлением также определен п</w:t>
      </w:r>
      <w:r w:rsidR="00A27A38" w:rsidRPr="00315A99">
        <w:rPr>
          <w:rFonts w:ascii="Times New Roman" w:cs="Times New Roman" w:hAnsi="Times New Roman"/>
          <w:sz w:val="28"/>
          <w:szCs w:val="28"/>
          <w:u w:val="single"/>
        </w:rPr>
        <w:t>орядок расходования и учета средств субвенций</w:t>
      </w:r>
      <w:r w:rsidR="00A27A38" w:rsidRPr="00A27A38">
        <w:rPr>
          <w:rFonts w:ascii="Times New Roman" w:cs="Times New Roman" w:hAnsi="Times New Roman"/>
          <w:sz w:val="28"/>
          <w:szCs w:val="28"/>
        </w:rPr>
        <w:t xml:space="preserve"> на предоставление мер социальн</w:t>
      </w:r>
      <w:r w:rsidR="00A27A38">
        <w:rPr>
          <w:rFonts w:ascii="Times New Roman" w:cs="Times New Roman" w:hAnsi="Times New Roman"/>
          <w:sz w:val="28"/>
          <w:szCs w:val="28"/>
        </w:rPr>
        <w:t xml:space="preserve">ой защиты малоимущим гражданам </w:t>
      </w:r>
      <w:r w:rsidR="00A27A38" w:rsidRPr="00A27A38">
        <w:rPr>
          <w:rFonts w:ascii="Times New Roman" w:cs="Times New Roman" w:hAnsi="Times New Roman"/>
          <w:sz w:val="28"/>
          <w:szCs w:val="28"/>
        </w:rPr>
        <w:t>и гражданам, оказавшимся в трудной жизненной ситуации</w:t>
      </w:r>
      <w:r>
        <w:rPr>
          <w:rFonts w:ascii="Times New Roman" w:cs="Times New Roman" w:hAnsi="Times New Roman"/>
          <w:sz w:val="28"/>
          <w:szCs w:val="28"/>
        </w:rPr>
        <w:t>.</w:t>
      </w:r>
    </w:p>
    <w:p w:rsidP="00153EAB" w:rsidR="00DC0581" w:rsidRDefault="00DC0581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:rsidP="00153EAB" w:rsidR="00153EAB" w:rsidRDefault="00153EAB" w:rsidRPr="00D837F0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D837F0">
        <w:rPr>
          <w:rFonts w:ascii="Times New Roman" w:cs="Times New Roman" w:hAnsi="Times New Roman"/>
          <w:sz w:val="28"/>
          <w:szCs w:val="28"/>
        </w:rPr>
        <w:lastRenderedPageBreak/>
        <w:t>Учреждения социального обслуживания:</w:t>
      </w:r>
    </w:p>
    <w:p w:rsidP="00153EAB" w:rsidR="00153EAB" w:rsidRDefault="00153EAB" w:rsidRPr="00D837F0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D837F0">
        <w:rPr>
          <w:rFonts w:ascii="Times New Roman" w:cs="Times New Roman" w:hAnsi="Times New Roman"/>
          <w:sz w:val="28"/>
          <w:szCs w:val="28"/>
        </w:rPr>
        <w:t xml:space="preserve">предоставляют социальные услуги несовершеннолетним, находящимся в социально опасном положении или иной трудной жизненной ситуации, </w:t>
      </w:r>
    </w:p>
    <w:p w:rsidP="00153EAB" w:rsidR="00153EAB" w:rsidRDefault="00153EAB" w:rsidRPr="00D837F0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D837F0">
        <w:rPr>
          <w:rFonts w:ascii="Times New Roman" w:cs="Times New Roman" w:hAnsi="Times New Roman"/>
          <w:sz w:val="28"/>
          <w:szCs w:val="28"/>
        </w:rPr>
        <w:t>выявляют несовершеннолетних, находящихся в социально опасном положении, а также семьи, несовершеннолетние члены которых нуждаются в социальных услугах</w:t>
      </w:r>
    </w:p>
    <w:p w:rsidP="00153EAB" w:rsidR="00153EAB" w:rsidRDefault="00153EAB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D837F0">
        <w:rPr>
          <w:rFonts w:ascii="Times New Roman" w:cs="Times New Roman" w:hAnsi="Times New Roman"/>
          <w:sz w:val="28"/>
          <w:szCs w:val="28"/>
        </w:rPr>
        <w:t>Должностные лица органов управления социальной защитой населения и учреждений социального обслуживания имеют право в установленном порядке посещать несовершеннолетних, проводить беседы с ними, их родителями или иными законными представителями и иными лицами.</w:t>
      </w:r>
    </w:p>
    <w:p w:rsidP="00153EAB" w:rsidR="00153EAB" w:rsidRDefault="00153EAB" w:rsidRPr="00D837F0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153EAB">
        <w:rPr>
          <w:rFonts w:ascii="Times New Roman" w:cs="Times New Roman" w:hAnsi="Times New Roman"/>
          <w:sz w:val="28"/>
          <w:szCs w:val="28"/>
        </w:rPr>
        <w:t>Получателям социальных услуг с учетом их индивидуальных потребностей предоставляются социально-бытовые</w:t>
      </w:r>
      <w:r>
        <w:rPr>
          <w:rFonts w:ascii="Times New Roman" w:cs="Times New Roman" w:hAnsi="Times New Roman"/>
          <w:sz w:val="28"/>
          <w:szCs w:val="28"/>
        </w:rPr>
        <w:t xml:space="preserve"> услуги</w:t>
      </w:r>
      <w:r w:rsidRPr="00153EAB">
        <w:rPr>
          <w:rFonts w:ascii="Times New Roman" w:cs="Times New Roman" w:hAnsi="Times New Roman"/>
          <w:sz w:val="28"/>
          <w:szCs w:val="28"/>
        </w:rPr>
        <w:t>, направленные на поддержание жизнедеятельности полу</w:t>
      </w:r>
      <w:r>
        <w:rPr>
          <w:rFonts w:ascii="Times New Roman" w:cs="Times New Roman" w:hAnsi="Times New Roman"/>
          <w:sz w:val="28"/>
          <w:szCs w:val="28"/>
        </w:rPr>
        <w:t>чателей социальных услуг в быту.</w:t>
      </w:r>
    </w:p>
    <w:p w:rsidP="00153EAB" w:rsidR="00153EAB" w:rsidRDefault="00153EAB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8960A2">
        <w:rPr>
          <w:rFonts w:ascii="Times New Roman" w:cs="Times New Roman" w:hAnsi="Times New Roman"/>
          <w:sz w:val="28"/>
          <w:szCs w:val="28"/>
        </w:rPr>
        <w:t>Выдержки из</w:t>
      </w:r>
      <w:r>
        <w:rPr>
          <w:rFonts w:ascii="Times New Roman" w:cs="Times New Roman" w:hAnsi="Times New Roman"/>
          <w:sz w:val="28"/>
          <w:szCs w:val="28"/>
        </w:rPr>
        <w:t xml:space="preserve"> федерального законодательства </w:t>
      </w:r>
      <w:r w:rsidRPr="008960A2">
        <w:rPr>
          <w:rFonts w:ascii="Times New Roman" w:cs="Times New Roman" w:hAnsi="Times New Roman"/>
          <w:sz w:val="28"/>
          <w:szCs w:val="28"/>
        </w:rPr>
        <w:t>по вопросам предоставления государственных услуг несовершеннолетним, находящихся в социально опасном положении, а также се</w:t>
      </w:r>
      <w:r>
        <w:rPr>
          <w:rFonts w:ascii="Times New Roman" w:cs="Times New Roman" w:hAnsi="Times New Roman"/>
          <w:sz w:val="28"/>
          <w:szCs w:val="28"/>
        </w:rPr>
        <w:t xml:space="preserve">мьям, несовершеннолетние члены </w:t>
      </w:r>
      <w:r w:rsidRPr="008960A2">
        <w:rPr>
          <w:rFonts w:ascii="Times New Roman" w:cs="Times New Roman" w:hAnsi="Times New Roman"/>
          <w:sz w:val="28"/>
          <w:szCs w:val="28"/>
        </w:rPr>
        <w:t>которых нуждаются в социальных услугах</w:t>
      </w:r>
      <w:r>
        <w:rPr>
          <w:rFonts w:ascii="Times New Roman" w:cs="Times New Roman" w:hAnsi="Times New Roman"/>
          <w:sz w:val="28"/>
          <w:szCs w:val="28"/>
        </w:rPr>
        <w:t>, приведены в приложении № 8.</w:t>
      </w:r>
    </w:p>
    <w:p w:rsidP="00A27A38" w:rsidR="00A27A38" w:rsidRDefault="00315A99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</w:t>
      </w:r>
      <w:r w:rsidR="00A27A38">
        <w:rPr>
          <w:rFonts w:ascii="Times New Roman" w:cs="Times New Roman" w:hAnsi="Times New Roman"/>
          <w:sz w:val="28"/>
          <w:szCs w:val="28"/>
        </w:rPr>
        <w:br w:type="page"/>
      </w:r>
    </w:p>
    <w:p w:rsidP="00315A99" w:rsidR="00153EAB" w:rsidRDefault="00153EAB">
      <w:pPr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153EAB">
        <w:rPr>
          <w:rFonts w:ascii="Times New Roman" w:cs="Times New Roman" w:eastAsia="Times New Roman" w:hAnsi="Times New Roman"/>
          <w:i/>
          <w:sz w:val="28"/>
          <w:szCs w:val="28"/>
        </w:rPr>
        <w:lastRenderedPageBreak/>
        <w:t>2.2.3. П</w:t>
      </w:r>
      <w:r w:rsidR="00315A99" w:rsidRPr="00153EAB">
        <w:rPr>
          <w:rFonts w:ascii="Times New Roman" w:cs="Times New Roman" w:eastAsia="Times New Roman" w:hAnsi="Times New Roman"/>
          <w:i/>
          <w:sz w:val="28"/>
          <w:szCs w:val="28"/>
        </w:rPr>
        <w:t>редоставление социальной поддержки в виде обеспечения автономными пожарными извещателями мест проживания многодетных и малообеспеченных семей, имеющих несовершеннолетних детей</w:t>
      </w:r>
      <w:r>
        <w:rPr>
          <w:rFonts w:ascii="Times New Roman" w:cs="Times New Roman" w:eastAsia="Times New Roman" w:hAnsi="Times New Roman"/>
          <w:sz w:val="28"/>
          <w:szCs w:val="28"/>
        </w:rPr>
        <w:t>.</w:t>
      </w:r>
    </w:p>
    <w:p w:rsidP="00315A99" w:rsidR="00153EAB" w:rsidRDefault="00153EAB">
      <w:pPr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Изучен опыт субъектов Российской Федерации по предоставлению</w:t>
      </w:r>
      <w:r w:rsidRPr="00153EAB">
        <w:rPr>
          <w:rFonts w:ascii="Times New Roman" w:cs="Times New Roman" w:eastAsia="Times New Roman" w:hAnsi="Times New Roman"/>
          <w:sz w:val="28"/>
          <w:szCs w:val="28"/>
        </w:rPr>
        <w:t xml:space="preserve"> социальной поддержки в виде обеспечения автономными </w:t>
      </w:r>
      <w:r w:rsidR="00204762">
        <w:rPr>
          <w:rFonts w:ascii="Times New Roman" w:cs="Times New Roman" w:eastAsia="Times New Roman" w:hAnsi="Times New Roman"/>
          <w:sz w:val="28"/>
          <w:szCs w:val="28"/>
        </w:rPr>
        <w:t xml:space="preserve">дымовыми </w:t>
      </w:r>
      <w:r w:rsidRPr="00153EAB">
        <w:rPr>
          <w:rFonts w:ascii="Times New Roman" w:cs="Times New Roman" w:eastAsia="Times New Roman" w:hAnsi="Times New Roman"/>
          <w:sz w:val="28"/>
          <w:szCs w:val="28"/>
        </w:rPr>
        <w:t xml:space="preserve">пожарными извещателями </w:t>
      </w:r>
      <w:r w:rsidR="00204762">
        <w:rPr>
          <w:rFonts w:ascii="Times New Roman" w:cs="Times New Roman" w:eastAsia="Times New Roman" w:hAnsi="Times New Roman"/>
          <w:sz w:val="28"/>
          <w:szCs w:val="28"/>
        </w:rPr>
        <w:t xml:space="preserve">(далее – АДПИ) </w:t>
      </w:r>
      <w:r w:rsidRPr="00153EAB">
        <w:rPr>
          <w:rFonts w:ascii="Times New Roman" w:cs="Times New Roman" w:eastAsia="Times New Roman" w:hAnsi="Times New Roman"/>
          <w:sz w:val="28"/>
          <w:szCs w:val="28"/>
        </w:rPr>
        <w:t>мест проживания многодетных и малообеспеченных семей, имеющих несовершеннолетних детей</w:t>
      </w:r>
      <w:r w:rsidR="00315A99">
        <w:rPr>
          <w:rFonts w:ascii="Times New Roman" w:cs="Times New Roman" w:eastAsia="Times New Roman" w:hAnsi="Times New Roman"/>
          <w:sz w:val="28"/>
          <w:szCs w:val="28"/>
        </w:rPr>
        <w:t xml:space="preserve">, </w:t>
      </w:r>
      <w:r w:rsidR="00315A99" w:rsidRPr="000F3CD4">
        <w:rPr>
          <w:rFonts w:ascii="Times New Roman" w:cs="Times New Roman" w:eastAsia="Times New Roman" w:hAnsi="Times New Roman"/>
          <w:sz w:val="28"/>
          <w:szCs w:val="28"/>
        </w:rPr>
        <w:t>для целей раннего обнаружения пожара, в том числе в ночное время</w:t>
      </w:r>
      <w:r w:rsidR="00315A99" w:rsidRPr="004A467D">
        <w:rPr>
          <w:rFonts w:ascii="Times New Roman" w:cs="Times New Roman" w:eastAsia="Times New Roman" w:hAnsi="Times New Roman"/>
          <w:sz w:val="28"/>
          <w:szCs w:val="28"/>
        </w:rPr>
        <w:t>, осуществл</w:t>
      </w:r>
      <w:r w:rsidR="00315A99">
        <w:rPr>
          <w:rFonts w:ascii="Times New Roman" w:cs="Times New Roman" w:eastAsia="Times New Roman" w:hAnsi="Times New Roman"/>
          <w:sz w:val="28"/>
          <w:szCs w:val="28"/>
        </w:rPr>
        <w:t>ение их визуального</w:t>
      </w:r>
      <w:r w:rsidR="00315A99" w:rsidRPr="004A467D">
        <w:rPr>
          <w:rFonts w:ascii="Times New Roman" w:cs="Times New Roman" w:eastAsia="Times New Roman" w:hAnsi="Times New Roman"/>
          <w:sz w:val="28"/>
          <w:szCs w:val="28"/>
        </w:rPr>
        <w:t xml:space="preserve"> осмотр</w:t>
      </w:r>
      <w:r w:rsidR="00315A99">
        <w:rPr>
          <w:rFonts w:ascii="Times New Roman" w:cs="Times New Roman" w:eastAsia="Times New Roman" w:hAnsi="Times New Roman"/>
          <w:sz w:val="28"/>
          <w:szCs w:val="28"/>
        </w:rPr>
        <w:t>а</w:t>
      </w:r>
      <w:r>
        <w:rPr>
          <w:rFonts w:ascii="Times New Roman" w:cs="Times New Roman" w:eastAsia="Times New Roman" w:hAnsi="Times New Roman"/>
          <w:sz w:val="28"/>
          <w:szCs w:val="28"/>
        </w:rPr>
        <w:t>.</w:t>
      </w:r>
    </w:p>
    <w:p w:rsidP="00701099" w:rsidR="00701099" w:rsidRDefault="00701099">
      <w:pPr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П</w:t>
      </w:r>
      <w:r w:rsidRPr="00701099">
        <w:rPr>
          <w:rFonts w:ascii="Times New Roman" w:cs="Times New Roman" w:eastAsia="Times New Roman" w:hAnsi="Times New Roman"/>
          <w:sz w:val="28"/>
          <w:szCs w:val="28"/>
        </w:rPr>
        <w:t>остановлением Правительства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Pr="00701099">
        <w:rPr>
          <w:rFonts w:ascii="Times New Roman" w:cs="Times New Roman" w:eastAsia="Times New Roman" w:hAnsi="Times New Roman"/>
          <w:sz w:val="28"/>
          <w:szCs w:val="28"/>
        </w:rPr>
        <w:t>Республики Башкортостан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Pr="00701099">
        <w:rPr>
          <w:rFonts w:ascii="Times New Roman" w:cs="Times New Roman" w:eastAsia="Times New Roman" w:hAnsi="Times New Roman"/>
          <w:sz w:val="28"/>
          <w:szCs w:val="28"/>
        </w:rPr>
        <w:t>от 9</w:t>
      </w:r>
      <w:r>
        <w:rPr>
          <w:rFonts w:ascii="Times New Roman" w:cs="Times New Roman" w:eastAsia="Times New Roman" w:hAnsi="Times New Roman"/>
          <w:sz w:val="28"/>
          <w:szCs w:val="28"/>
        </w:rPr>
        <w:t>.08.</w:t>
      </w:r>
      <w:r w:rsidRPr="00701099">
        <w:rPr>
          <w:rFonts w:ascii="Times New Roman" w:cs="Times New Roman" w:eastAsia="Times New Roman" w:hAnsi="Times New Roman"/>
          <w:sz w:val="28"/>
          <w:szCs w:val="28"/>
        </w:rPr>
        <w:t>2016 №</w:t>
      </w:r>
      <w:r>
        <w:rPr>
          <w:rFonts w:ascii="Times New Roman" w:cs="Times New Roman" w:eastAsia="Times New Roman" w:hAnsi="Times New Roman"/>
          <w:sz w:val="28"/>
          <w:szCs w:val="28"/>
        </w:rPr>
        <w:t> </w:t>
      </w:r>
      <w:r w:rsidRPr="00701099">
        <w:rPr>
          <w:rFonts w:ascii="Times New Roman" w:cs="Times New Roman" w:eastAsia="Times New Roman" w:hAnsi="Times New Roman"/>
          <w:sz w:val="28"/>
          <w:szCs w:val="28"/>
        </w:rPr>
        <w:t xml:space="preserve">320 </w:t>
      </w:r>
      <w:r>
        <w:rPr>
          <w:rFonts w:ascii="Times New Roman" w:cs="Times New Roman" w:eastAsia="Times New Roman" w:hAnsi="Times New Roman"/>
          <w:sz w:val="28"/>
          <w:szCs w:val="28"/>
        </w:rPr>
        <w:t>у</w:t>
      </w:r>
      <w:r w:rsidRPr="00701099">
        <w:rPr>
          <w:rFonts w:ascii="Times New Roman" w:cs="Times New Roman" w:eastAsia="Times New Roman" w:hAnsi="Times New Roman"/>
          <w:sz w:val="28"/>
          <w:szCs w:val="28"/>
        </w:rPr>
        <w:t>твержден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П</w:t>
      </w:r>
      <w:r w:rsidRPr="00701099">
        <w:rPr>
          <w:rFonts w:ascii="Times New Roman" w:cs="Times New Roman" w:eastAsia="Times New Roman" w:hAnsi="Times New Roman"/>
          <w:sz w:val="28"/>
          <w:szCs w:val="28"/>
        </w:rPr>
        <w:t>орядок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Pr="00701099">
        <w:rPr>
          <w:rFonts w:ascii="Times New Roman" w:cs="Times New Roman" w:eastAsia="Times New Roman" w:hAnsi="Times New Roman"/>
          <w:sz w:val="28"/>
          <w:szCs w:val="28"/>
        </w:rPr>
        <w:t>предоставления социальной поддержки в виде обеспечения автономными пожарными извещателями мест проживания отдельных категорий граждан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(приложение № 9). Порядок </w:t>
      </w:r>
      <w:r w:rsidRPr="00701099">
        <w:rPr>
          <w:rFonts w:ascii="Times New Roman" w:cs="Times New Roman" w:eastAsia="Times New Roman" w:hAnsi="Times New Roman"/>
          <w:sz w:val="28"/>
          <w:szCs w:val="28"/>
        </w:rPr>
        <w:t xml:space="preserve">определяет процедуру предоставления социальной поддержки в виде обеспечения автономными пожарными извещателями мест проживания отдельных категорий граждан. </w:t>
      </w:r>
    </w:p>
    <w:p w:rsidP="00701099" w:rsidR="00701099" w:rsidRDefault="00701099">
      <w:pPr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701099">
        <w:rPr>
          <w:rFonts w:ascii="Times New Roman" w:cs="Times New Roman" w:eastAsia="Times New Roman" w:hAnsi="Times New Roman"/>
          <w:sz w:val="28"/>
          <w:szCs w:val="28"/>
        </w:rPr>
        <w:t>Право на получение социальной поддержки имеют постоянно проживающие на территории Республики Башкортостан</w:t>
      </w:r>
      <w:r>
        <w:rPr>
          <w:rFonts w:ascii="Times New Roman" w:cs="Times New Roman" w:eastAsia="Times New Roman" w:hAnsi="Times New Roman"/>
          <w:sz w:val="28"/>
          <w:szCs w:val="28"/>
        </w:rPr>
        <w:t>:</w:t>
      </w:r>
    </w:p>
    <w:p w:rsidP="00701099" w:rsidR="00701099" w:rsidRDefault="00701099" w:rsidRPr="00701099">
      <w:pPr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u w:val="single"/>
        </w:rPr>
      </w:pPr>
      <w:r w:rsidRPr="00701099">
        <w:rPr>
          <w:rFonts w:ascii="Times New Roman" w:cs="Times New Roman" w:eastAsia="Times New Roman" w:hAnsi="Times New Roman"/>
          <w:sz w:val="28"/>
          <w:szCs w:val="28"/>
          <w:u w:val="single"/>
        </w:rPr>
        <w:t>семьи, находящиеся в социально опасном положении</w:t>
      </w:r>
      <w:bookmarkStart w:id="2" w:name="P48"/>
      <w:bookmarkEnd w:id="2"/>
      <w:r w:rsidR="003A0D92">
        <w:rPr>
          <w:rFonts w:ascii="Times New Roman" w:cs="Times New Roman" w:eastAsia="Times New Roman" w:hAnsi="Times New Roman"/>
          <w:sz w:val="28"/>
          <w:szCs w:val="28"/>
          <w:u w:val="single"/>
        </w:rPr>
        <w:t>;</w:t>
      </w:r>
    </w:p>
    <w:p w:rsidP="00701099" w:rsidR="00701099" w:rsidRDefault="00701099" w:rsidRPr="00701099">
      <w:pPr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u w:val="single"/>
        </w:rPr>
      </w:pPr>
      <w:r w:rsidRPr="00701099">
        <w:rPr>
          <w:rFonts w:ascii="Times New Roman" w:cs="Times New Roman" w:eastAsia="Times New Roman" w:hAnsi="Times New Roman"/>
          <w:sz w:val="28"/>
          <w:szCs w:val="28"/>
          <w:u w:val="single"/>
        </w:rPr>
        <w:t>малоимущие многодетные семьи</w:t>
      </w:r>
      <w:bookmarkStart w:id="3" w:name="P51"/>
      <w:bookmarkEnd w:id="3"/>
      <w:r w:rsidRPr="00701099">
        <w:rPr>
          <w:rFonts w:ascii="Times New Roman" w:cs="Times New Roman" w:eastAsia="Times New Roman" w:hAnsi="Times New Roman"/>
          <w:sz w:val="28"/>
          <w:szCs w:val="28"/>
          <w:u w:val="single"/>
        </w:rPr>
        <w:t>;</w:t>
      </w:r>
    </w:p>
    <w:p w:rsidP="00701099" w:rsidR="00701099" w:rsidRDefault="00701099" w:rsidRPr="00701099">
      <w:pPr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u w:val="single"/>
        </w:rPr>
      </w:pPr>
      <w:r w:rsidRPr="00701099">
        <w:rPr>
          <w:rFonts w:ascii="Times New Roman" w:cs="Times New Roman" w:eastAsia="Times New Roman" w:hAnsi="Times New Roman"/>
          <w:sz w:val="28"/>
          <w:szCs w:val="28"/>
          <w:u w:val="single"/>
        </w:rPr>
        <w:t>семьи при рождении ребенка.</w:t>
      </w:r>
    </w:p>
    <w:p w:rsidP="00315A99" w:rsidR="00153EAB" w:rsidRDefault="00363227">
      <w:pPr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Заслуживает внимания опыт Администрации муниципального района «</w:t>
      </w:r>
      <w:proofErr w:type="spellStart"/>
      <w:r>
        <w:rPr>
          <w:rFonts w:ascii="Times New Roman" w:cs="Times New Roman" w:eastAsia="Times New Roman" w:hAnsi="Times New Roman"/>
          <w:sz w:val="28"/>
          <w:szCs w:val="28"/>
        </w:rPr>
        <w:t>Прохоровский</w:t>
      </w:r>
      <w:proofErr w:type="spellEnd"/>
      <w:r>
        <w:rPr>
          <w:rFonts w:ascii="Times New Roman" w:cs="Times New Roman" w:eastAsia="Times New Roman" w:hAnsi="Times New Roman"/>
          <w:sz w:val="28"/>
          <w:szCs w:val="28"/>
        </w:rPr>
        <w:t xml:space="preserve"> район» Белгородской области о </w:t>
      </w:r>
      <w:r w:rsidRPr="00204762">
        <w:rPr>
          <w:rFonts w:ascii="Times New Roman" w:cs="Times New Roman" w:eastAsia="Times New Roman" w:hAnsi="Times New Roman"/>
          <w:sz w:val="28"/>
          <w:szCs w:val="28"/>
          <w:u w:val="single"/>
        </w:rPr>
        <w:t xml:space="preserve">выделении </w:t>
      </w:r>
      <w:r w:rsidR="00844BAF" w:rsidRPr="00204762">
        <w:rPr>
          <w:rFonts w:ascii="Times New Roman" w:cs="Times New Roman" w:eastAsia="Times New Roman" w:hAnsi="Times New Roman"/>
          <w:sz w:val="28"/>
          <w:szCs w:val="28"/>
          <w:u w:val="single"/>
        </w:rPr>
        <w:t>из резервного фонда администрации</w:t>
      </w:r>
      <w:r w:rsidR="00844BAF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proofErr w:type="spellStart"/>
      <w:r w:rsidR="00844BAF">
        <w:rPr>
          <w:rFonts w:ascii="Times New Roman" w:cs="Times New Roman" w:eastAsia="Times New Roman" w:hAnsi="Times New Roman"/>
          <w:sz w:val="28"/>
          <w:szCs w:val="28"/>
        </w:rPr>
        <w:t>Прохоровского</w:t>
      </w:r>
      <w:proofErr w:type="spellEnd"/>
      <w:r w:rsidR="00844BAF">
        <w:rPr>
          <w:rFonts w:ascii="Times New Roman" w:cs="Times New Roman" w:eastAsia="Times New Roman" w:hAnsi="Times New Roman"/>
          <w:sz w:val="28"/>
          <w:szCs w:val="28"/>
        </w:rPr>
        <w:t xml:space="preserve"> района </w:t>
      </w:r>
      <w:r w:rsidR="00204762" w:rsidRPr="00204762">
        <w:rPr>
          <w:rFonts w:ascii="Times New Roman" w:cs="Times New Roman" w:eastAsia="Times New Roman" w:hAnsi="Times New Roman"/>
          <w:sz w:val="28"/>
          <w:szCs w:val="28"/>
          <w:u w:val="single"/>
        </w:rPr>
        <w:t>управлению социальной защиты населения</w:t>
      </w:r>
      <w:r w:rsidR="00204762">
        <w:rPr>
          <w:rFonts w:ascii="Times New Roman" w:cs="Times New Roman" w:eastAsia="Times New Roman" w:hAnsi="Times New Roman"/>
          <w:sz w:val="28"/>
          <w:szCs w:val="28"/>
        </w:rPr>
        <w:t xml:space="preserve"> администрации </w:t>
      </w:r>
      <w:proofErr w:type="spellStart"/>
      <w:r w:rsidR="00204762">
        <w:rPr>
          <w:rFonts w:ascii="Times New Roman" w:cs="Times New Roman" w:eastAsia="Times New Roman" w:hAnsi="Times New Roman"/>
          <w:sz w:val="28"/>
          <w:szCs w:val="28"/>
        </w:rPr>
        <w:t>Прохоровского</w:t>
      </w:r>
      <w:proofErr w:type="spellEnd"/>
      <w:r w:rsidR="00204762">
        <w:rPr>
          <w:rFonts w:ascii="Times New Roman" w:cs="Times New Roman" w:eastAsia="Times New Roman" w:hAnsi="Times New Roman"/>
          <w:sz w:val="28"/>
          <w:szCs w:val="28"/>
        </w:rPr>
        <w:t xml:space="preserve"> района 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денежных средств для приобретения и выдачи </w:t>
      </w:r>
      <w:r w:rsidR="003A0D92">
        <w:rPr>
          <w:rFonts w:ascii="Times New Roman" w:cs="Times New Roman" w:eastAsia="Times New Roman" w:hAnsi="Times New Roman"/>
          <w:sz w:val="28"/>
          <w:szCs w:val="28"/>
        </w:rPr>
        <w:t>АДПИ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многодетным семьям и семьям, находящимся в трудной жизненной ситуации и социально-опасном положении, состоящих на профилактическом учете.</w:t>
      </w:r>
    </w:p>
    <w:p w:rsidP="00315A99" w:rsidR="00844BAF" w:rsidRDefault="00204762">
      <w:pPr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Главам администраций городского и сельских поселений рекомендовано оказать содействие в установке АДПИ.</w:t>
      </w:r>
    </w:p>
    <w:p w:rsidP="00315A99" w:rsidR="00F711EA" w:rsidRDefault="00F711EA">
      <w:pPr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Контроль за установленными АДПИ</w:t>
      </w:r>
      <w:r w:rsidRPr="004A467D">
        <w:rPr>
          <w:rFonts w:ascii="Times New Roman" w:cs="Times New Roman" w:eastAsia="Times New Roman" w:hAnsi="Times New Roman"/>
          <w:sz w:val="28"/>
          <w:szCs w:val="28"/>
        </w:rPr>
        <w:t>, осуществл</w:t>
      </w:r>
      <w:r>
        <w:rPr>
          <w:rFonts w:ascii="Times New Roman" w:cs="Times New Roman" w:eastAsia="Times New Roman" w:hAnsi="Times New Roman"/>
          <w:sz w:val="28"/>
          <w:szCs w:val="28"/>
        </w:rPr>
        <w:t>ение их визуального</w:t>
      </w:r>
      <w:r w:rsidRPr="004A467D">
        <w:rPr>
          <w:rFonts w:ascii="Times New Roman" w:cs="Times New Roman" w:eastAsia="Times New Roman" w:hAnsi="Times New Roman"/>
          <w:sz w:val="28"/>
          <w:szCs w:val="28"/>
        </w:rPr>
        <w:t xml:space="preserve"> осмотр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а осуществляют работники </w:t>
      </w:r>
      <w:r w:rsidRPr="00204762">
        <w:rPr>
          <w:rFonts w:ascii="Times New Roman" w:cs="Times New Roman" w:eastAsia="Times New Roman" w:hAnsi="Times New Roman"/>
          <w:sz w:val="28"/>
          <w:szCs w:val="28"/>
          <w:u w:val="single"/>
        </w:rPr>
        <w:t>социальной защиты населения</w:t>
      </w:r>
      <w:r>
        <w:rPr>
          <w:rFonts w:ascii="Times New Roman" w:cs="Times New Roman" w:eastAsia="Times New Roman" w:hAnsi="Times New Roman"/>
          <w:sz w:val="28"/>
          <w:szCs w:val="28"/>
          <w:u w:val="single"/>
        </w:rPr>
        <w:t xml:space="preserve">. </w:t>
      </w:r>
    </w:p>
    <w:p w:rsidP="00315A99" w:rsidR="0022413D" w:rsidRDefault="00363227">
      <w:pPr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Постановление</w:t>
      </w:r>
      <w:r w:rsidRPr="00363227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</w:rPr>
        <w:t>Администрации муниципального района «</w:t>
      </w:r>
      <w:proofErr w:type="spellStart"/>
      <w:r>
        <w:rPr>
          <w:rFonts w:ascii="Times New Roman" w:cs="Times New Roman" w:eastAsia="Times New Roman" w:hAnsi="Times New Roman"/>
          <w:sz w:val="28"/>
          <w:szCs w:val="28"/>
        </w:rPr>
        <w:t>Прохоровский</w:t>
      </w:r>
      <w:proofErr w:type="spellEnd"/>
      <w:r>
        <w:rPr>
          <w:rFonts w:ascii="Times New Roman" w:cs="Times New Roman" w:eastAsia="Times New Roman" w:hAnsi="Times New Roman"/>
          <w:sz w:val="28"/>
          <w:szCs w:val="28"/>
        </w:rPr>
        <w:t xml:space="preserve"> район» Белгородской области от 13.08.2019 № 774 «О выделении денежных средств»</w:t>
      </w:r>
      <w:r w:rsidR="00844BAF">
        <w:rPr>
          <w:rFonts w:ascii="Times New Roman" w:cs="Times New Roman" w:eastAsia="Times New Roman" w:hAnsi="Times New Roman"/>
          <w:sz w:val="28"/>
          <w:szCs w:val="28"/>
        </w:rPr>
        <w:t xml:space="preserve">, утвердившее </w:t>
      </w:r>
      <w:r w:rsidR="00844BAF" w:rsidRPr="00204762">
        <w:rPr>
          <w:rFonts w:ascii="Times New Roman" w:cs="Times New Roman" w:eastAsia="Times New Roman" w:hAnsi="Times New Roman"/>
          <w:sz w:val="28"/>
          <w:szCs w:val="28"/>
          <w:u w:val="single"/>
        </w:rPr>
        <w:t>Порядок предоставления и выдачи АДПИ</w:t>
      </w:r>
      <w:r w:rsidR="00204762">
        <w:rPr>
          <w:rFonts w:ascii="Times New Roman" w:cs="Times New Roman" w:eastAsia="Times New Roman" w:hAnsi="Times New Roman"/>
          <w:sz w:val="28"/>
          <w:szCs w:val="28"/>
        </w:rPr>
        <w:t>,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приведено в приложении № 10.</w:t>
      </w:r>
    </w:p>
    <w:p w:rsidR="0022413D" w:rsidRDefault="0022413D">
      <w:pPr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br w:type="page"/>
      </w:r>
    </w:p>
    <w:p w:rsidP="003B2FB8" w:rsidR="003B2FB8" w:rsidRDefault="003B2FB8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sz w:val="28"/>
          <w:szCs w:val="28"/>
        </w:rPr>
        <w:lastRenderedPageBreak/>
        <w:t>2.2.4</w:t>
      </w:r>
      <w:r w:rsidRPr="0022413D">
        <w:rPr>
          <w:rFonts w:ascii="Times New Roman" w:cs="Times New Roman" w:eastAsia="Times New Roman" w:hAnsi="Times New Roman"/>
          <w:i/>
          <w:sz w:val="28"/>
          <w:szCs w:val="28"/>
        </w:rPr>
        <w:t>. О</w:t>
      </w:r>
      <w:r w:rsidRPr="0022413D">
        <w:rPr>
          <w:rFonts w:ascii="Times New Roman" w:cs="Times New Roman" w:hAnsi="Times New Roman"/>
          <w:i/>
          <w:sz w:val="28"/>
          <w:szCs w:val="28"/>
        </w:rPr>
        <w:t>рганизация социального сопровождения семей с детьми в соответствии с методическими рекомендациями по внедрению модельной программы социального сопровождения семей с детьми в субъектах Российской Федерации в течение времени достаточного для решения проблем или устранения обстоятельств, обусловивших необходимость социального сопровождения семьи</w:t>
      </w:r>
      <w:r w:rsidR="00EB1609">
        <w:rPr>
          <w:rFonts w:ascii="Times New Roman" w:cs="Times New Roman" w:hAnsi="Times New Roman"/>
          <w:sz w:val="28"/>
          <w:szCs w:val="28"/>
        </w:rPr>
        <w:t>.</w:t>
      </w:r>
    </w:p>
    <w:p w:rsidP="003B2FB8" w:rsidR="004705A8" w:rsidRDefault="004705A8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4705A8">
        <w:rPr>
          <w:rFonts w:ascii="Times New Roman" w:cs="Times New Roman" w:hAnsi="Times New Roman"/>
          <w:sz w:val="28"/>
          <w:szCs w:val="28"/>
        </w:rPr>
        <w:t>Методически</w:t>
      </w:r>
      <w:r w:rsidR="007176FC">
        <w:rPr>
          <w:rFonts w:ascii="Times New Roman" w:cs="Times New Roman" w:hAnsi="Times New Roman"/>
          <w:sz w:val="28"/>
          <w:szCs w:val="28"/>
        </w:rPr>
        <w:t>е</w:t>
      </w:r>
      <w:r w:rsidRPr="004705A8">
        <w:rPr>
          <w:rFonts w:ascii="Times New Roman" w:cs="Times New Roman" w:hAnsi="Times New Roman"/>
          <w:sz w:val="28"/>
          <w:szCs w:val="28"/>
        </w:rPr>
        <w:t xml:space="preserve"> рекомендаци</w:t>
      </w:r>
      <w:r w:rsidR="007176FC">
        <w:rPr>
          <w:rFonts w:ascii="Times New Roman" w:cs="Times New Roman" w:hAnsi="Times New Roman"/>
          <w:sz w:val="28"/>
          <w:szCs w:val="28"/>
        </w:rPr>
        <w:t>и</w:t>
      </w:r>
      <w:r w:rsidRPr="004705A8">
        <w:rPr>
          <w:rFonts w:ascii="Times New Roman" w:cs="Times New Roman" w:hAnsi="Times New Roman"/>
          <w:sz w:val="28"/>
          <w:szCs w:val="28"/>
        </w:rPr>
        <w:t xml:space="preserve"> по внедрению модельной программы социального сопровождения семей с детьми в субъектах Росси</w:t>
      </w:r>
      <w:r w:rsidR="003A0D92">
        <w:rPr>
          <w:rFonts w:ascii="Times New Roman" w:cs="Times New Roman" w:hAnsi="Times New Roman"/>
          <w:sz w:val="28"/>
          <w:szCs w:val="28"/>
        </w:rPr>
        <w:t xml:space="preserve">йской Федерации Минтруда России </w:t>
      </w:r>
      <w:proofErr w:type="gramStart"/>
      <w:r w:rsidR="003A0D92">
        <w:rPr>
          <w:rFonts w:ascii="Times New Roman" w:cs="Times New Roman" w:hAnsi="Times New Roman"/>
          <w:sz w:val="28"/>
          <w:szCs w:val="28"/>
        </w:rPr>
        <w:t xml:space="preserve">размещены </w:t>
      </w:r>
      <w:r w:rsidRPr="004705A8">
        <w:rPr>
          <w:rFonts w:ascii="Times New Roman" w:cs="Times New Roman" w:hAnsi="Times New Roman"/>
          <w:sz w:val="28"/>
          <w:szCs w:val="28"/>
        </w:rPr>
        <w:t xml:space="preserve"> в</w:t>
      </w:r>
      <w:proofErr w:type="gramEnd"/>
      <w:r w:rsidRPr="004705A8">
        <w:rPr>
          <w:rFonts w:ascii="Times New Roman" w:cs="Times New Roman" w:hAnsi="Times New Roman"/>
          <w:sz w:val="28"/>
          <w:szCs w:val="28"/>
        </w:rPr>
        <w:t xml:space="preserve"> сети Интернет</w:t>
      </w:r>
      <w:r w:rsidR="003A0D92">
        <w:rPr>
          <w:rFonts w:ascii="Times New Roman" w:cs="Times New Roman" w:hAnsi="Times New Roman"/>
          <w:sz w:val="28"/>
          <w:szCs w:val="28"/>
        </w:rPr>
        <w:t xml:space="preserve"> по ссылке</w:t>
      </w:r>
      <w:r w:rsidRPr="004705A8">
        <w:rPr>
          <w:rFonts w:ascii="Times New Roman" w:cs="Times New Roman" w:hAnsi="Times New Roman"/>
          <w:sz w:val="28"/>
          <w:szCs w:val="28"/>
        </w:rPr>
        <w:t xml:space="preserve">: </w:t>
      </w:r>
    </w:p>
    <w:p w:rsidP="003B2FB8" w:rsidR="004705A8" w:rsidRDefault="0048020C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hyperlink r:id="rId17" w:history="1">
        <w:r w:rsidR="00F71E50" w:rsidRPr="00A977F3">
          <w:rPr>
            <w:rStyle w:val="af"/>
            <w:rFonts w:ascii="Times New Roman" w:cs="Times New Roman" w:hAnsi="Times New Roman"/>
            <w:sz w:val="28"/>
            <w:szCs w:val="28"/>
          </w:rPr>
          <w:t>http://is-son.ru/files/Metod_rekomedatcii_k_modelynoj_programme.pdf</w:t>
        </w:r>
      </w:hyperlink>
      <w:r w:rsidR="00F71E50">
        <w:rPr>
          <w:rFonts w:ascii="Times New Roman" w:cs="Times New Roman" w:hAnsi="Times New Roman"/>
          <w:sz w:val="28"/>
          <w:szCs w:val="28"/>
        </w:rPr>
        <w:t xml:space="preserve"> </w:t>
      </w:r>
    </w:p>
    <w:p w:rsidP="003B2FB8" w:rsidR="004705A8" w:rsidRDefault="00C36F85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Выдержки из методических рекомендаций приведены в приложении № </w:t>
      </w:r>
      <w:r w:rsidR="00F71E50">
        <w:rPr>
          <w:rFonts w:ascii="Times New Roman" w:cs="Times New Roman" w:hAnsi="Times New Roman"/>
          <w:sz w:val="28"/>
          <w:szCs w:val="28"/>
        </w:rPr>
        <w:t>11.</w:t>
      </w:r>
    </w:p>
    <w:p w:rsidP="003B2FB8" w:rsidR="007176FC" w:rsidRDefault="007176FC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Указанные методические рекомендации определяют основные </w:t>
      </w:r>
      <w:r w:rsidR="00C36F85">
        <w:rPr>
          <w:rFonts w:ascii="Times New Roman" w:cs="Times New Roman" w:hAnsi="Times New Roman"/>
          <w:sz w:val="28"/>
          <w:szCs w:val="28"/>
        </w:rPr>
        <w:t>категории и типы</w:t>
      </w:r>
      <w:r w:rsidRPr="007176FC">
        <w:rPr>
          <w:rFonts w:ascii="Times New Roman" w:cs="Times New Roman" w:hAnsi="Times New Roman"/>
          <w:sz w:val="28"/>
          <w:szCs w:val="28"/>
        </w:rPr>
        <w:t xml:space="preserve"> семей с детьми</w:t>
      </w:r>
      <w:r w:rsidR="00C36F85">
        <w:rPr>
          <w:rFonts w:ascii="Times New Roman" w:cs="Times New Roman" w:hAnsi="Times New Roman"/>
          <w:sz w:val="28"/>
          <w:szCs w:val="28"/>
        </w:rPr>
        <w:t>,</w:t>
      </w:r>
      <w:r w:rsidRPr="007176FC"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 xml:space="preserve">в </w:t>
      </w:r>
      <w:r w:rsidR="00C36F85">
        <w:rPr>
          <w:rFonts w:ascii="Times New Roman" w:cs="Times New Roman" w:hAnsi="Times New Roman"/>
          <w:sz w:val="28"/>
          <w:szCs w:val="28"/>
        </w:rPr>
        <w:t>отношении</w:t>
      </w:r>
      <w:r>
        <w:rPr>
          <w:rFonts w:ascii="Times New Roman" w:cs="Times New Roman" w:hAnsi="Times New Roman"/>
          <w:sz w:val="28"/>
          <w:szCs w:val="28"/>
        </w:rPr>
        <w:t xml:space="preserve"> которых может осуществляться </w:t>
      </w:r>
      <w:r w:rsidRPr="007176FC">
        <w:rPr>
          <w:rFonts w:ascii="Times New Roman" w:cs="Times New Roman" w:hAnsi="Times New Roman"/>
          <w:sz w:val="28"/>
          <w:szCs w:val="28"/>
        </w:rPr>
        <w:t>социальное сопровождение:</w:t>
      </w:r>
    </w:p>
    <w:p w:rsidP="00632139" w:rsidR="00C36F85" w:rsidRDefault="00C36F85" w:rsidRPr="00C36F85">
      <w:pPr>
        <w:pStyle w:val="a3"/>
        <w:numPr>
          <w:ilvl w:val="0"/>
          <w:numId w:val="26"/>
        </w:numPr>
        <w:spacing w:after="0"/>
        <w:ind w:hanging="284" w:left="851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замещающие</w:t>
      </w:r>
      <w:r w:rsidRPr="00C36F85">
        <w:rPr>
          <w:rFonts w:ascii="Times New Roman" w:cs="Times New Roman" w:hAnsi="Times New Roman"/>
          <w:sz w:val="28"/>
          <w:szCs w:val="28"/>
        </w:rPr>
        <w:t xml:space="preserve">; </w:t>
      </w:r>
    </w:p>
    <w:p w:rsidP="00632139" w:rsidR="00C36F85" w:rsidRDefault="00C36F85" w:rsidRPr="00C36F85">
      <w:pPr>
        <w:pStyle w:val="a3"/>
        <w:numPr>
          <w:ilvl w:val="0"/>
          <w:numId w:val="26"/>
        </w:numPr>
        <w:spacing w:after="0"/>
        <w:ind w:hanging="284" w:left="851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воспитывающие</w:t>
      </w:r>
      <w:r w:rsidRPr="00C36F85">
        <w:rPr>
          <w:rFonts w:ascii="Times New Roman" w:cs="Times New Roman" w:hAnsi="Times New Roman"/>
          <w:sz w:val="28"/>
          <w:szCs w:val="28"/>
        </w:rPr>
        <w:t xml:space="preserve"> детей-инвалидов;</w:t>
      </w:r>
    </w:p>
    <w:p w:rsidP="00632139" w:rsidR="00C36F85" w:rsidRDefault="00C36F85" w:rsidRPr="00C36F85">
      <w:pPr>
        <w:pStyle w:val="a3"/>
        <w:numPr>
          <w:ilvl w:val="0"/>
          <w:numId w:val="26"/>
        </w:numPr>
        <w:spacing w:after="0"/>
        <w:ind w:hanging="284" w:left="851"/>
        <w:jc w:val="both"/>
        <w:rPr>
          <w:rFonts w:ascii="Times New Roman" w:cs="Times New Roman" w:hAnsi="Times New Roman"/>
          <w:sz w:val="28"/>
          <w:szCs w:val="28"/>
        </w:rPr>
      </w:pPr>
      <w:r w:rsidRPr="00C36F85">
        <w:rPr>
          <w:rFonts w:ascii="Times New Roman" w:cs="Times New Roman" w:hAnsi="Times New Roman"/>
          <w:sz w:val="28"/>
          <w:szCs w:val="28"/>
        </w:rPr>
        <w:t>воспитыв</w:t>
      </w:r>
      <w:r>
        <w:rPr>
          <w:rFonts w:ascii="Times New Roman" w:cs="Times New Roman" w:hAnsi="Times New Roman"/>
          <w:sz w:val="28"/>
          <w:szCs w:val="28"/>
        </w:rPr>
        <w:t>ающие</w:t>
      </w:r>
      <w:r w:rsidRPr="00C36F85">
        <w:rPr>
          <w:rFonts w:ascii="Times New Roman" w:cs="Times New Roman" w:hAnsi="Times New Roman"/>
          <w:sz w:val="28"/>
          <w:szCs w:val="28"/>
        </w:rPr>
        <w:t xml:space="preserve"> детей с ограниченными возможностями здоровья в возрасте от рождения до 3-х лет;</w:t>
      </w:r>
    </w:p>
    <w:p w:rsidP="00632139" w:rsidR="00C36F85" w:rsidRDefault="00C36F85" w:rsidRPr="00C36F85">
      <w:pPr>
        <w:pStyle w:val="a3"/>
        <w:numPr>
          <w:ilvl w:val="0"/>
          <w:numId w:val="26"/>
        </w:numPr>
        <w:spacing w:after="0"/>
        <w:ind w:hanging="284" w:left="851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многодетные</w:t>
      </w:r>
      <w:r w:rsidRPr="00C36F85">
        <w:rPr>
          <w:rFonts w:ascii="Times New Roman" w:cs="Times New Roman" w:hAnsi="Times New Roman"/>
          <w:sz w:val="28"/>
          <w:szCs w:val="28"/>
        </w:rPr>
        <w:t>;</w:t>
      </w:r>
    </w:p>
    <w:p w:rsidP="00632139" w:rsidR="00C36F85" w:rsidRDefault="00C36F85" w:rsidRPr="00C36F85">
      <w:pPr>
        <w:pStyle w:val="a3"/>
        <w:numPr>
          <w:ilvl w:val="0"/>
          <w:numId w:val="26"/>
        </w:numPr>
        <w:spacing w:after="0"/>
        <w:ind w:hanging="284" w:left="851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малообеспеченные</w:t>
      </w:r>
      <w:r w:rsidRPr="00C36F85">
        <w:rPr>
          <w:rFonts w:ascii="Times New Roman" w:cs="Times New Roman" w:hAnsi="Times New Roman"/>
          <w:sz w:val="28"/>
          <w:szCs w:val="28"/>
        </w:rPr>
        <w:t xml:space="preserve"> (с низким уровнем дохода);</w:t>
      </w:r>
    </w:p>
    <w:p w:rsidP="00632139" w:rsidR="00C36F85" w:rsidRDefault="00C36F85" w:rsidRPr="00C36F85">
      <w:pPr>
        <w:pStyle w:val="a3"/>
        <w:numPr>
          <w:ilvl w:val="0"/>
          <w:numId w:val="26"/>
        </w:numPr>
        <w:spacing w:after="0"/>
        <w:ind w:hanging="284" w:left="851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имеющие</w:t>
      </w:r>
      <w:r w:rsidRPr="00C36F85">
        <w:rPr>
          <w:rFonts w:ascii="Times New Roman" w:cs="Times New Roman" w:hAnsi="Times New Roman"/>
          <w:sz w:val="28"/>
          <w:szCs w:val="28"/>
        </w:rPr>
        <w:t xml:space="preserve"> намерение отказаться от ребенка (в том числе от новорожденного);</w:t>
      </w:r>
    </w:p>
    <w:p w:rsidP="00632139" w:rsidR="00C36F85" w:rsidRDefault="00C36F85" w:rsidRPr="00C36F85">
      <w:pPr>
        <w:pStyle w:val="a3"/>
        <w:numPr>
          <w:ilvl w:val="0"/>
          <w:numId w:val="26"/>
        </w:numPr>
        <w:spacing w:after="0"/>
        <w:ind w:hanging="284" w:left="851"/>
        <w:jc w:val="both"/>
        <w:rPr>
          <w:rFonts w:ascii="Times New Roman" w:cs="Times New Roman" w:hAnsi="Times New Roman"/>
          <w:sz w:val="28"/>
          <w:szCs w:val="28"/>
        </w:rPr>
      </w:pPr>
      <w:r w:rsidRPr="00C36F85">
        <w:rPr>
          <w:rFonts w:ascii="Times New Roman" w:cs="Times New Roman" w:hAnsi="Times New Roman"/>
          <w:sz w:val="28"/>
          <w:szCs w:val="28"/>
        </w:rPr>
        <w:t>с одним родителем, воспитывающим несовершеннолетних детей;</w:t>
      </w:r>
    </w:p>
    <w:p w:rsidP="00632139" w:rsidR="00C36F85" w:rsidRDefault="00C36F85" w:rsidRPr="00C36F85">
      <w:pPr>
        <w:pStyle w:val="a3"/>
        <w:numPr>
          <w:ilvl w:val="0"/>
          <w:numId w:val="26"/>
        </w:numPr>
        <w:spacing w:after="0"/>
        <w:ind w:hanging="284" w:left="851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находящиеся </w:t>
      </w:r>
      <w:r w:rsidRPr="00C36F85">
        <w:rPr>
          <w:rFonts w:ascii="Times New Roman" w:cs="Times New Roman" w:hAnsi="Times New Roman"/>
          <w:sz w:val="28"/>
          <w:szCs w:val="28"/>
        </w:rPr>
        <w:t>в социально опасном положении;</w:t>
      </w:r>
    </w:p>
    <w:p w:rsidP="00632139" w:rsidR="00C36F85" w:rsidRDefault="00C36F85" w:rsidRPr="00C36F85">
      <w:pPr>
        <w:pStyle w:val="a3"/>
        <w:numPr>
          <w:ilvl w:val="0"/>
          <w:numId w:val="26"/>
        </w:numPr>
        <w:spacing w:after="0"/>
        <w:ind w:hanging="284" w:left="851"/>
        <w:jc w:val="both"/>
        <w:rPr>
          <w:rFonts w:ascii="Times New Roman" w:cs="Times New Roman" w:hAnsi="Times New Roman"/>
          <w:sz w:val="28"/>
          <w:szCs w:val="28"/>
        </w:rPr>
      </w:pPr>
      <w:r w:rsidRPr="00C36F85">
        <w:rPr>
          <w:rFonts w:ascii="Times New Roman" w:cs="Times New Roman" w:hAnsi="Times New Roman"/>
          <w:sz w:val="28"/>
          <w:szCs w:val="28"/>
        </w:rPr>
        <w:t>переселенцев, беженцев;</w:t>
      </w:r>
    </w:p>
    <w:p w:rsidP="00632139" w:rsidR="00C36F85" w:rsidRDefault="00C36F85">
      <w:pPr>
        <w:pStyle w:val="a3"/>
        <w:numPr>
          <w:ilvl w:val="0"/>
          <w:numId w:val="26"/>
        </w:numPr>
        <w:spacing w:after="0"/>
        <w:ind w:hanging="284" w:left="851"/>
        <w:jc w:val="both"/>
        <w:rPr>
          <w:rFonts w:ascii="Times New Roman" w:cs="Times New Roman" w:hAnsi="Times New Roman"/>
          <w:sz w:val="28"/>
          <w:szCs w:val="28"/>
        </w:rPr>
      </w:pPr>
      <w:r w:rsidRPr="00C36F85">
        <w:rPr>
          <w:rFonts w:ascii="Times New Roman" w:cs="Times New Roman" w:hAnsi="Times New Roman"/>
          <w:sz w:val="28"/>
          <w:szCs w:val="28"/>
        </w:rPr>
        <w:t>с несовершеннолетними детьми, в которых один или оба родителя страдают алкогольной или наркотической зависимостью и др.</w:t>
      </w:r>
    </w:p>
    <w:p w:rsidP="00C36F85" w:rsidR="00C36F85" w:rsidRDefault="00C36F85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С указанными категориями и типами семей работают </w:t>
      </w:r>
      <w:r w:rsidRPr="00C36F85">
        <w:rPr>
          <w:rFonts w:ascii="Times New Roman" w:cs="Times New Roman" w:hAnsi="Times New Roman"/>
          <w:sz w:val="28"/>
          <w:szCs w:val="28"/>
          <w:u w:val="single"/>
        </w:rPr>
        <w:t xml:space="preserve">специалисты </w:t>
      </w:r>
      <w:r w:rsidR="00760178" w:rsidRPr="00760178">
        <w:rPr>
          <w:rFonts w:ascii="Times New Roman" w:cs="Times New Roman" w:hAnsi="Times New Roman"/>
          <w:sz w:val="28"/>
          <w:szCs w:val="28"/>
          <w:u w:val="single"/>
        </w:rPr>
        <w:t>организаций и органов</w:t>
      </w:r>
      <w:r w:rsidR="00760178">
        <w:rPr>
          <w:rFonts w:ascii="Times New Roman" w:cs="Times New Roman" w:hAnsi="Times New Roman"/>
          <w:sz w:val="28"/>
          <w:szCs w:val="28"/>
        </w:rPr>
        <w:t xml:space="preserve"> </w:t>
      </w:r>
      <w:r w:rsidRPr="00C36F85">
        <w:rPr>
          <w:rFonts w:ascii="Times New Roman" w:cs="Times New Roman" w:hAnsi="Times New Roman"/>
          <w:sz w:val="28"/>
          <w:szCs w:val="28"/>
          <w:u w:val="single"/>
        </w:rPr>
        <w:t>субъектов системы профилактики безнадзорности и правонарушений несовершеннолетних</w:t>
      </w:r>
      <w:r w:rsidR="003A0D92">
        <w:rPr>
          <w:rFonts w:ascii="Times New Roman" w:cs="Times New Roman" w:hAnsi="Times New Roman"/>
          <w:sz w:val="28"/>
          <w:szCs w:val="28"/>
        </w:rPr>
        <w:t>, определенные Федеральным законом от 2</w:t>
      </w:r>
      <w:r w:rsidRPr="00C36F85">
        <w:rPr>
          <w:rFonts w:ascii="Times New Roman" w:cs="Times New Roman" w:hAnsi="Times New Roman"/>
          <w:sz w:val="28"/>
          <w:szCs w:val="28"/>
        </w:rPr>
        <w:t>1.05.1999 № 120-ФЗ «Об основах системы профилактики безнадзорности и пра</w:t>
      </w:r>
      <w:r>
        <w:rPr>
          <w:rFonts w:ascii="Times New Roman" w:cs="Times New Roman" w:hAnsi="Times New Roman"/>
          <w:sz w:val="28"/>
          <w:szCs w:val="28"/>
        </w:rPr>
        <w:t>вонарушений несовершенно</w:t>
      </w:r>
      <w:r w:rsidR="003A0D92">
        <w:rPr>
          <w:rFonts w:ascii="Times New Roman" w:cs="Times New Roman" w:hAnsi="Times New Roman"/>
          <w:sz w:val="28"/>
          <w:szCs w:val="28"/>
        </w:rPr>
        <w:t>летних»:</w:t>
      </w:r>
    </w:p>
    <w:p w:rsidP="00632139" w:rsidR="00C36F85" w:rsidRDefault="00C36F85" w:rsidRPr="00632139">
      <w:pPr>
        <w:pStyle w:val="a3"/>
        <w:numPr>
          <w:ilvl w:val="0"/>
          <w:numId w:val="26"/>
        </w:numPr>
        <w:spacing w:after="0"/>
        <w:ind w:hanging="284" w:left="851"/>
        <w:jc w:val="both"/>
        <w:rPr>
          <w:rFonts w:ascii="Times New Roman" w:cs="Times New Roman" w:hAnsi="Times New Roman"/>
          <w:sz w:val="28"/>
          <w:szCs w:val="28"/>
        </w:rPr>
      </w:pPr>
      <w:r w:rsidRPr="00632139">
        <w:rPr>
          <w:rFonts w:ascii="Times New Roman" w:cs="Times New Roman" w:hAnsi="Times New Roman"/>
          <w:sz w:val="28"/>
          <w:szCs w:val="28"/>
        </w:rPr>
        <w:t>социального обслуживания населения;</w:t>
      </w:r>
    </w:p>
    <w:p w:rsidP="00632139" w:rsidR="00C36F85" w:rsidRDefault="00C36F85" w:rsidRPr="00632139">
      <w:pPr>
        <w:pStyle w:val="a3"/>
        <w:numPr>
          <w:ilvl w:val="0"/>
          <w:numId w:val="26"/>
        </w:numPr>
        <w:spacing w:after="0"/>
        <w:ind w:hanging="284" w:left="851"/>
        <w:jc w:val="both"/>
        <w:rPr>
          <w:rFonts w:ascii="Times New Roman" w:cs="Times New Roman" w:hAnsi="Times New Roman"/>
          <w:sz w:val="28"/>
          <w:szCs w:val="28"/>
        </w:rPr>
      </w:pPr>
      <w:r w:rsidRPr="00632139">
        <w:rPr>
          <w:rFonts w:ascii="Times New Roman" w:cs="Times New Roman" w:hAnsi="Times New Roman"/>
          <w:sz w:val="28"/>
          <w:szCs w:val="28"/>
        </w:rPr>
        <w:t>опеки и попечительства;</w:t>
      </w:r>
    </w:p>
    <w:p w:rsidP="00632139" w:rsidR="00C36F85" w:rsidRDefault="00C36F85" w:rsidRPr="00632139">
      <w:pPr>
        <w:pStyle w:val="a3"/>
        <w:numPr>
          <w:ilvl w:val="0"/>
          <w:numId w:val="26"/>
        </w:numPr>
        <w:spacing w:after="0"/>
        <w:ind w:hanging="284" w:left="851"/>
        <w:jc w:val="both"/>
        <w:rPr>
          <w:rFonts w:ascii="Times New Roman" w:cs="Times New Roman" w:hAnsi="Times New Roman"/>
          <w:sz w:val="28"/>
          <w:szCs w:val="28"/>
        </w:rPr>
      </w:pPr>
      <w:r w:rsidRPr="00632139">
        <w:rPr>
          <w:rFonts w:ascii="Times New Roman" w:cs="Times New Roman" w:hAnsi="Times New Roman"/>
          <w:sz w:val="28"/>
          <w:szCs w:val="28"/>
        </w:rPr>
        <w:t>системы здравоохранения;</w:t>
      </w:r>
    </w:p>
    <w:p w:rsidP="00632139" w:rsidR="00C36F85" w:rsidRDefault="00C36F85" w:rsidRPr="00632139">
      <w:pPr>
        <w:pStyle w:val="a3"/>
        <w:numPr>
          <w:ilvl w:val="0"/>
          <w:numId w:val="26"/>
        </w:numPr>
        <w:spacing w:after="0"/>
        <w:ind w:hanging="284" w:left="851"/>
        <w:jc w:val="both"/>
        <w:rPr>
          <w:rFonts w:ascii="Times New Roman" w:cs="Times New Roman" w:hAnsi="Times New Roman"/>
          <w:sz w:val="28"/>
          <w:szCs w:val="28"/>
        </w:rPr>
      </w:pPr>
      <w:r w:rsidRPr="00632139">
        <w:rPr>
          <w:rFonts w:ascii="Times New Roman" w:cs="Times New Roman" w:hAnsi="Times New Roman"/>
          <w:sz w:val="28"/>
          <w:szCs w:val="28"/>
        </w:rPr>
        <w:t>медицинских, оказывающих амбулаторно-поликлиническую помощь детям;</w:t>
      </w:r>
    </w:p>
    <w:p w:rsidP="00632139" w:rsidR="00C36F85" w:rsidRDefault="00C36F85" w:rsidRPr="00632139">
      <w:pPr>
        <w:pStyle w:val="a3"/>
        <w:numPr>
          <w:ilvl w:val="0"/>
          <w:numId w:val="26"/>
        </w:numPr>
        <w:spacing w:after="0"/>
        <w:ind w:hanging="284" w:left="851"/>
        <w:jc w:val="both"/>
        <w:rPr>
          <w:rFonts w:ascii="Times New Roman" w:cs="Times New Roman" w:hAnsi="Times New Roman"/>
          <w:sz w:val="28"/>
          <w:szCs w:val="28"/>
        </w:rPr>
      </w:pPr>
      <w:r w:rsidRPr="00632139">
        <w:rPr>
          <w:rFonts w:ascii="Times New Roman" w:cs="Times New Roman" w:hAnsi="Times New Roman"/>
          <w:sz w:val="28"/>
          <w:szCs w:val="28"/>
        </w:rPr>
        <w:t>образования;</w:t>
      </w:r>
    </w:p>
    <w:p w:rsidP="00632139" w:rsidR="00C36F85" w:rsidRDefault="00C36F85" w:rsidRPr="00632139">
      <w:pPr>
        <w:pStyle w:val="a3"/>
        <w:numPr>
          <w:ilvl w:val="0"/>
          <w:numId w:val="26"/>
        </w:numPr>
        <w:spacing w:after="0"/>
        <w:ind w:hanging="284" w:left="851"/>
        <w:jc w:val="both"/>
        <w:rPr>
          <w:rFonts w:ascii="Times New Roman" w:cs="Times New Roman" w:hAnsi="Times New Roman"/>
          <w:sz w:val="28"/>
          <w:szCs w:val="28"/>
        </w:rPr>
      </w:pPr>
      <w:r w:rsidRPr="00632139">
        <w:rPr>
          <w:rFonts w:ascii="Times New Roman" w:cs="Times New Roman" w:hAnsi="Times New Roman"/>
          <w:sz w:val="28"/>
          <w:szCs w:val="28"/>
        </w:rPr>
        <w:t>по труду и занятости;</w:t>
      </w:r>
    </w:p>
    <w:p w:rsidP="00632139" w:rsidR="00C36F85" w:rsidRDefault="00C36F85" w:rsidRPr="00632139">
      <w:pPr>
        <w:pStyle w:val="a3"/>
        <w:numPr>
          <w:ilvl w:val="0"/>
          <w:numId w:val="26"/>
        </w:numPr>
        <w:spacing w:after="0"/>
        <w:ind w:hanging="284" w:left="851"/>
        <w:jc w:val="both"/>
        <w:rPr>
          <w:rFonts w:ascii="Times New Roman" w:cs="Times New Roman" w:hAnsi="Times New Roman"/>
          <w:sz w:val="28"/>
          <w:szCs w:val="28"/>
        </w:rPr>
      </w:pPr>
      <w:r w:rsidRPr="00632139">
        <w:rPr>
          <w:rFonts w:ascii="Times New Roman" w:cs="Times New Roman" w:hAnsi="Times New Roman"/>
          <w:sz w:val="28"/>
          <w:szCs w:val="28"/>
        </w:rPr>
        <w:lastRenderedPageBreak/>
        <w:t>территориальных органов внутренних дел.</w:t>
      </w:r>
    </w:p>
    <w:p w:rsidP="00632139" w:rsidR="00760178" w:rsidRDefault="00760178" w:rsidRPr="00632139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Все указанные специалисты </w:t>
      </w:r>
      <w:r w:rsidR="00632139">
        <w:rPr>
          <w:rFonts w:ascii="Times New Roman" w:cs="Times New Roman" w:hAnsi="Times New Roman"/>
          <w:sz w:val="28"/>
          <w:szCs w:val="28"/>
        </w:rPr>
        <w:t xml:space="preserve">в ходе </w:t>
      </w:r>
      <w:r w:rsidR="00632139" w:rsidRPr="007176FC">
        <w:rPr>
          <w:rFonts w:ascii="Times New Roman" w:cs="Times New Roman" w:hAnsi="Times New Roman"/>
          <w:sz w:val="28"/>
          <w:szCs w:val="28"/>
        </w:rPr>
        <w:t>социально</w:t>
      </w:r>
      <w:r w:rsidR="00632139">
        <w:rPr>
          <w:rFonts w:ascii="Times New Roman" w:cs="Times New Roman" w:hAnsi="Times New Roman"/>
          <w:sz w:val="28"/>
          <w:szCs w:val="28"/>
        </w:rPr>
        <w:t xml:space="preserve">го сопровождения </w:t>
      </w:r>
      <w:r w:rsidRPr="00632139">
        <w:rPr>
          <w:rFonts w:ascii="Times New Roman" w:cs="Times New Roman" w:hAnsi="Times New Roman"/>
          <w:sz w:val="28"/>
          <w:szCs w:val="28"/>
          <w:u w:val="single"/>
        </w:rPr>
        <w:t>осуществляют непосредственный контакт с семьями</w:t>
      </w:r>
      <w:r>
        <w:rPr>
          <w:rFonts w:ascii="Times New Roman" w:cs="Times New Roman" w:hAnsi="Times New Roman"/>
          <w:sz w:val="28"/>
          <w:szCs w:val="28"/>
        </w:rPr>
        <w:t>.</w:t>
      </w:r>
      <w:r w:rsidRPr="00760178">
        <w:rPr>
          <w:rFonts w:ascii="Times New Roman" w:cs="Times New Roman" w:hAnsi="Times New Roman"/>
          <w:sz w:val="28"/>
          <w:szCs w:val="28"/>
        </w:rPr>
        <w:t xml:space="preserve"> </w:t>
      </w:r>
      <w:r w:rsidR="00CA0FC4">
        <w:rPr>
          <w:rFonts w:ascii="Times New Roman" w:cs="Times New Roman" w:hAnsi="Times New Roman"/>
          <w:sz w:val="28"/>
          <w:szCs w:val="28"/>
        </w:rPr>
        <w:t>Одним из основных вопросов при социальном сопровождении являются</w:t>
      </w:r>
      <w:r w:rsidRPr="00632139">
        <w:rPr>
          <w:rFonts w:ascii="Times New Roman" w:cs="Times New Roman" w:hAnsi="Times New Roman"/>
          <w:sz w:val="28"/>
          <w:szCs w:val="28"/>
          <w:u w:val="single"/>
        </w:rPr>
        <w:t xml:space="preserve"> жилищно-бытовы</w:t>
      </w:r>
      <w:r w:rsidR="00CA0FC4">
        <w:rPr>
          <w:rFonts w:ascii="Times New Roman" w:cs="Times New Roman" w:hAnsi="Times New Roman"/>
          <w:sz w:val="28"/>
          <w:szCs w:val="28"/>
          <w:u w:val="single"/>
        </w:rPr>
        <w:t>е</w:t>
      </w:r>
      <w:r w:rsidRPr="00632139">
        <w:rPr>
          <w:rFonts w:ascii="Times New Roman" w:cs="Times New Roman" w:hAnsi="Times New Roman"/>
          <w:sz w:val="28"/>
          <w:szCs w:val="28"/>
          <w:u w:val="single"/>
        </w:rPr>
        <w:t xml:space="preserve"> условия семьи, </w:t>
      </w:r>
      <w:r w:rsidR="00CA0FC4">
        <w:rPr>
          <w:rFonts w:ascii="Times New Roman" w:cs="Times New Roman" w:hAnsi="Times New Roman"/>
          <w:sz w:val="28"/>
          <w:szCs w:val="28"/>
          <w:u w:val="single"/>
        </w:rPr>
        <w:t>соответствие требованиям мест</w:t>
      </w:r>
      <w:r w:rsidRPr="00632139">
        <w:rPr>
          <w:rFonts w:ascii="Times New Roman" w:cs="Times New Roman" w:hAnsi="Times New Roman"/>
          <w:sz w:val="28"/>
          <w:szCs w:val="28"/>
          <w:u w:val="single"/>
        </w:rPr>
        <w:t xml:space="preserve"> проживания</w:t>
      </w:r>
      <w:r w:rsidR="00632139" w:rsidRPr="00632139">
        <w:rPr>
          <w:rFonts w:ascii="Times New Roman" w:cs="Times New Roman" w:hAnsi="Times New Roman"/>
          <w:sz w:val="28"/>
          <w:szCs w:val="28"/>
          <w:u w:val="single"/>
        </w:rPr>
        <w:t xml:space="preserve"> несовершеннолетних</w:t>
      </w:r>
      <w:r w:rsidRPr="00632139">
        <w:rPr>
          <w:rFonts w:ascii="Times New Roman" w:cs="Times New Roman" w:hAnsi="Times New Roman"/>
          <w:sz w:val="28"/>
          <w:szCs w:val="28"/>
          <w:u w:val="single"/>
        </w:rPr>
        <w:t>.</w:t>
      </w:r>
    </w:p>
    <w:p w:rsidP="00C36F85" w:rsidR="00024625" w:rsidRDefault="00632139">
      <w:pPr>
        <w:spacing w:after="0"/>
        <w:ind w:firstLine="709"/>
        <w:jc w:val="both"/>
        <w:rPr>
          <w:rFonts w:ascii="Times New Roman" w:cs="Times New Roman" w:eastAsia="PMingLiU" w:hAnsi="Times New Roman"/>
          <w:color w:val="000000"/>
          <w:kern w:val="2"/>
          <w:sz w:val="28"/>
          <w:szCs w:val="28"/>
          <w:lang w:eastAsia="ar-SA"/>
        </w:rPr>
      </w:pPr>
      <w:r>
        <w:rPr>
          <w:rFonts w:ascii="Times New Roman" w:cs="Times New Roman" w:eastAsia="PMingLiU" w:hAnsi="Times New Roman"/>
          <w:color w:val="000000"/>
          <w:kern w:val="2"/>
          <w:sz w:val="28"/>
          <w:szCs w:val="28"/>
          <w:lang w:eastAsia="ar-SA"/>
        </w:rPr>
        <w:t>В</w:t>
      </w:r>
      <w:r w:rsidRPr="00632139">
        <w:rPr>
          <w:rFonts w:ascii="Times New Roman" w:cs="Times New Roman" w:eastAsia="PMingLiU" w:hAnsi="Times New Roman"/>
          <w:color w:val="000000"/>
          <w:kern w:val="2"/>
          <w:sz w:val="28"/>
          <w:szCs w:val="28"/>
          <w:lang w:eastAsia="ar-SA"/>
        </w:rPr>
        <w:t xml:space="preserve"> соответствии с требованиями п. 2. ст. 7 Федерального закона от 24</w:t>
      </w:r>
      <w:r>
        <w:rPr>
          <w:rFonts w:ascii="Times New Roman" w:cs="Times New Roman" w:eastAsia="PMingLiU" w:hAnsi="Times New Roman"/>
          <w:color w:val="000000"/>
          <w:kern w:val="2"/>
          <w:sz w:val="28"/>
          <w:szCs w:val="28"/>
          <w:lang w:eastAsia="ar-SA"/>
        </w:rPr>
        <w:t xml:space="preserve">.06.1999 </w:t>
      </w:r>
      <w:r w:rsidRPr="00632139">
        <w:rPr>
          <w:rFonts w:ascii="Times New Roman" w:cs="Times New Roman" w:eastAsia="PMingLiU" w:hAnsi="Times New Roman"/>
          <w:color w:val="000000"/>
          <w:kern w:val="2"/>
          <w:sz w:val="28"/>
          <w:szCs w:val="28"/>
          <w:lang w:eastAsia="ar-SA"/>
        </w:rPr>
        <w:t xml:space="preserve">№ 120-ФЗ «Об основах профилактики безнадзорности и правонарушений несовершеннолетних» </w:t>
      </w:r>
      <w:r w:rsidRPr="00632139">
        <w:rPr>
          <w:rFonts w:ascii="Times New Roman" w:cs="Times New Roman" w:eastAsia="PMingLiU" w:hAnsi="Times New Roman"/>
          <w:color w:val="000000"/>
          <w:kern w:val="2"/>
          <w:sz w:val="28"/>
          <w:szCs w:val="28"/>
          <w:u w:val="single"/>
          <w:lang w:eastAsia="ar-SA"/>
        </w:rPr>
        <w:t xml:space="preserve">индивидуальная профилактическая работа в отношении несовершеннолетних, их родителей или иных законных представителей проводится в сроки, </w:t>
      </w:r>
      <w:r w:rsidRPr="00632139">
        <w:rPr>
          <w:rFonts w:ascii="Times New Roman" w:cs="Times New Roman" w:eastAsia="PMingLiU" w:hAnsi="Times New Roman"/>
          <w:color w:val="000000"/>
          <w:kern w:val="2"/>
          <w:sz w:val="28"/>
          <w:szCs w:val="28"/>
          <w:lang w:eastAsia="ar-SA"/>
        </w:rPr>
        <w:t xml:space="preserve">необходимые для оказания социальной и иной помощи несовершеннолетним, </w:t>
      </w:r>
      <w:r w:rsidRPr="00632139">
        <w:rPr>
          <w:rFonts w:ascii="Times New Roman" w:cs="Times New Roman" w:eastAsia="PMingLiU" w:hAnsi="Times New Roman"/>
          <w:color w:val="000000"/>
          <w:kern w:val="2"/>
          <w:sz w:val="28"/>
          <w:szCs w:val="28"/>
          <w:u w:val="single"/>
          <w:lang w:eastAsia="ar-SA"/>
        </w:rPr>
        <w:t>или до устранения причин и условий, способствовавших</w:t>
      </w:r>
      <w:r w:rsidRPr="00632139">
        <w:rPr>
          <w:rFonts w:ascii="Times New Roman" w:cs="Times New Roman" w:eastAsia="PMingLiU" w:hAnsi="Times New Roman"/>
          <w:color w:val="000000"/>
          <w:kern w:val="2"/>
          <w:sz w:val="28"/>
          <w:szCs w:val="28"/>
          <w:lang w:eastAsia="ar-SA"/>
        </w:rPr>
        <w:t xml:space="preserve"> безнадзорности, беспризорности, правонарушениям или антиобщественным действиям несовершеннолетних, или достижения ими возраста восемнадцати лет, или наступления других обстоятельств, предусмотренных законодательством Российской Федерации.</w:t>
      </w:r>
    </w:p>
    <w:p w:rsidR="00024625" w:rsidRDefault="00024625">
      <w:pPr>
        <w:rPr>
          <w:rFonts w:ascii="Times New Roman" w:cs="Times New Roman" w:eastAsia="PMingLiU" w:hAnsi="Times New Roman"/>
          <w:color w:val="000000"/>
          <w:kern w:val="2"/>
          <w:sz w:val="28"/>
          <w:szCs w:val="28"/>
          <w:lang w:eastAsia="ar-SA"/>
        </w:rPr>
      </w:pPr>
      <w:r>
        <w:rPr>
          <w:rFonts w:ascii="Times New Roman" w:cs="Times New Roman" w:eastAsia="PMingLiU" w:hAnsi="Times New Roman"/>
          <w:color w:val="000000"/>
          <w:kern w:val="2"/>
          <w:sz w:val="28"/>
          <w:szCs w:val="28"/>
          <w:lang w:eastAsia="ar-SA"/>
        </w:rPr>
        <w:br w:type="page"/>
      </w:r>
    </w:p>
    <w:p w:rsidP="00074A71" w:rsidR="0022413D" w:rsidRDefault="0022413D">
      <w:pPr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sz w:val="28"/>
          <w:szCs w:val="28"/>
        </w:rPr>
        <w:lastRenderedPageBreak/>
        <w:t>2.2.5</w:t>
      </w:r>
      <w:r w:rsidRPr="0022413D">
        <w:rPr>
          <w:rFonts w:ascii="Times New Roman" w:cs="Times New Roman" w:eastAsia="Times New Roman" w:hAnsi="Times New Roman"/>
          <w:i/>
          <w:sz w:val="28"/>
          <w:szCs w:val="28"/>
        </w:rPr>
        <w:t>. И</w:t>
      </w:r>
      <w:r w:rsidR="00074A71" w:rsidRPr="0022413D">
        <w:rPr>
          <w:rFonts w:ascii="Times New Roman" w:cs="Times New Roman" w:eastAsia="Times New Roman" w:hAnsi="Times New Roman"/>
          <w:i/>
          <w:sz w:val="28"/>
          <w:szCs w:val="28"/>
        </w:rPr>
        <w:t>спользова</w:t>
      </w:r>
      <w:r w:rsidR="00B87C23" w:rsidRPr="0022413D">
        <w:rPr>
          <w:rFonts w:ascii="Times New Roman" w:cs="Times New Roman" w:eastAsia="Times New Roman" w:hAnsi="Times New Roman"/>
          <w:i/>
          <w:sz w:val="28"/>
          <w:szCs w:val="28"/>
        </w:rPr>
        <w:t>ние</w:t>
      </w:r>
      <w:r w:rsidR="00074A71" w:rsidRPr="0022413D">
        <w:rPr>
          <w:rFonts w:ascii="Times New Roman" w:cs="Times New Roman" w:eastAsia="Times New Roman" w:hAnsi="Times New Roman"/>
          <w:i/>
          <w:sz w:val="28"/>
          <w:szCs w:val="28"/>
        </w:rPr>
        <w:t xml:space="preserve"> потенциал</w:t>
      </w:r>
      <w:r w:rsidR="00B87C23" w:rsidRPr="0022413D">
        <w:rPr>
          <w:rFonts w:ascii="Times New Roman" w:cs="Times New Roman" w:eastAsia="Times New Roman" w:hAnsi="Times New Roman"/>
          <w:i/>
          <w:sz w:val="28"/>
          <w:szCs w:val="28"/>
        </w:rPr>
        <w:t>а</w:t>
      </w:r>
      <w:r w:rsidR="00074A71" w:rsidRPr="0022413D">
        <w:rPr>
          <w:rFonts w:ascii="Times New Roman" w:cs="Times New Roman" w:eastAsia="Times New Roman" w:hAnsi="Times New Roman"/>
          <w:i/>
          <w:sz w:val="28"/>
          <w:szCs w:val="28"/>
        </w:rPr>
        <w:t xml:space="preserve"> социальных гостиниц для временно</w:t>
      </w:r>
      <w:r w:rsidR="00D72DA6" w:rsidRPr="0022413D">
        <w:rPr>
          <w:rFonts w:ascii="Times New Roman" w:cs="Times New Roman" w:eastAsia="Times New Roman" w:hAnsi="Times New Roman"/>
          <w:i/>
          <w:sz w:val="28"/>
          <w:szCs w:val="28"/>
        </w:rPr>
        <w:t>го размещения</w:t>
      </w:r>
      <w:r w:rsidR="00074A71" w:rsidRPr="0022413D">
        <w:rPr>
          <w:rFonts w:ascii="Times New Roman" w:cs="Times New Roman" w:eastAsia="Times New Roman" w:hAnsi="Times New Roman"/>
          <w:i/>
          <w:sz w:val="28"/>
          <w:szCs w:val="28"/>
        </w:rPr>
        <w:t xml:space="preserve"> семей, попавших в трудную жизненную ситуацию, детей с согласия родителей при наличии реальной угрозы для их жизни или здоровья </w:t>
      </w:r>
      <w:r w:rsidR="00D72DA6" w:rsidRPr="0022413D">
        <w:rPr>
          <w:rFonts w:ascii="Times New Roman" w:cs="Times New Roman" w:eastAsia="Times New Roman" w:hAnsi="Times New Roman"/>
          <w:i/>
          <w:sz w:val="28"/>
          <w:szCs w:val="28"/>
        </w:rPr>
        <w:br/>
      </w:r>
      <w:r w:rsidR="00074A71" w:rsidRPr="0022413D">
        <w:rPr>
          <w:rFonts w:ascii="Times New Roman" w:cs="Times New Roman" w:eastAsia="Times New Roman" w:hAnsi="Times New Roman"/>
          <w:i/>
          <w:sz w:val="28"/>
          <w:szCs w:val="28"/>
        </w:rPr>
        <w:t>с дальнейшим приведением жилищ в пожаробезопасное состояние</w:t>
      </w:r>
      <w:r>
        <w:rPr>
          <w:rFonts w:ascii="Times New Roman" w:cs="Times New Roman" w:eastAsia="Times New Roman" w:hAnsi="Times New Roman"/>
          <w:sz w:val="28"/>
          <w:szCs w:val="28"/>
        </w:rPr>
        <w:t>.</w:t>
      </w:r>
    </w:p>
    <w:p w:rsidP="00074A71" w:rsidR="00EB1609" w:rsidRDefault="00EB1609">
      <w:pPr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EB1609">
        <w:rPr>
          <w:rFonts w:ascii="Times New Roman" w:cs="Times New Roman" w:eastAsia="Times New Roman" w:hAnsi="Times New Roman"/>
          <w:sz w:val="28"/>
          <w:szCs w:val="28"/>
        </w:rPr>
        <w:t>Постановление</w:t>
      </w:r>
      <w:r w:rsidR="00024625">
        <w:rPr>
          <w:rFonts w:ascii="Times New Roman" w:cs="Times New Roman" w:eastAsia="Times New Roman" w:hAnsi="Times New Roman"/>
          <w:sz w:val="28"/>
          <w:szCs w:val="28"/>
        </w:rPr>
        <w:t>м Правительства</w:t>
      </w:r>
      <w:r w:rsidRPr="00EB1609">
        <w:rPr>
          <w:rFonts w:ascii="Times New Roman" w:cs="Times New Roman" w:eastAsia="Times New Roman" w:hAnsi="Times New Roman"/>
          <w:sz w:val="28"/>
          <w:szCs w:val="28"/>
        </w:rPr>
        <w:t xml:space="preserve"> Белго</w:t>
      </w:r>
      <w:r w:rsidR="00024625">
        <w:rPr>
          <w:rFonts w:ascii="Times New Roman" w:cs="Times New Roman" w:eastAsia="Times New Roman" w:hAnsi="Times New Roman"/>
          <w:sz w:val="28"/>
          <w:szCs w:val="28"/>
        </w:rPr>
        <w:t xml:space="preserve">родской области от 23.04.2019 </w:t>
      </w:r>
      <w:r w:rsidR="00024625">
        <w:rPr>
          <w:rFonts w:ascii="Times New Roman" w:cs="Times New Roman" w:eastAsia="Times New Roman" w:hAnsi="Times New Roman"/>
          <w:sz w:val="28"/>
          <w:szCs w:val="28"/>
        </w:rPr>
        <w:br/>
        <w:t>№ </w:t>
      </w:r>
      <w:r w:rsidRPr="00EB1609">
        <w:rPr>
          <w:rFonts w:ascii="Times New Roman" w:cs="Times New Roman" w:eastAsia="Times New Roman" w:hAnsi="Times New Roman"/>
          <w:sz w:val="28"/>
          <w:szCs w:val="28"/>
        </w:rPr>
        <w:t xml:space="preserve">157-пп </w:t>
      </w:r>
      <w:r w:rsidR="00024625">
        <w:rPr>
          <w:rFonts w:ascii="Times New Roman" w:cs="Times New Roman" w:eastAsia="Times New Roman" w:hAnsi="Times New Roman"/>
          <w:sz w:val="28"/>
          <w:szCs w:val="28"/>
        </w:rPr>
        <w:t>утверждено Типовое</w:t>
      </w:r>
      <w:r w:rsidRPr="00EB1609">
        <w:rPr>
          <w:rFonts w:ascii="Times New Roman" w:cs="Times New Roman" w:eastAsia="Times New Roman" w:hAnsi="Times New Roman"/>
          <w:sz w:val="28"/>
          <w:szCs w:val="28"/>
        </w:rPr>
        <w:t xml:space="preserve"> положени</w:t>
      </w:r>
      <w:r w:rsidR="00024625">
        <w:rPr>
          <w:rFonts w:ascii="Times New Roman" w:cs="Times New Roman" w:eastAsia="Times New Roman" w:hAnsi="Times New Roman"/>
          <w:sz w:val="28"/>
          <w:szCs w:val="28"/>
        </w:rPr>
        <w:t>е</w:t>
      </w:r>
      <w:r w:rsidRPr="00EB1609">
        <w:rPr>
          <w:rFonts w:ascii="Times New Roman" w:cs="Times New Roman" w:eastAsia="Times New Roman" w:hAnsi="Times New Roman"/>
          <w:sz w:val="28"/>
          <w:szCs w:val="28"/>
        </w:rPr>
        <w:t xml:space="preserve"> и штатно</w:t>
      </w:r>
      <w:r w:rsidR="00024625">
        <w:rPr>
          <w:rFonts w:ascii="Times New Roman" w:cs="Times New Roman" w:eastAsia="Times New Roman" w:hAnsi="Times New Roman"/>
          <w:sz w:val="28"/>
          <w:szCs w:val="28"/>
        </w:rPr>
        <w:t>е</w:t>
      </w:r>
      <w:r w:rsidRPr="00EB1609">
        <w:rPr>
          <w:rFonts w:ascii="Times New Roman" w:cs="Times New Roman" w:eastAsia="Times New Roman" w:hAnsi="Times New Roman"/>
          <w:sz w:val="28"/>
          <w:szCs w:val="28"/>
        </w:rPr>
        <w:t xml:space="preserve"> расписани</w:t>
      </w:r>
      <w:r w:rsidR="00024625">
        <w:rPr>
          <w:rFonts w:ascii="Times New Roman" w:cs="Times New Roman" w:eastAsia="Times New Roman" w:hAnsi="Times New Roman"/>
          <w:sz w:val="28"/>
          <w:szCs w:val="28"/>
        </w:rPr>
        <w:t>е</w:t>
      </w:r>
      <w:r w:rsidRPr="00EB1609">
        <w:rPr>
          <w:rFonts w:ascii="Times New Roman" w:cs="Times New Roman" w:eastAsia="Times New Roman" w:hAnsi="Times New Roman"/>
          <w:sz w:val="28"/>
          <w:szCs w:val="28"/>
        </w:rPr>
        <w:t xml:space="preserve"> многопрофильного центра социальной</w:t>
      </w:r>
      <w:r w:rsidR="00B35BD3">
        <w:rPr>
          <w:rFonts w:ascii="Times New Roman" w:cs="Times New Roman" w:eastAsia="Times New Roman" w:hAnsi="Times New Roman"/>
          <w:sz w:val="28"/>
          <w:szCs w:val="28"/>
        </w:rPr>
        <w:t xml:space="preserve"> помощи семье и детям «Семья» (п</w:t>
      </w:r>
      <w:r w:rsidRPr="00EB1609">
        <w:rPr>
          <w:rFonts w:ascii="Times New Roman" w:cs="Times New Roman" w:eastAsia="Times New Roman" w:hAnsi="Times New Roman"/>
          <w:sz w:val="28"/>
          <w:szCs w:val="28"/>
        </w:rPr>
        <w:t>рилож</w:t>
      </w:r>
      <w:r w:rsidR="00B35BD3">
        <w:rPr>
          <w:rFonts w:ascii="Times New Roman" w:cs="Times New Roman" w:eastAsia="Times New Roman" w:hAnsi="Times New Roman"/>
          <w:sz w:val="28"/>
          <w:szCs w:val="28"/>
        </w:rPr>
        <w:t>ение № 12</w:t>
      </w:r>
      <w:r w:rsidRPr="00EB1609">
        <w:rPr>
          <w:rFonts w:ascii="Times New Roman" w:cs="Times New Roman" w:eastAsia="Times New Roman" w:hAnsi="Times New Roman"/>
          <w:sz w:val="28"/>
          <w:szCs w:val="28"/>
        </w:rPr>
        <w:t>).</w:t>
      </w:r>
    </w:p>
    <w:p w:rsidP="00943FC4" w:rsidR="00024625" w:rsidRDefault="00024625">
      <w:pPr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024625">
        <w:rPr>
          <w:rFonts w:ascii="Times New Roman" w:cs="Times New Roman" w:eastAsia="Times New Roman" w:hAnsi="Times New Roman"/>
          <w:sz w:val="28"/>
          <w:szCs w:val="28"/>
        </w:rPr>
        <w:t>Многопрофильный центр социальной помощи семье и детям "Семья" (далее - Центр) является государственным или муниципальным бюджетным учреждением системы социальной защиты населения, предназначенным для оказания семьям с детьми, находящимся в трудной жизненной ситуации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, </w:t>
      </w:r>
      <w:r w:rsidRPr="00024625">
        <w:rPr>
          <w:rFonts w:ascii="Times New Roman" w:cs="Times New Roman" w:eastAsia="Times New Roman" w:hAnsi="Times New Roman"/>
          <w:sz w:val="28"/>
          <w:szCs w:val="28"/>
        </w:rPr>
        <w:t>помощи в реализации законных прав и интересов</w:t>
      </w:r>
      <w:r>
        <w:rPr>
          <w:rFonts w:ascii="Times New Roman" w:cs="Times New Roman" w:eastAsia="Times New Roman" w:hAnsi="Times New Roman"/>
          <w:sz w:val="28"/>
          <w:szCs w:val="28"/>
        </w:rPr>
        <w:t>.</w:t>
      </w:r>
    </w:p>
    <w:p w:rsidP="00024625" w:rsidR="00024625" w:rsidRDefault="00024625">
      <w:pPr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Одной из основных</w:t>
      </w:r>
      <w:r w:rsidRPr="00024625">
        <w:rPr>
          <w:rFonts w:ascii="Times New Roman" w:cs="Times New Roman" w:eastAsia="Times New Roman" w:hAnsi="Times New Roman"/>
          <w:sz w:val="28"/>
          <w:szCs w:val="28"/>
        </w:rPr>
        <w:t xml:space="preserve"> задач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Pr="00024625">
        <w:rPr>
          <w:rFonts w:ascii="Times New Roman" w:cs="Times New Roman" w:eastAsia="Times New Roman" w:hAnsi="Times New Roman"/>
          <w:sz w:val="28"/>
          <w:szCs w:val="28"/>
        </w:rPr>
        <w:t>Центра явля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ется </w:t>
      </w:r>
      <w:r w:rsidRPr="00024625">
        <w:rPr>
          <w:rFonts w:ascii="Times New Roman" w:cs="Times New Roman" w:eastAsia="Times New Roman" w:hAnsi="Times New Roman"/>
          <w:sz w:val="28"/>
          <w:szCs w:val="28"/>
        </w:rPr>
        <w:t xml:space="preserve">поддержка семей с детьми и отдельных граждан в решении проблем их </w:t>
      </w:r>
      <w:proofErr w:type="spellStart"/>
      <w:r w:rsidRPr="00024625">
        <w:rPr>
          <w:rFonts w:ascii="Times New Roman" w:cs="Times New Roman" w:eastAsia="Times New Roman" w:hAnsi="Times New Roman"/>
          <w:sz w:val="28"/>
          <w:szCs w:val="28"/>
        </w:rPr>
        <w:t>самообеспечения</w:t>
      </w:r>
      <w:proofErr w:type="spellEnd"/>
      <w:r w:rsidRPr="00024625">
        <w:rPr>
          <w:rFonts w:ascii="Times New Roman" w:cs="Times New Roman" w:eastAsia="Times New Roman" w:hAnsi="Times New Roman"/>
          <w:sz w:val="28"/>
          <w:szCs w:val="28"/>
        </w:rPr>
        <w:t>, реализации собственных возможностей по преодолению сложных жизненных проблем</w:t>
      </w:r>
      <w:r>
        <w:rPr>
          <w:rFonts w:ascii="Times New Roman" w:cs="Times New Roman" w:eastAsia="Times New Roman" w:hAnsi="Times New Roman"/>
          <w:sz w:val="28"/>
          <w:szCs w:val="28"/>
        </w:rPr>
        <w:t>.</w:t>
      </w:r>
    </w:p>
    <w:p w:rsidP="00024625" w:rsidR="00024625" w:rsidRDefault="00024625">
      <w:pPr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024625">
        <w:rPr>
          <w:rFonts w:ascii="Times New Roman" w:cs="Times New Roman" w:eastAsia="Times New Roman" w:hAnsi="Times New Roman"/>
          <w:sz w:val="28"/>
          <w:szCs w:val="28"/>
        </w:rPr>
        <w:t xml:space="preserve">Семьи сопровождаются в Центре </w:t>
      </w:r>
      <w:r w:rsidRPr="00024625">
        <w:rPr>
          <w:rFonts w:ascii="Times New Roman" w:cs="Times New Roman" w:eastAsia="Times New Roman" w:hAnsi="Times New Roman"/>
          <w:sz w:val="28"/>
          <w:szCs w:val="28"/>
          <w:u w:val="single"/>
        </w:rPr>
        <w:t>в течение времени, необходимого для полного преодоления или снижения остроты социальных проблем</w:t>
      </w:r>
      <w:r w:rsidRPr="00024625">
        <w:rPr>
          <w:rFonts w:ascii="Times New Roman" w:cs="Times New Roman" w:eastAsia="Times New Roman" w:hAnsi="Times New Roman"/>
          <w:sz w:val="28"/>
          <w:szCs w:val="28"/>
        </w:rPr>
        <w:t>, лежащих в основе трудной жизненной ситуации</w:t>
      </w:r>
      <w:r>
        <w:rPr>
          <w:rFonts w:ascii="Times New Roman" w:cs="Times New Roman" w:eastAsia="Times New Roman" w:hAnsi="Times New Roman"/>
          <w:sz w:val="28"/>
          <w:szCs w:val="28"/>
        </w:rPr>
        <w:t>.</w:t>
      </w:r>
    </w:p>
    <w:p w:rsidP="00024625" w:rsidR="00950674" w:rsidRDefault="00024625">
      <w:pPr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024625">
        <w:rPr>
          <w:rFonts w:ascii="Times New Roman" w:cs="Times New Roman" w:eastAsia="Times New Roman" w:hAnsi="Times New Roman"/>
          <w:sz w:val="28"/>
          <w:szCs w:val="28"/>
        </w:rPr>
        <w:t>Центр может включать в себя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 w:rsidRPr="003A0D92">
        <w:rPr>
          <w:rFonts w:ascii="Times New Roman" w:cs="Times New Roman" w:eastAsia="Times New Roman" w:hAnsi="Times New Roman"/>
          <w:sz w:val="28"/>
          <w:szCs w:val="28"/>
          <w:u w:val="single"/>
        </w:rPr>
        <w:t>социальную гостиницу</w:t>
      </w:r>
      <w:r w:rsidRPr="00024625">
        <w:rPr>
          <w:rFonts w:ascii="Times New Roman" w:cs="Times New Roman" w:eastAsia="Times New Roman" w:hAnsi="Times New Roman"/>
          <w:sz w:val="28"/>
          <w:szCs w:val="28"/>
        </w:rPr>
        <w:t xml:space="preserve"> для </w:t>
      </w:r>
      <w:r>
        <w:rPr>
          <w:rFonts w:ascii="Times New Roman" w:cs="Times New Roman" w:eastAsia="Times New Roman" w:hAnsi="Times New Roman"/>
          <w:sz w:val="28"/>
          <w:szCs w:val="28"/>
        </w:rPr>
        <w:t>малообеспеченных семей, многодетных семей,</w:t>
      </w:r>
      <w:r w:rsidRPr="00024625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</w:rPr>
        <w:t>семей с детьми или отдельных</w:t>
      </w:r>
      <w:r w:rsidRPr="00024625">
        <w:rPr>
          <w:rFonts w:ascii="Times New Roman" w:cs="Times New Roman" w:eastAsia="Times New Roman" w:hAnsi="Times New Roman"/>
          <w:sz w:val="28"/>
          <w:szCs w:val="28"/>
        </w:rPr>
        <w:t xml:space="preserve"> граждан, пострадавши</w:t>
      </w:r>
      <w:r>
        <w:rPr>
          <w:rFonts w:ascii="Times New Roman" w:cs="Times New Roman" w:eastAsia="Times New Roman" w:hAnsi="Times New Roman"/>
          <w:sz w:val="28"/>
          <w:szCs w:val="28"/>
        </w:rPr>
        <w:t>х</w:t>
      </w:r>
      <w:r w:rsidRPr="00024625">
        <w:rPr>
          <w:rFonts w:ascii="Times New Roman" w:cs="Times New Roman" w:eastAsia="Times New Roman" w:hAnsi="Times New Roman"/>
          <w:sz w:val="28"/>
          <w:szCs w:val="28"/>
        </w:rPr>
        <w:t xml:space="preserve"> от чрезвычайных ситуаций</w:t>
      </w:r>
      <w:r>
        <w:rPr>
          <w:rFonts w:ascii="Times New Roman" w:cs="Times New Roman" w:eastAsia="Times New Roman" w:hAnsi="Times New Roman"/>
          <w:sz w:val="28"/>
          <w:szCs w:val="28"/>
        </w:rPr>
        <w:t>,</w:t>
      </w:r>
      <w:r w:rsidRPr="00024625">
        <w:rPr>
          <w:rFonts w:ascii="Times New Roman" w:cs="Times New Roman" w:eastAsia="Times New Roman" w:hAnsi="Times New Roman"/>
          <w:sz w:val="28"/>
          <w:szCs w:val="28"/>
        </w:rPr>
        <w:t xml:space="preserve"> семей, попавших в трудную жизненную ситуацию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, </w:t>
      </w:r>
      <w:r w:rsidRPr="003A0D92">
        <w:rPr>
          <w:rFonts w:ascii="Times New Roman" w:cs="Times New Roman" w:eastAsia="Times New Roman" w:hAnsi="Times New Roman"/>
          <w:sz w:val="28"/>
          <w:szCs w:val="28"/>
          <w:u w:val="single"/>
        </w:rPr>
        <w:t>для временного проживания на срок от 1 до 6 месяцев</w:t>
      </w:r>
      <w:r>
        <w:rPr>
          <w:rFonts w:ascii="Times New Roman" w:cs="Times New Roman" w:eastAsia="Times New Roman" w:hAnsi="Times New Roman"/>
          <w:sz w:val="28"/>
          <w:szCs w:val="28"/>
        </w:rPr>
        <w:t>.</w:t>
      </w:r>
    </w:p>
    <w:p w:rsidP="00950674" w:rsidR="00950674" w:rsidRDefault="00950674">
      <w:pPr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950674">
        <w:rPr>
          <w:rFonts w:ascii="Times New Roman" w:cs="Times New Roman" w:eastAsia="Times New Roman" w:hAnsi="Times New Roman"/>
          <w:sz w:val="28"/>
          <w:szCs w:val="28"/>
        </w:rPr>
        <w:t>Источниками формирования имущества и фин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ансовых ресурсов Центра являются </w:t>
      </w:r>
      <w:r w:rsidRPr="00950674">
        <w:rPr>
          <w:rFonts w:ascii="Times New Roman" w:cs="Times New Roman" w:eastAsia="Times New Roman" w:hAnsi="Times New Roman"/>
          <w:sz w:val="28"/>
          <w:szCs w:val="28"/>
        </w:rPr>
        <w:t>субсидии из областн</w:t>
      </w:r>
      <w:r>
        <w:rPr>
          <w:rFonts w:ascii="Times New Roman" w:cs="Times New Roman" w:eastAsia="Times New Roman" w:hAnsi="Times New Roman"/>
          <w:sz w:val="28"/>
          <w:szCs w:val="28"/>
        </w:rPr>
        <w:t>ого или муниципального бюджета,</w:t>
      </w:r>
      <w:r w:rsidRPr="00950674">
        <w:rPr>
          <w:rFonts w:ascii="Times New Roman" w:cs="Times New Roman" w:eastAsia="Times New Roman" w:hAnsi="Times New Roman"/>
          <w:sz w:val="28"/>
          <w:szCs w:val="28"/>
        </w:rPr>
        <w:t xml:space="preserve"> безвозмездные поступления от физических и юридических лиц, в том числе добровольные пожертвования</w:t>
      </w:r>
      <w:r>
        <w:rPr>
          <w:rFonts w:ascii="Times New Roman" w:cs="Times New Roman" w:eastAsia="Times New Roman" w:hAnsi="Times New Roman"/>
          <w:sz w:val="28"/>
          <w:szCs w:val="28"/>
        </w:rPr>
        <w:t>.</w:t>
      </w:r>
    </w:p>
    <w:p w:rsidP="00024625" w:rsidR="00950674" w:rsidRDefault="00950674">
      <w:pPr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</w:p>
    <w:p w:rsidP="00024625" w:rsidR="00950674" w:rsidRDefault="00950674">
      <w:pPr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</w:p>
    <w:p w:rsidP="00024625" w:rsidR="00024625" w:rsidRDefault="00024625">
      <w:pPr>
        <w:spacing w:after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br w:type="page"/>
      </w:r>
    </w:p>
    <w:p w:rsidP="00943FC4" w:rsidR="00943FC4" w:rsidRDefault="003B2FB8">
      <w:pPr>
        <w:spacing w:after="0"/>
        <w:ind w:firstLine="709"/>
        <w:jc w:val="both"/>
        <w:rPr>
          <w:rFonts w:ascii="Times New Roman" w:cs="Times New Roman" w:hAnsi="Times New Roman"/>
          <w:i/>
          <w:sz w:val="28"/>
          <w:szCs w:val="28"/>
        </w:rPr>
      </w:pPr>
      <w:r w:rsidRPr="003B2FB8">
        <w:rPr>
          <w:rFonts w:ascii="Times New Roman" w:cs="Times New Roman" w:hAnsi="Times New Roman"/>
          <w:i/>
          <w:sz w:val="28"/>
          <w:szCs w:val="28"/>
        </w:rPr>
        <w:lastRenderedPageBreak/>
        <w:t>2.2.6.</w:t>
      </w:r>
      <w:r w:rsidR="00943FC4" w:rsidRPr="003B2FB8">
        <w:rPr>
          <w:rFonts w:ascii="Times New Roman" w:cs="Times New Roman" w:hAnsi="Times New Roman"/>
          <w:i/>
          <w:sz w:val="28"/>
          <w:szCs w:val="28"/>
        </w:rPr>
        <w:t> </w:t>
      </w:r>
      <w:r w:rsidRPr="003B2FB8">
        <w:rPr>
          <w:rFonts w:ascii="Times New Roman" w:cs="Times New Roman" w:hAnsi="Times New Roman"/>
          <w:i/>
          <w:sz w:val="28"/>
          <w:szCs w:val="28"/>
        </w:rPr>
        <w:t>И</w:t>
      </w:r>
      <w:r w:rsidR="00315A99" w:rsidRPr="003B2FB8">
        <w:rPr>
          <w:rFonts w:ascii="Times New Roman" w:cs="Times New Roman" w:hAnsi="Times New Roman"/>
          <w:i/>
          <w:sz w:val="28"/>
          <w:szCs w:val="28"/>
        </w:rPr>
        <w:t xml:space="preserve">сключение случаев отключения от газо- и (или) электроснабжения многодетных семей, семей, находящихся в социально опасном положении, в связи с имеющейся задолженностью перед </w:t>
      </w:r>
      <w:proofErr w:type="spellStart"/>
      <w:r w:rsidR="00315A99" w:rsidRPr="003B2FB8">
        <w:rPr>
          <w:rFonts w:ascii="Times New Roman" w:cs="Times New Roman" w:hAnsi="Times New Roman"/>
          <w:i/>
          <w:sz w:val="28"/>
          <w:szCs w:val="28"/>
        </w:rPr>
        <w:t>ресурсоснабжающими</w:t>
      </w:r>
      <w:proofErr w:type="spellEnd"/>
      <w:r w:rsidR="00315A99" w:rsidRPr="003B2FB8">
        <w:rPr>
          <w:rFonts w:ascii="Times New Roman" w:cs="Times New Roman" w:hAnsi="Times New Roman"/>
          <w:i/>
          <w:sz w:val="28"/>
          <w:szCs w:val="28"/>
        </w:rPr>
        <w:t xml:space="preserve"> организациями по оплате предоставляемых услуг. О</w:t>
      </w:r>
      <w:r w:rsidR="00943FC4" w:rsidRPr="003B2FB8">
        <w:rPr>
          <w:rFonts w:ascii="Times New Roman" w:cs="Times New Roman" w:hAnsi="Times New Roman"/>
          <w:i/>
          <w:sz w:val="28"/>
          <w:szCs w:val="28"/>
        </w:rPr>
        <w:t xml:space="preserve">пределение порядка информирования </w:t>
      </w:r>
      <w:proofErr w:type="spellStart"/>
      <w:r w:rsidR="00943FC4" w:rsidRPr="003B2FB8">
        <w:rPr>
          <w:rFonts w:ascii="Times New Roman" w:cs="Times New Roman" w:hAnsi="Times New Roman"/>
          <w:i/>
          <w:sz w:val="28"/>
          <w:szCs w:val="28"/>
        </w:rPr>
        <w:t>ресурсоснабжающими</w:t>
      </w:r>
      <w:proofErr w:type="spellEnd"/>
      <w:r w:rsidR="00943FC4" w:rsidRPr="003B2FB8">
        <w:rPr>
          <w:rFonts w:ascii="Times New Roman" w:cs="Times New Roman" w:hAnsi="Times New Roman"/>
          <w:i/>
          <w:sz w:val="28"/>
          <w:szCs w:val="28"/>
        </w:rPr>
        <w:t xml:space="preserve"> организациями органов местного самоуправления о задолженностях многодетных семей, семей, находящихся в социально опасном положении, газо- и (или) электроснабжение</w:t>
      </w:r>
      <w:r w:rsidR="00E11BE9">
        <w:rPr>
          <w:rFonts w:ascii="Times New Roman" w:cs="Times New Roman" w:hAnsi="Times New Roman"/>
          <w:i/>
          <w:sz w:val="28"/>
          <w:szCs w:val="28"/>
        </w:rPr>
        <w:t>.</w:t>
      </w:r>
    </w:p>
    <w:p w:rsidP="00943FC4" w:rsidR="00EB1609" w:rsidRDefault="00E11BE9" w:rsidRPr="00EB1609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Департаментом</w:t>
      </w:r>
      <w:r w:rsidR="00EB1609" w:rsidRPr="00EB1609">
        <w:rPr>
          <w:rFonts w:ascii="Times New Roman" w:cs="Times New Roman" w:hAnsi="Times New Roman"/>
          <w:sz w:val="28"/>
          <w:szCs w:val="28"/>
        </w:rPr>
        <w:t xml:space="preserve"> образования, науки и молодежной политики Воронежской области и ООО «</w:t>
      </w:r>
      <w:proofErr w:type="spellStart"/>
      <w:r w:rsidR="00EB1609" w:rsidRPr="00EB1609">
        <w:rPr>
          <w:rFonts w:ascii="Times New Roman" w:cs="Times New Roman" w:hAnsi="Times New Roman"/>
          <w:sz w:val="28"/>
          <w:szCs w:val="28"/>
        </w:rPr>
        <w:t>Воронежрегионгаз</w:t>
      </w:r>
      <w:proofErr w:type="spellEnd"/>
      <w:r w:rsidR="00EB1609" w:rsidRPr="00EB1609">
        <w:rPr>
          <w:rFonts w:ascii="Times New Roman" w:cs="Times New Roman" w:hAnsi="Times New Roman"/>
          <w:sz w:val="28"/>
          <w:szCs w:val="28"/>
        </w:rPr>
        <w:t xml:space="preserve">» </w:t>
      </w:r>
      <w:r>
        <w:rPr>
          <w:rFonts w:ascii="Times New Roman" w:cs="Times New Roman" w:hAnsi="Times New Roman"/>
          <w:sz w:val="28"/>
          <w:szCs w:val="28"/>
        </w:rPr>
        <w:t>заключено с</w:t>
      </w:r>
      <w:r w:rsidRPr="00EB1609">
        <w:rPr>
          <w:rFonts w:ascii="Times New Roman" w:cs="Times New Roman" w:hAnsi="Times New Roman"/>
          <w:sz w:val="28"/>
          <w:szCs w:val="28"/>
        </w:rPr>
        <w:t xml:space="preserve">оглашение о взаимодействии </w:t>
      </w:r>
      <w:r>
        <w:rPr>
          <w:rFonts w:ascii="Times New Roman" w:cs="Times New Roman" w:hAnsi="Times New Roman"/>
          <w:sz w:val="28"/>
          <w:szCs w:val="28"/>
        </w:rPr>
        <w:br/>
      </w:r>
      <w:r w:rsidR="00EB1609" w:rsidRPr="00EB1609">
        <w:rPr>
          <w:rFonts w:ascii="Times New Roman" w:cs="Times New Roman" w:hAnsi="Times New Roman"/>
          <w:sz w:val="28"/>
          <w:szCs w:val="28"/>
        </w:rPr>
        <w:t xml:space="preserve">в области взаимообмена информацией о фактах выявления нарушений эксплуатации газового оборудования, угрозы жизни и здоровья детей, проживающих в семьях, находящихся в социально опасном положении, а также </w:t>
      </w:r>
      <w:r>
        <w:rPr>
          <w:rFonts w:ascii="Times New Roman" w:cs="Times New Roman" w:hAnsi="Times New Roman"/>
          <w:sz w:val="28"/>
          <w:szCs w:val="28"/>
        </w:rPr>
        <w:br/>
      </w:r>
      <w:r w:rsidR="00EB1609" w:rsidRPr="00EB1609">
        <w:rPr>
          <w:rFonts w:ascii="Times New Roman" w:cs="Times New Roman" w:hAnsi="Times New Roman"/>
          <w:sz w:val="28"/>
          <w:szCs w:val="28"/>
        </w:rPr>
        <w:t>в многодетных и малообеспеченных семь</w:t>
      </w:r>
      <w:r>
        <w:rPr>
          <w:rFonts w:ascii="Times New Roman" w:cs="Times New Roman" w:hAnsi="Times New Roman"/>
          <w:sz w:val="28"/>
          <w:szCs w:val="28"/>
        </w:rPr>
        <w:t>ях от 11.04.2016 (приложение № 13</w:t>
      </w:r>
      <w:r w:rsidR="00EB1609" w:rsidRPr="00EB1609">
        <w:rPr>
          <w:rFonts w:ascii="Times New Roman" w:cs="Times New Roman" w:hAnsi="Times New Roman"/>
          <w:sz w:val="28"/>
          <w:szCs w:val="28"/>
        </w:rPr>
        <w:t>).</w:t>
      </w:r>
    </w:p>
    <w:p w:rsidP="00E11BE9" w:rsidR="00E11BE9" w:rsidRDefault="00E11BE9" w:rsidRPr="00E11BE9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E11BE9">
        <w:rPr>
          <w:rFonts w:ascii="Times New Roman" w:cs="Times New Roman" w:hAnsi="Times New Roman"/>
          <w:sz w:val="28"/>
          <w:szCs w:val="28"/>
        </w:rPr>
        <w:t>Взаимодействие и взаимный обмен информацией по вопросам, относящимся</w:t>
      </w:r>
      <w:r w:rsidRPr="00E11BE9">
        <w:rPr>
          <w:rFonts w:ascii="Times New Roman" w:cs="Times New Roman" w:hAnsi="Times New Roman"/>
          <w:i/>
          <w:sz w:val="28"/>
          <w:szCs w:val="28"/>
        </w:rPr>
        <w:t xml:space="preserve"> </w:t>
      </w:r>
      <w:r w:rsidR="002B0BDA">
        <w:rPr>
          <w:rFonts w:ascii="Times New Roman" w:cs="Times New Roman" w:hAnsi="Times New Roman"/>
          <w:sz w:val="28"/>
          <w:szCs w:val="28"/>
        </w:rPr>
        <w:t>к компетенции с</w:t>
      </w:r>
      <w:r w:rsidRPr="00E11BE9">
        <w:rPr>
          <w:rFonts w:ascii="Times New Roman" w:cs="Times New Roman" w:hAnsi="Times New Roman"/>
          <w:sz w:val="28"/>
          <w:szCs w:val="28"/>
        </w:rPr>
        <w:t xml:space="preserve">торон, осуществляется с учетом возложенных на них задач, включающих в том числе, </w:t>
      </w:r>
    </w:p>
    <w:p w:rsidP="00E11BE9" w:rsidR="00E11BE9" w:rsidRDefault="00E11BE9" w:rsidRPr="00E11BE9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E11BE9">
        <w:rPr>
          <w:rFonts w:ascii="Times New Roman" w:cs="Times New Roman" w:hAnsi="Times New Roman"/>
          <w:sz w:val="28"/>
          <w:szCs w:val="28"/>
        </w:rPr>
        <w:t xml:space="preserve">проведение совместных проверок жилых помещений семей, находящихся в социально опасном положении, других объектов с пребыванием несовершеннолетних; </w:t>
      </w:r>
    </w:p>
    <w:p w:rsidP="00E11BE9" w:rsidR="00E11BE9" w:rsidRDefault="00E11BE9" w:rsidRPr="00E11BE9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E11BE9">
        <w:rPr>
          <w:rFonts w:ascii="Times New Roman" w:cs="Times New Roman" w:hAnsi="Times New Roman"/>
          <w:sz w:val="28"/>
          <w:szCs w:val="28"/>
        </w:rPr>
        <w:t xml:space="preserve">участие в мероприятиях по пропаганде знаний в области обеспечения безопасности граждан, а также культуры безопасности жизнедеятельности населения, в том числе с использованием средств массовой информации; </w:t>
      </w:r>
    </w:p>
    <w:p w:rsidP="00E11BE9" w:rsidR="00E11BE9" w:rsidRDefault="00E11BE9" w:rsidRPr="00E11BE9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E11BE9">
        <w:rPr>
          <w:rFonts w:ascii="Times New Roman" w:cs="Times New Roman" w:hAnsi="Times New Roman"/>
          <w:sz w:val="28"/>
          <w:szCs w:val="28"/>
        </w:rPr>
        <w:t>анализ проблем, связанных с вопросами безопасности жилых помещений семей, находящихся в социально опасном положении, многодетных, малообеспеченных семей, семей, проживающих в ветхом жилье и жилье барачного типа, образовательных и иных объектов с пребыванием несовершеннолетних, в целях выявления способов наиболее эффективного их решения.</w:t>
      </w:r>
    </w:p>
    <w:p w:rsidP="00E11BE9" w:rsidR="00E11BE9" w:rsidRDefault="00E11BE9" w:rsidRPr="00E11BE9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E11BE9">
        <w:rPr>
          <w:rFonts w:ascii="Times New Roman" w:cs="Times New Roman" w:hAnsi="Times New Roman"/>
          <w:sz w:val="28"/>
          <w:szCs w:val="28"/>
        </w:rPr>
        <w:t>ООО «</w:t>
      </w:r>
      <w:proofErr w:type="spellStart"/>
      <w:r w:rsidRPr="00E11BE9">
        <w:rPr>
          <w:rFonts w:ascii="Times New Roman" w:cs="Times New Roman" w:hAnsi="Times New Roman"/>
          <w:sz w:val="28"/>
          <w:szCs w:val="28"/>
        </w:rPr>
        <w:t>Воронежрегионгаз</w:t>
      </w:r>
      <w:proofErr w:type="spellEnd"/>
      <w:r w:rsidRPr="00E11BE9">
        <w:rPr>
          <w:rFonts w:ascii="Times New Roman" w:cs="Times New Roman" w:hAnsi="Times New Roman"/>
          <w:sz w:val="28"/>
          <w:szCs w:val="28"/>
        </w:rPr>
        <w:t xml:space="preserve">» обязуется, в том числе, осуществлять предоставление </w:t>
      </w:r>
      <w:r w:rsidR="002B0BDA">
        <w:rPr>
          <w:rFonts w:ascii="Times New Roman" w:cs="Times New Roman" w:hAnsi="Times New Roman"/>
          <w:sz w:val="28"/>
          <w:szCs w:val="28"/>
        </w:rPr>
        <w:t xml:space="preserve">департаменту </w:t>
      </w:r>
      <w:r w:rsidR="002B0BDA" w:rsidRPr="002B0BDA">
        <w:rPr>
          <w:rFonts w:ascii="Times New Roman" w:cs="Times New Roman" w:hAnsi="Times New Roman"/>
          <w:sz w:val="28"/>
          <w:szCs w:val="28"/>
        </w:rPr>
        <w:t xml:space="preserve">образования, науки и молодежной политики Воронежской области </w:t>
      </w:r>
      <w:r w:rsidRPr="00E11BE9">
        <w:rPr>
          <w:rFonts w:ascii="Times New Roman" w:cs="Times New Roman" w:hAnsi="Times New Roman"/>
          <w:sz w:val="28"/>
          <w:szCs w:val="28"/>
        </w:rPr>
        <w:t>информации:</w:t>
      </w:r>
    </w:p>
    <w:p w:rsidP="00E11BE9" w:rsidR="00E11BE9" w:rsidRDefault="00E11BE9" w:rsidRPr="00E11BE9">
      <w:pPr>
        <w:pStyle w:val="a3"/>
        <w:numPr>
          <w:ilvl w:val="0"/>
          <w:numId w:val="28"/>
        </w:numPr>
        <w:tabs>
          <w:tab w:pos="993" w:val="left"/>
        </w:tabs>
        <w:spacing w:after="0"/>
        <w:ind w:firstLine="698" w:left="0"/>
        <w:jc w:val="both"/>
        <w:rPr>
          <w:rFonts w:ascii="Times New Roman" w:cs="Times New Roman" w:hAnsi="Times New Roman"/>
          <w:sz w:val="28"/>
          <w:szCs w:val="28"/>
        </w:rPr>
      </w:pPr>
      <w:r w:rsidRPr="00E11BE9">
        <w:rPr>
          <w:rFonts w:ascii="Times New Roman" w:cs="Times New Roman" w:hAnsi="Times New Roman"/>
          <w:sz w:val="28"/>
          <w:szCs w:val="28"/>
        </w:rPr>
        <w:t>в области защиты жизни и здоровья несовершеннолетних, выявленных случаях угрозы безопасности жизни и здоровья несовершеннолетних в результате неисправности или нарушения эксплуатации газового оборудования, в пределах своей компетенции (в течение 1 рабочего дня с момента выявления факта);</w:t>
      </w:r>
    </w:p>
    <w:p w:rsidP="00E11BE9" w:rsidR="00E11BE9" w:rsidRDefault="00E11BE9" w:rsidRPr="00E11BE9">
      <w:pPr>
        <w:pStyle w:val="a3"/>
        <w:numPr>
          <w:ilvl w:val="0"/>
          <w:numId w:val="28"/>
        </w:numPr>
        <w:tabs>
          <w:tab w:pos="993" w:val="left"/>
        </w:tabs>
        <w:spacing w:after="0"/>
        <w:ind w:firstLine="698" w:left="0"/>
        <w:jc w:val="both"/>
        <w:rPr>
          <w:rFonts w:ascii="Times New Roman" w:cs="Times New Roman" w:hAnsi="Times New Roman"/>
          <w:sz w:val="28"/>
          <w:szCs w:val="28"/>
        </w:rPr>
      </w:pPr>
      <w:r w:rsidRPr="0050433F">
        <w:rPr>
          <w:rFonts w:ascii="Times New Roman" w:cs="Times New Roman" w:hAnsi="Times New Roman"/>
          <w:sz w:val="28"/>
          <w:szCs w:val="28"/>
          <w:u w:val="single"/>
        </w:rPr>
        <w:t>о намерении отключения газа</w:t>
      </w:r>
      <w:r w:rsidRPr="00E11BE9">
        <w:rPr>
          <w:rFonts w:ascii="Times New Roman" w:cs="Times New Roman" w:hAnsi="Times New Roman"/>
          <w:sz w:val="28"/>
          <w:szCs w:val="28"/>
        </w:rPr>
        <w:t xml:space="preserve"> в семьях, имеющих на воспитании несовершеннолетних детей, за задолженности по коммунальным платежам </w:t>
      </w:r>
      <w:r w:rsidR="0050433F">
        <w:rPr>
          <w:rFonts w:ascii="Times New Roman" w:cs="Times New Roman" w:hAnsi="Times New Roman"/>
          <w:sz w:val="28"/>
          <w:szCs w:val="28"/>
        </w:rPr>
        <w:br/>
      </w:r>
      <w:r w:rsidRPr="00E11BE9">
        <w:rPr>
          <w:rFonts w:ascii="Times New Roman" w:cs="Times New Roman" w:hAnsi="Times New Roman"/>
          <w:sz w:val="28"/>
          <w:szCs w:val="28"/>
        </w:rPr>
        <w:t>(</w:t>
      </w:r>
      <w:r w:rsidRPr="0050433F">
        <w:rPr>
          <w:rFonts w:ascii="Times New Roman" w:cs="Times New Roman" w:hAnsi="Times New Roman"/>
          <w:sz w:val="28"/>
          <w:szCs w:val="28"/>
          <w:u w:val="single"/>
        </w:rPr>
        <w:t>за один месяц до дня отключения</w:t>
      </w:r>
      <w:r w:rsidRPr="00E11BE9">
        <w:rPr>
          <w:rFonts w:ascii="Times New Roman" w:cs="Times New Roman" w:hAnsi="Times New Roman"/>
          <w:sz w:val="28"/>
          <w:szCs w:val="28"/>
        </w:rPr>
        <w:t>).</w:t>
      </w:r>
    </w:p>
    <w:p w:rsidR="00E11BE9" w:rsidRDefault="00E11BE9">
      <w:pPr>
        <w:rPr>
          <w:rFonts w:ascii="Times New Roman" w:cs="Times New Roman" w:hAnsi="Times New Roman"/>
          <w:i/>
          <w:sz w:val="28"/>
          <w:szCs w:val="28"/>
        </w:rPr>
      </w:pPr>
      <w:r>
        <w:rPr>
          <w:rFonts w:ascii="Times New Roman" w:cs="Times New Roman" w:hAnsi="Times New Roman"/>
          <w:i/>
          <w:sz w:val="28"/>
          <w:szCs w:val="28"/>
        </w:rPr>
        <w:br w:type="page"/>
      </w:r>
    </w:p>
    <w:p w:rsidP="00412C5D" w:rsidR="00B8704D" w:rsidRDefault="003B2FB8" w:rsidRPr="008556B7">
      <w:pPr>
        <w:spacing w:after="0"/>
        <w:ind w:firstLine="709"/>
        <w:jc w:val="both"/>
        <w:rPr>
          <w:rFonts w:ascii="Times New Roman" w:cs="Times New Roman" w:hAnsi="Times New Roman"/>
          <w:i/>
          <w:sz w:val="28"/>
          <w:szCs w:val="28"/>
        </w:rPr>
      </w:pPr>
      <w:r w:rsidRPr="003B2FB8">
        <w:rPr>
          <w:rFonts w:ascii="Times New Roman" w:cs="Times New Roman" w:hAnsi="Times New Roman"/>
          <w:i/>
          <w:sz w:val="28"/>
          <w:szCs w:val="28"/>
        </w:rPr>
        <w:lastRenderedPageBreak/>
        <w:t>2.2.7. </w:t>
      </w:r>
      <w:r w:rsidR="00B8704D" w:rsidRPr="008556B7">
        <w:rPr>
          <w:rFonts w:ascii="Times New Roman" w:cs="Times New Roman" w:hAnsi="Times New Roman"/>
          <w:i/>
          <w:sz w:val="28"/>
          <w:szCs w:val="28"/>
        </w:rPr>
        <w:t> </w:t>
      </w:r>
      <w:r w:rsidR="008556B7">
        <w:rPr>
          <w:rFonts w:ascii="Times New Roman" w:cs="Times New Roman" w:hAnsi="Times New Roman"/>
          <w:i/>
          <w:sz w:val="28"/>
          <w:szCs w:val="28"/>
        </w:rPr>
        <w:t>О</w:t>
      </w:r>
      <w:r w:rsidR="00B8704D" w:rsidRPr="008556B7">
        <w:rPr>
          <w:rFonts w:ascii="Times New Roman" w:cs="Times New Roman" w:hAnsi="Times New Roman"/>
          <w:i/>
          <w:sz w:val="28"/>
          <w:szCs w:val="28"/>
        </w:rPr>
        <w:t>беспечение оснащения социально-значимых объектов, в том числе с круглосуточным пребыванием детей, системами автоматической противопожарной защиты и контроль их работоспособности, с привлечением внебюджетных источников для опережающего оснащения этих объектов в соответствии с методикой, направленной МЧС России органам исполнительной власти субъектов Российской Федерации пис</w:t>
      </w:r>
      <w:r w:rsidR="000D7C8F">
        <w:rPr>
          <w:rFonts w:ascii="Times New Roman" w:cs="Times New Roman" w:hAnsi="Times New Roman"/>
          <w:i/>
          <w:sz w:val="28"/>
          <w:szCs w:val="28"/>
        </w:rPr>
        <w:t xml:space="preserve">ьмом от 28.10.2019 № 43-5692-19 </w:t>
      </w:r>
      <w:r w:rsidR="000D7C8F">
        <w:rPr>
          <w:rFonts w:ascii="Times New Roman" w:cs="Times New Roman" w:hAnsi="Times New Roman"/>
          <w:i/>
          <w:sz w:val="28"/>
          <w:szCs w:val="28"/>
        </w:rPr>
        <w:br/>
        <w:t xml:space="preserve">(на примере </w:t>
      </w:r>
      <w:r w:rsidR="000D7C8F" w:rsidRPr="000D7C8F">
        <w:rPr>
          <w:rFonts w:ascii="Times New Roman" w:cs="Times New Roman" w:hAnsi="Times New Roman"/>
          <w:i/>
          <w:sz w:val="28"/>
          <w:szCs w:val="28"/>
        </w:rPr>
        <w:t>Приволжского федерального округа</w:t>
      </w:r>
      <w:r w:rsidR="000D7C8F">
        <w:rPr>
          <w:rFonts w:ascii="Times New Roman" w:cs="Times New Roman" w:hAnsi="Times New Roman"/>
          <w:i/>
          <w:sz w:val="28"/>
          <w:szCs w:val="28"/>
        </w:rPr>
        <w:t>).</w:t>
      </w:r>
    </w:p>
    <w:p w:rsidP="000D7C8F" w:rsidR="000D7C8F" w:rsidRDefault="000D7C8F" w:rsidRPr="000D7C8F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0D7C8F">
        <w:rPr>
          <w:rFonts w:ascii="Times New Roman" w:cs="Times New Roman" w:hAnsi="Times New Roman"/>
          <w:sz w:val="28"/>
          <w:szCs w:val="28"/>
        </w:rPr>
        <w:t>На территории Приволжского фе</w:t>
      </w:r>
      <w:r>
        <w:rPr>
          <w:rFonts w:ascii="Times New Roman" w:cs="Times New Roman" w:hAnsi="Times New Roman"/>
          <w:sz w:val="28"/>
          <w:szCs w:val="28"/>
        </w:rPr>
        <w:t>дерального округа расположен 36 </w:t>
      </w:r>
      <w:r w:rsidRPr="000D7C8F">
        <w:rPr>
          <w:rFonts w:ascii="Times New Roman" w:cs="Times New Roman" w:hAnsi="Times New Roman"/>
          <w:sz w:val="28"/>
          <w:szCs w:val="28"/>
        </w:rPr>
        <w:t>421 социально-зна</w:t>
      </w:r>
      <w:r w:rsidR="00C97980">
        <w:rPr>
          <w:rFonts w:ascii="Times New Roman" w:cs="Times New Roman" w:hAnsi="Times New Roman"/>
          <w:sz w:val="28"/>
          <w:szCs w:val="28"/>
        </w:rPr>
        <w:t>чимый объект защиты, из них: 18 </w:t>
      </w:r>
      <w:r w:rsidRPr="000D7C8F">
        <w:rPr>
          <w:rFonts w:ascii="Times New Roman" w:cs="Times New Roman" w:hAnsi="Times New Roman"/>
          <w:sz w:val="28"/>
          <w:szCs w:val="28"/>
        </w:rPr>
        <w:t xml:space="preserve">696 образовательных организаций </w:t>
      </w:r>
      <w:r w:rsidR="00C97980">
        <w:rPr>
          <w:rFonts w:ascii="Times New Roman" w:cs="Times New Roman" w:hAnsi="Times New Roman"/>
          <w:sz w:val="28"/>
          <w:szCs w:val="28"/>
        </w:rPr>
        <w:t>с дневным пребыванием людей, 15 </w:t>
      </w:r>
      <w:r w:rsidRPr="000D7C8F">
        <w:rPr>
          <w:rFonts w:ascii="Times New Roman" w:cs="Times New Roman" w:hAnsi="Times New Roman"/>
          <w:sz w:val="28"/>
          <w:szCs w:val="28"/>
        </w:rPr>
        <w:t>666 учреждений здравоохранения, социальной защиты населения и образования с круглосуточным пребыванием людей, 2</w:t>
      </w:r>
      <w:r w:rsidR="00C97980">
        <w:rPr>
          <w:rFonts w:ascii="Times New Roman" w:cs="Times New Roman" w:hAnsi="Times New Roman"/>
          <w:sz w:val="28"/>
          <w:szCs w:val="28"/>
        </w:rPr>
        <w:t> </w:t>
      </w:r>
      <w:r w:rsidRPr="000D7C8F">
        <w:rPr>
          <w:rFonts w:ascii="Times New Roman" w:cs="Times New Roman" w:hAnsi="Times New Roman"/>
          <w:sz w:val="28"/>
          <w:szCs w:val="28"/>
        </w:rPr>
        <w:t>059 объектов защиты для временного проживания людей (гостиницы, общежития и т.д.), находящихся на балансе органов местного самоуправления и исполнительной власти субъектов Росс</w:t>
      </w:r>
      <w:r w:rsidR="002B0BDA">
        <w:rPr>
          <w:rFonts w:ascii="Times New Roman" w:cs="Times New Roman" w:hAnsi="Times New Roman"/>
          <w:sz w:val="28"/>
          <w:szCs w:val="28"/>
        </w:rPr>
        <w:t>ийской Федерации в Приволжском ф</w:t>
      </w:r>
      <w:r w:rsidRPr="000D7C8F">
        <w:rPr>
          <w:rFonts w:ascii="Times New Roman" w:cs="Times New Roman" w:hAnsi="Times New Roman"/>
          <w:sz w:val="28"/>
          <w:szCs w:val="28"/>
        </w:rPr>
        <w:t>едеральном округе.</w:t>
      </w:r>
    </w:p>
    <w:p w:rsidP="000D7C8F" w:rsidR="000D7C8F" w:rsidRDefault="000D7C8F" w:rsidRPr="000D7C8F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0D7C8F">
        <w:rPr>
          <w:rFonts w:ascii="Times New Roman" w:cs="Times New Roman" w:hAnsi="Times New Roman"/>
          <w:sz w:val="28"/>
          <w:szCs w:val="28"/>
        </w:rPr>
        <w:t xml:space="preserve">Проведенный анализ оснащения </w:t>
      </w:r>
      <w:r>
        <w:rPr>
          <w:rFonts w:ascii="Times New Roman" w:cs="Times New Roman" w:hAnsi="Times New Roman"/>
          <w:sz w:val="28"/>
          <w:szCs w:val="28"/>
        </w:rPr>
        <w:t xml:space="preserve">указанных объектов </w:t>
      </w:r>
      <w:r w:rsidRPr="000D7C8F">
        <w:rPr>
          <w:rFonts w:ascii="Times New Roman" w:cs="Times New Roman" w:hAnsi="Times New Roman"/>
          <w:sz w:val="28"/>
          <w:szCs w:val="28"/>
        </w:rPr>
        <w:t>системами автоматической противопожарной защиты показал, что у 23,3% систем автомати</w:t>
      </w:r>
      <w:r>
        <w:rPr>
          <w:rFonts w:ascii="Times New Roman" w:cs="Times New Roman" w:hAnsi="Times New Roman"/>
          <w:sz w:val="28"/>
          <w:szCs w:val="28"/>
        </w:rPr>
        <w:t>ческой пожарной сигнализации (8 </w:t>
      </w:r>
      <w:r w:rsidRPr="000D7C8F">
        <w:rPr>
          <w:rFonts w:ascii="Times New Roman" w:cs="Times New Roman" w:hAnsi="Times New Roman"/>
          <w:sz w:val="28"/>
          <w:szCs w:val="28"/>
        </w:rPr>
        <w:t xml:space="preserve">504) и 22,5% систем оповещения </w:t>
      </w:r>
      <w:r>
        <w:rPr>
          <w:rFonts w:ascii="Times New Roman" w:cs="Times New Roman" w:hAnsi="Times New Roman"/>
          <w:sz w:val="28"/>
          <w:szCs w:val="28"/>
        </w:rPr>
        <w:t>и эвакуации людей при пожаре (8 </w:t>
      </w:r>
      <w:r w:rsidRPr="000D7C8F">
        <w:rPr>
          <w:rFonts w:ascii="Times New Roman" w:cs="Times New Roman" w:hAnsi="Times New Roman"/>
          <w:sz w:val="28"/>
          <w:szCs w:val="28"/>
        </w:rPr>
        <w:t>192) остаточный ресурс службы составляет менее 2-х лет либо истек, что ведет к неконтролируемому снижению уровня пожарной безопасности, в том числе увеличению ложных срабатываний, дублирующих передачу сигнала в подразделения пожарной охраны без участия персонала объекта, тем самым уменьшая боеготовность подразделений пожарной охраны и увеличивая расходы на их выезды не по предназначению.</w:t>
      </w:r>
    </w:p>
    <w:p w:rsidP="000D7C8F" w:rsidR="000D7C8F" w:rsidRDefault="000D7C8F" w:rsidRPr="000D7C8F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0D7C8F">
        <w:rPr>
          <w:rFonts w:ascii="Times New Roman" w:cs="Times New Roman" w:hAnsi="Times New Roman"/>
          <w:sz w:val="28"/>
          <w:szCs w:val="28"/>
        </w:rPr>
        <w:t>Наибольшее количество таких объектов находится в Саратовской области – 1</w:t>
      </w:r>
      <w:r w:rsidR="00C97980">
        <w:rPr>
          <w:rFonts w:ascii="Times New Roman" w:cs="Times New Roman" w:hAnsi="Times New Roman"/>
          <w:sz w:val="28"/>
          <w:szCs w:val="28"/>
        </w:rPr>
        <w:t> </w:t>
      </w:r>
      <w:r w:rsidRPr="000D7C8F">
        <w:rPr>
          <w:rFonts w:ascii="Times New Roman" w:cs="Times New Roman" w:hAnsi="Times New Roman"/>
          <w:sz w:val="28"/>
          <w:szCs w:val="28"/>
        </w:rPr>
        <w:t>689 (60,5% от общего числа объектов в регионе), Республике Татарстан - 1091 (23,4%), Кировской области – 948 (49%), Удмуртс</w:t>
      </w:r>
      <w:r w:rsidR="002B0BDA">
        <w:rPr>
          <w:rFonts w:ascii="Times New Roman" w:cs="Times New Roman" w:hAnsi="Times New Roman"/>
          <w:sz w:val="28"/>
          <w:szCs w:val="28"/>
        </w:rPr>
        <w:t>кой Р</w:t>
      </w:r>
      <w:r w:rsidRPr="000D7C8F">
        <w:rPr>
          <w:rFonts w:ascii="Times New Roman" w:cs="Times New Roman" w:hAnsi="Times New Roman"/>
          <w:sz w:val="28"/>
          <w:szCs w:val="28"/>
        </w:rPr>
        <w:t>еспублике – 895 (45%), Нижегородской области – 864 (25%), Пермском крае – 769 (25,5%), Республике Марий Эл – 646 (61%), Ульяновской области – 470 (39%).</w:t>
      </w:r>
    </w:p>
    <w:p w:rsidP="000D7C8F" w:rsidR="000D7C8F" w:rsidRDefault="000D7C8F" w:rsidRPr="000D7C8F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0D7C8F">
        <w:rPr>
          <w:rFonts w:ascii="Times New Roman" w:cs="Times New Roman" w:hAnsi="Times New Roman"/>
          <w:sz w:val="28"/>
          <w:szCs w:val="28"/>
        </w:rPr>
        <w:t xml:space="preserve">До сих пор 70 объектов эксплуатируются без систем автоматической пожарной сигнализации (Пермский край – 18, Самарская область – 18, Нижегородская область – 17, Республика Татарстан – 13 и Республика Башкортостан – 3) и 82 </w:t>
      </w:r>
      <w:r w:rsidR="002B0BDA">
        <w:rPr>
          <w:rFonts w:ascii="Times New Roman" w:cs="Times New Roman" w:hAnsi="Times New Roman"/>
          <w:sz w:val="28"/>
          <w:szCs w:val="28"/>
        </w:rPr>
        <w:t xml:space="preserve">– </w:t>
      </w:r>
      <w:r w:rsidRPr="000D7C8F">
        <w:rPr>
          <w:rFonts w:ascii="Times New Roman" w:cs="Times New Roman" w:hAnsi="Times New Roman"/>
          <w:sz w:val="28"/>
          <w:szCs w:val="28"/>
        </w:rPr>
        <w:t xml:space="preserve">без системы оповещения и управления эвакуацией людей при пожаре (Пермский край – 35, Самарская область – 18, Республика Татарстан – 15, Нижегородская область – 11 и Республика Башкортостан – 3), </w:t>
      </w:r>
      <w:r w:rsidR="002B0BDA">
        <w:rPr>
          <w:rFonts w:ascii="Times New Roman" w:cs="Times New Roman" w:hAnsi="Times New Roman"/>
          <w:sz w:val="28"/>
          <w:szCs w:val="28"/>
        </w:rPr>
        <w:br/>
      </w:r>
      <w:r w:rsidRPr="000D7C8F">
        <w:rPr>
          <w:rFonts w:ascii="Times New Roman" w:cs="Times New Roman" w:hAnsi="Times New Roman"/>
          <w:sz w:val="28"/>
          <w:szCs w:val="28"/>
        </w:rPr>
        <w:t xml:space="preserve">в том числе 735 отдельных помещений в зданиях не оборудованы пожарными извещателями, на 361 </w:t>
      </w:r>
      <w:r w:rsidR="002B0BDA">
        <w:rPr>
          <w:rFonts w:ascii="Times New Roman" w:cs="Times New Roman" w:hAnsi="Times New Roman"/>
          <w:sz w:val="28"/>
          <w:szCs w:val="28"/>
        </w:rPr>
        <w:t xml:space="preserve">объекте </w:t>
      </w:r>
      <w:r w:rsidRPr="000D7C8F">
        <w:rPr>
          <w:rFonts w:ascii="Times New Roman" w:cs="Times New Roman" w:hAnsi="Times New Roman"/>
          <w:sz w:val="28"/>
          <w:szCs w:val="28"/>
        </w:rPr>
        <w:t xml:space="preserve">эти системы неисправны, 529 объектов </w:t>
      </w:r>
      <w:r w:rsidR="002B0BDA">
        <w:rPr>
          <w:rFonts w:ascii="Times New Roman" w:cs="Times New Roman" w:hAnsi="Times New Roman"/>
          <w:sz w:val="28"/>
          <w:szCs w:val="28"/>
        </w:rPr>
        <w:br/>
      </w:r>
      <w:r w:rsidRPr="000D7C8F">
        <w:rPr>
          <w:rFonts w:ascii="Times New Roman" w:cs="Times New Roman" w:hAnsi="Times New Roman"/>
          <w:sz w:val="28"/>
          <w:szCs w:val="28"/>
        </w:rPr>
        <w:t>не оборудованы передачей сигнала о срабатывании средств автоматической пожарной сигнализации в подразделения пожарной охраны без участия персонала объекта.</w:t>
      </w:r>
    </w:p>
    <w:p w:rsidP="002B0BDA" w:rsidR="000D7C8F" w:rsidRDefault="000D7C8F" w:rsidRPr="000D7C8F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lastRenderedPageBreak/>
        <w:t>С</w:t>
      </w:r>
      <w:r w:rsidRPr="000D7C8F">
        <w:rPr>
          <w:rFonts w:ascii="Times New Roman" w:cs="Times New Roman" w:hAnsi="Times New Roman"/>
          <w:sz w:val="28"/>
          <w:szCs w:val="28"/>
        </w:rPr>
        <w:t xml:space="preserve"> 2019 года на </w:t>
      </w:r>
      <w:r>
        <w:rPr>
          <w:rFonts w:ascii="Times New Roman" w:cs="Times New Roman" w:hAnsi="Times New Roman"/>
          <w:sz w:val="28"/>
          <w:szCs w:val="28"/>
        </w:rPr>
        <w:t xml:space="preserve">территории округа произошло 197 977 (2019 – 178 837, </w:t>
      </w:r>
      <w:r w:rsidR="002B0BDA">
        <w:rPr>
          <w:rFonts w:ascii="Times New Roman" w:cs="Times New Roman" w:hAnsi="Times New Roman"/>
          <w:sz w:val="28"/>
          <w:szCs w:val="28"/>
        </w:rPr>
        <w:br/>
      </w:r>
      <w:r>
        <w:rPr>
          <w:rFonts w:ascii="Times New Roman" w:cs="Times New Roman" w:hAnsi="Times New Roman"/>
          <w:sz w:val="28"/>
          <w:szCs w:val="28"/>
        </w:rPr>
        <w:t>2020 – 19 </w:t>
      </w:r>
      <w:r w:rsidRPr="000D7C8F">
        <w:rPr>
          <w:rFonts w:ascii="Times New Roman" w:cs="Times New Roman" w:hAnsi="Times New Roman"/>
          <w:sz w:val="28"/>
          <w:szCs w:val="28"/>
        </w:rPr>
        <w:t>140) срабатываний систем передачи сигнала автоматической пожарной сигнализации в подра</w:t>
      </w:r>
      <w:r w:rsidR="002B0BDA">
        <w:rPr>
          <w:rFonts w:ascii="Times New Roman" w:cs="Times New Roman" w:hAnsi="Times New Roman"/>
          <w:sz w:val="28"/>
          <w:szCs w:val="28"/>
        </w:rPr>
        <w:t>зделения</w:t>
      </w:r>
      <w:r w:rsidRPr="000D7C8F">
        <w:rPr>
          <w:rFonts w:ascii="Times New Roman" w:cs="Times New Roman" w:hAnsi="Times New Roman"/>
          <w:sz w:val="28"/>
          <w:szCs w:val="28"/>
        </w:rPr>
        <w:t xml:space="preserve"> пожарной охраны, из них 172 449 (87% о</w:t>
      </w:r>
      <w:r>
        <w:rPr>
          <w:rFonts w:ascii="Times New Roman" w:cs="Times New Roman" w:hAnsi="Times New Roman"/>
          <w:sz w:val="28"/>
          <w:szCs w:val="28"/>
        </w:rPr>
        <w:t>т общего количества, 2019 – 156 538, 2020 – 15 </w:t>
      </w:r>
      <w:r w:rsidRPr="000D7C8F">
        <w:rPr>
          <w:rFonts w:ascii="Times New Roman" w:cs="Times New Roman" w:hAnsi="Times New Roman"/>
          <w:sz w:val="28"/>
          <w:szCs w:val="28"/>
        </w:rPr>
        <w:t>911) ока</w:t>
      </w:r>
      <w:r>
        <w:rPr>
          <w:rFonts w:ascii="Times New Roman" w:cs="Times New Roman" w:hAnsi="Times New Roman"/>
          <w:sz w:val="28"/>
          <w:szCs w:val="28"/>
        </w:rPr>
        <w:t>зались ложными, на которые в 11 </w:t>
      </w:r>
      <w:r w:rsidRPr="000D7C8F">
        <w:rPr>
          <w:rFonts w:ascii="Times New Roman" w:cs="Times New Roman" w:hAnsi="Times New Roman"/>
          <w:sz w:val="28"/>
          <w:szCs w:val="28"/>
        </w:rPr>
        <w:t>434 случаях (6,6% о</w:t>
      </w:r>
      <w:r w:rsidR="00C97980">
        <w:rPr>
          <w:rFonts w:ascii="Times New Roman" w:cs="Times New Roman" w:hAnsi="Times New Roman"/>
          <w:sz w:val="28"/>
          <w:szCs w:val="28"/>
        </w:rPr>
        <w:t>т количества ложных: 2019 – 10 022, 2020 – 1 </w:t>
      </w:r>
      <w:r w:rsidRPr="000D7C8F">
        <w:rPr>
          <w:rFonts w:ascii="Times New Roman" w:cs="Times New Roman" w:hAnsi="Times New Roman"/>
          <w:sz w:val="28"/>
          <w:szCs w:val="28"/>
        </w:rPr>
        <w:t>412) выезжали пожарные подразделения.</w:t>
      </w:r>
    </w:p>
    <w:p w:rsidP="000D7C8F" w:rsidR="00B8704D" w:rsidRDefault="000D7C8F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0D7C8F">
        <w:rPr>
          <w:rFonts w:ascii="Times New Roman" w:cs="Times New Roman" w:hAnsi="Times New Roman"/>
          <w:sz w:val="28"/>
          <w:szCs w:val="28"/>
        </w:rPr>
        <w:t xml:space="preserve">Таким образом, вопрос дооснащения и поэтапного переоборудования объектов защиты новыми системами автоматической противопожарной защиты </w:t>
      </w:r>
      <w:r>
        <w:rPr>
          <w:rFonts w:ascii="Times New Roman" w:cs="Times New Roman" w:hAnsi="Times New Roman"/>
          <w:sz w:val="28"/>
          <w:szCs w:val="28"/>
        </w:rPr>
        <w:t>является</w:t>
      </w:r>
      <w:r w:rsidRPr="000D7C8F">
        <w:rPr>
          <w:rFonts w:ascii="Times New Roman" w:cs="Times New Roman" w:hAnsi="Times New Roman"/>
          <w:sz w:val="28"/>
          <w:szCs w:val="28"/>
        </w:rPr>
        <w:t xml:space="preserve"> </w:t>
      </w:r>
      <w:r w:rsidR="002B0BDA">
        <w:rPr>
          <w:rFonts w:ascii="Times New Roman" w:cs="Times New Roman" w:hAnsi="Times New Roman"/>
          <w:sz w:val="28"/>
          <w:szCs w:val="28"/>
        </w:rPr>
        <w:t>актуальным</w:t>
      </w:r>
      <w:r w:rsidRPr="000D7C8F">
        <w:rPr>
          <w:rFonts w:ascii="Times New Roman" w:cs="Times New Roman" w:hAnsi="Times New Roman"/>
          <w:sz w:val="28"/>
          <w:szCs w:val="28"/>
        </w:rPr>
        <w:t>.</w:t>
      </w:r>
    </w:p>
    <w:p w:rsidP="000D7C8F" w:rsidR="000D7C8F" w:rsidRDefault="000D7C8F" w:rsidRPr="000D7C8F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На основании изложенного</w:t>
      </w:r>
      <w:r w:rsidRPr="000D7C8F">
        <w:rPr>
          <w:rFonts w:ascii="Times New Roman" w:cs="Times New Roman" w:hAnsi="Times New Roman"/>
          <w:sz w:val="28"/>
          <w:szCs w:val="28"/>
        </w:rPr>
        <w:t xml:space="preserve"> предлага</w:t>
      </w:r>
      <w:r>
        <w:rPr>
          <w:rFonts w:ascii="Times New Roman" w:cs="Times New Roman" w:hAnsi="Times New Roman"/>
          <w:sz w:val="28"/>
          <w:szCs w:val="28"/>
        </w:rPr>
        <w:t>ется</w:t>
      </w:r>
      <w:r w:rsidRPr="000D7C8F">
        <w:rPr>
          <w:rFonts w:ascii="Times New Roman" w:cs="Times New Roman" w:hAnsi="Times New Roman"/>
          <w:sz w:val="28"/>
          <w:szCs w:val="28"/>
        </w:rPr>
        <w:t>:</w:t>
      </w:r>
    </w:p>
    <w:p w:rsidP="000D7C8F" w:rsidR="000D7C8F" w:rsidRDefault="000D7C8F" w:rsidRPr="000D7C8F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 </w:t>
      </w:r>
      <w:r w:rsidRPr="000D7C8F">
        <w:rPr>
          <w:rFonts w:ascii="Times New Roman" w:cs="Times New Roman" w:hAnsi="Times New Roman"/>
          <w:sz w:val="28"/>
          <w:szCs w:val="28"/>
        </w:rPr>
        <w:t>органам исполнительной власти и местного самоуправления в рамках реализации основных функций системы обеспечения пожарной безопасности разработать государственные (муниципальные) программы по объектам социальной сферы по дооснащению и плановому оборудованию их системами автоматической противопожарной защиты с истекшим сроком эксплуатации;</w:t>
      </w:r>
    </w:p>
    <w:p w:rsidP="000D7C8F" w:rsidR="000D7C8F" w:rsidRDefault="00C97980" w:rsidRPr="000D7C8F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 </w:t>
      </w:r>
      <w:r w:rsidR="000D7C8F" w:rsidRPr="000D7C8F">
        <w:rPr>
          <w:rFonts w:ascii="Times New Roman" w:cs="Times New Roman" w:hAnsi="Times New Roman"/>
          <w:sz w:val="28"/>
          <w:szCs w:val="28"/>
        </w:rPr>
        <w:t>завершить работу по выводу сигнала о срабатывании автоматической пожарной сигнализации на всех объектах социальной сферы, где они требуются, в подразделения пожарной охраны;</w:t>
      </w:r>
    </w:p>
    <w:p w:rsidP="000D7C8F" w:rsidR="000D7C8F" w:rsidRDefault="00C97980" w:rsidRPr="000D7C8F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 </w:t>
      </w:r>
      <w:r w:rsidR="000D7C8F" w:rsidRPr="000D7C8F">
        <w:rPr>
          <w:rFonts w:ascii="Times New Roman" w:cs="Times New Roman" w:hAnsi="Times New Roman"/>
          <w:sz w:val="28"/>
          <w:szCs w:val="28"/>
        </w:rPr>
        <w:t xml:space="preserve">предусмотреть целевое финансирование на выполнение в полном объеме противопожарных мероприятий, а также на периодические регламентные мероприятия, направленные на поддержание объектов в </w:t>
      </w:r>
      <w:proofErr w:type="spellStart"/>
      <w:r w:rsidR="000D7C8F" w:rsidRPr="000D7C8F">
        <w:rPr>
          <w:rFonts w:ascii="Times New Roman" w:cs="Times New Roman" w:hAnsi="Times New Roman"/>
          <w:sz w:val="28"/>
          <w:szCs w:val="28"/>
        </w:rPr>
        <w:t>пожаробезопасном</w:t>
      </w:r>
      <w:proofErr w:type="spellEnd"/>
      <w:r w:rsidR="000D7C8F" w:rsidRPr="000D7C8F">
        <w:rPr>
          <w:rFonts w:ascii="Times New Roman" w:cs="Times New Roman" w:hAnsi="Times New Roman"/>
          <w:sz w:val="28"/>
          <w:szCs w:val="28"/>
        </w:rPr>
        <w:t xml:space="preserve"> состоянии, в том числе на обслуживание систем противопожарной защиты;</w:t>
      </w:r>
    </w:p>
    <w:p w:rsidP="000D7C8F" w:rsidR="000D7C8F" w:rsidRDefault="00C97980" w:rsidRPr="000D7C8F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 </w:t>
      </w:r>
      <w:r w:rsidR="000D7C8F" w:rsidRPr="000D7C8F">
        <w:rPr>
          <w:rFonts w:ascii="Times New Roman" w:cs="Times New Roman" w:hAnsi="Times New Roman"/>
          <w:sz w:val="28"/>
          <w:szCs w:val="28"/>
        </w:rPr>
        <w:t>руководителям учреждений устранить имеющиеся нарушения требований пожарной безопасности и обеспечить соблюдение противопожарного режима на подведомственных им объектах с целью безопасного их функционирования.</w:t>
      </w:r>
    </w:p>
    <w:p w:rsidP="000D7C8F" w:rsidR="00B8704D" w:rsidRDefault="000D7C8F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</w:t>
      </w:r>
      <w:r w:rsidRPr="000D7C8F">
        <w:rPr>
          <w:rFonts w:ascii="Times New Roman" w:cs="Times New Roman" w:hAnsi="Times New Roman"/>
          <w:sz w:val="28"/>
          <w:szCs w:val="28"/>
        </w:rPr>
        <w:t>ыполнение указанных мероприятий позволит снизить риск возникновения пожаров, предупредить и не допустить роста количества погибших и травмированных людей, а также минимизировать ущерб вследствие выявления возгорания на ранней стадии.</w:t>
      </w:r>
    </w:p>
    <w:p w:rsidP="000D7C8F" w:rsidR="000D7C8F" w:rsidRDefault="000D7C8F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Протокол совещания по организации </w:t>
      </w:r>
      <w:r w:rsidRPr="000D7C8F">
        <w:rPr>
          <w:rFonts w:ascii="Times New Roman" w:cs="Times New Roman" w:hAnsi="Times New Roman"/>
          <w:sz w:val="28"/>
          <w:szCs w:val="28"/>
        </w:rPr>
        <w:t>оснащен</w:t>
      </w:r>
      <w:r>
        <w:rPr>
          <w:rFonts w:ascii="Times New Roman" w:cs="Times New Roman" w:hAnsi="Times New Roman"/>
          <w:sz w:val="28"/>
          <w:szCs w:val="28"/>
        </w:rPr>
        <w:t>ия</w:t>
      </w:r>
      <w:r w:rsidRPr="000D7C8F">
        <w:rPr>
          <w:rFonts w:ascii="Times New Roman" w:cs="Times New Roman" w:hAnsi="Times New Roman"/>
          <w:sz w:val="28"/>
          <w:szCs w:val="28"/>
        </w:rPr>
        <w:t xml:space="preserve"> социально-значимых объектов системами автоматической противопожарной защиты в субъектах Российской Федерации</w:t>
      </w:r>
      <w:r>
        <w:rPr>
          <w:rFonts w:ascii="Times New Roman" w:cs="Times New Roman" w:hAnsi="Times New Roman"/>
          <w:sz w:val="28"/>
          <w:szCs w:val="28"/>
        </w:rPr>
        <w:t>, находящихся в пределах</w:t>
      </w:r>
      <w:r w:rsidRPr="000D7C8F">
        <w:rPr>
          <w:rFonts w:ascii="Times New Roman" w:cs="Times New Roman" w:hAnsi="Times New Roman"/>
          <w:sz w:val="28"/>
          <w:szCs w:val="28"/>
        </w:rPr>
        <w:t xml:space="preserve"> Приволжского федерального округа</w:t>
      </w:r>
      <w:r>
        <w:rPr>
          <w:rFonts w:ascii="Times New Roman" w:cs="Times New Roman" w:hAnsi="Times New Roman"/>
          <w:sz w:val="28"/>
          <w:szCs w:val="28"/>
        </w:rPr>
        <w:t xml:space="preserve"> от 26.02.2020 № А53-1502пр приведен в приложении № </w:t>
      </w:r>
      <w:r w:rsidR="00170470">
        <w:rPr>
          <w:rFonts w:ascii="Times New Roman" w:cs="Times New Roman" w:hAnsi="Times New Roman"/>
          <w:sz w:val="28"/>
          <w:szCs w:val="28"/>
        </w:rPr>
        <w:t>1</w:t>
      </w:r>
      <w:r w:rsidR="00C97980">
        <w:rPr>
          <w:rFonts w:ascii="Times New Roman" w:cs="Times New Roman" w:hAnsi="Times New Roman"/>
          <w:sz w:val="28"/>
          <w:szCs w:val="28"/>
        </w:rPr>
        <w:t>4</w:t>
      </w:r>
      <w:r w:rsidR="00170470">
        <w:rPr>
          <w:rFonts w:ascii="Times New Roman" w:cs="Times New Roman" w:hAnsi="Times New Roman"/>
          <w:sz w:val="28"/>
          <w:szCs w:val="28"/>
        </w:rPr>
        <w:t>.</w:t>
      </w:r>
    </w:p>
    <w:p w:rsidP="00B8704D" w:rsidR="00E11BE9" w:rsidRDefault="00E11BE9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:rsidP="00943FC4" w:rsidR="0030696A" w:rsidRDefault="0030696A">
      <w:pPr>
        <w:pStyle w:val="12"/>
        <w:autoSpaceDE w:val="0"/>
        <w:autoSpaceDN w:val="0"/>
        <w:adjustRightInd w:val="0"/>
        <w:spacing w:line="276" w:lineRule="auto"/>
        <w:ind w:firstLine="709" w:left="0"/>
        <w:contextualSpacing w:val="0"/>
        <w:jc w:val="both"/>
        <w:rPr>
          <w:rFonts w:eastAsiaTheme="minorHAnsi"/>
          <w:sz w:val="16"/>
          <w:szCs w:val="16"/>
          <w:lang w:eastAsia="en-US"/>
        </w:rPr>
      </w:pPr>
    </w:p>
    <w:p w:rsidR="00D04542" w:rsidRDefault="00D04542">
      <w:pPr>
        <w:rPr>
          <w:rFonts w:ascii="Times New Roman" w:cs="Times New Roman" w:eastAsiaTheme="minorHAnsi" w:hAnsi="Times New Roman"/>
          <w:sz w:val="16"/>
          <w:szCs w:val="16"/>
          <w:lang w:eastAsia="en-US"/>
        </w:rPr>
      </w:pPr>
      <w:r>
        <w:rPr>
          <w:rFonts w:eastAsiaTheme="minorHAnsi"/>
          <w:sz w:val="16"/>
          <w:szCs w:val="16"/>
          <w:lang w:eastAsia="en-US"/>
        </w:rPr>
        <w:br w:type="page"/>
      </w:r>
    </w:p>
    <w:p w:rsidP="00637CAE" w:rsidR="00D04542" w:rsidRDefault="00D04542" w:rsidRPr="00D04542">
      <w:pPr>
        <w:spacing w:after="0"/>
        <w:ind w:firstLine="709"/>
        <w:jc w:val="both"/>
        <w:rPr>
          <w:rFonts w:ascii="Times New Roman" w:cs="Times New Roman" w:eastAsia="Calibri" w:hAnsi="Times New Roman"/>
          <w:i/>
          <w:sz w:val="28"/>
          <w:szCs w:val="28"/>
          <w:lang w:eastAsia="en-US"/>
        </w:rPr>
      </w:pPr>
      <w:r>
        <w:rPr>
          <w:rFonts w:ascii="Times New Roman" w:cs="Times New Roman" w:eastAsia="Calibri" w:hAnsi="Times New Roman"/>
          <w:i/>
          <w:sz w:val="28"/>
          <w:szCs w:val="28"/>
          <w:lang w:eastAsia="en-US"/>
        </w:rPr>
        <w:lastRenderedPageBreak/>
        <w:t>2.2.8. </w:t>
      </w:r>
      <w:r w:rsidRPr="00D04542">
        <w:rPr>
          <w:rFonts w:ascii="Times New Roman" w:cs="Times New Roman" w:eastAsia="Calibri" w:hAnsi="Times New Roman"/>
          <w:i/>
          <w:sz w:val="28"/>
          <w:szCs w:val="28"/>
          <w:lang w:eastAsia="en-US"/>
        </w:rPr>
        <w:t xml:space="preserve">Повышение эффективности системы обеспечения пожарной безопасности субъектов Российской Федерации, организация системного подхода к решению задач в по профилактике пожаров в жилом секторе. </w:t>
      </w:r>
    </w:p>
    <w:p w:rsidP="00637CAE" w:rsidR="00D04542" w:rsidRDefault="00D04542" w:rsidRPr="00D04542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D04542">
        <w:rPr>
          <w:rFonts w:ascii="Times New Roman" w:cs="Times New Roman" w:eastAsia="Calibri" w:hAnsi="Times New Roman"/>
          <w:sz w:val="28"/>
          <w:szCs w:val="28"/>
          <w:lang w:eastAsia="en-US"/>
        </w:rPr>
        <w:t>Постановлением Правительства Нижегородской области от 02.09.2016 № 599 утверждено Положении о профилактике пожаров в Нижегородской области. Адрес в сети Интернет:</w:t>
      </w:r>
    </w:p>
    <w:p w:rsidP="00637CAE" w:rsidR="00D04542" w:rsidRDefault="0048020C" w:rsidRPr="00D04542">
      <w:pPr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hyperlink r:id="rId18" w:anchor="08585709535196382" w:history="1">
        <w:r w:rsidR="00D04542" w:rsidRPr="00D04542">
          <w:rPr>
            <w:rFonts w:ascii="Calibri" w:cs="Tahoma" w:eastAsia="Times New Roman" w:hAnsi="Calibri"/>
            <w:color w:val="0563C1"/>
            <w:sz w:val="28"/>
            <w:szCs w:val="28"/>
            <w:u w:val="single"/>
          </w:rPr>
          <w:t>http://www.consultant.ru/regbase/cgi/online.cgi?req=doc;base=RLAW187;n=192189#08585709535196382</w:t>
        </w:r>
      </w:hyperlink>
    </w:p>
    <w:p w:rsidP="00637CAE" w:rsidR="00D04542" w:rsidRDefault="00D04542" w:rsidRPr="00D04542">
      <w:pPr>
        <w:tabs>
          <w:tab w:pos="0" w:val="left"/>
        </w:tabs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D04542">
        <w:rPr>
          <w:rFonts w:ascii="Times New Roman" w:cs="Times New Roman" w:eastAsia="Calibri" w:hAnsi="Times New Roman"/>
          <w:sz w:val="28"/>
          <w:szCs w:val="28"/>
          <w:lang w:eastAsia="en-US"/>
        </w:rPr>
        <w:t>Положение о профилактике пожаров определяет основные формы и методы осуществления профилактической работы в регионе, устанавливает порядок проведения органами государственной власти, органами местного самоуправления, организациями и гражданами основных мероприятий, которые необходимо проводить в целях недопущения пожаров и гибели на них людей.</w:t>
      </w:r>
    </w:p>
    <w:p w:rsidP="00637CAE" w:rsidR="00637CAE" w:rsidRDefault="00D04542">
      <w:pPr>
        <w:tabs>
          <w:tab w:pos="0" w:val="left"/>
        </w:tabs>
        <w:spacing w:after="0"/>
        <w:ind w:firstLine="709" w:right="-1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D04542">
        <w:rPr>
          <w:rFonts w:ascii="Times New Roman" w:cs="Times New Roman" w:eastAsia="Calibri" w:hAnsi="Times New Roman"/>
          <w:sz w:val="28"/>
          <w:szCs w:val="28"/>
          <w:lang w:eastAsia="en-US"/>
        </w:rPr>
        <w:t>Введены понятия «профилактическая работа», «объект профилактики».</w:t>
      </w:r>
    </w:p>
    <w:p w:rsidP="00637CAE" w:rsidR="00D04542" w:rsidRDefault="00D04542" w:rsidRPr="00D04542">
      <w:pPr>
        <w:tabs>
          <w:tab w:pos="0" w:val="left"/>
        </w:tabs>
        <w:spacing w:after="0"/>
        <w:ind w:firstLine="709" w:right="-1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D04542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Предусмотрен комплекс мероприятий, осуществляемых в рамках сезонных пожарно-профилактических операций «Жилье», «Особый противопожарный режим», «Детский отдых», «Школа», «Урожай», «Отопление», «Новый год» и ряда других </w:t>
      </w:r>
      <w:r w:rsidRPr="00D04542">
        <w:rPr>
          <w:rFonts w:ascii="Times New Roman" w:cs="Times New Roman" w:eastAsia="Calibri" w:hAnsi="Times New Roman"/>
          <w:sz w:val="28"/>
          <w:szCs w:val="28"/>
          <w:u w:val="single"/>
          <w:lang w:eastAsia="en-US"/>
        </w:rPr>
        <w:t>территориальными органами федеральных органов исполнительной власти, органами исполнительной власти Нижегородской области и местного самоуправления.</w:t>
      </w:r>
    </w:p>
    <w:p w:rsidP="00637CAE" w:rsidR="00D04542" w:rsidRDefault="00D04542" w:rsidRPr="00D04542">
      <w:pPr>
        <w:tabs>
          <w:tab w:pos="0" w:val="left"/>
        </w:tabs>
        <w:spacing w:after="0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D04542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В Положении предусмотрено, что профилактика пожаров в жилье должна проводиться как по месту проживания, так и по месту работы, где обучение должно быть организовано не только по соблюдению противопожарного режима на рабочем месте, но и о мерах пожарной безопасности в быту. </w:t>
      </w:r>
    </w:p>
    <w:p w:rsidP="00637CAE" w:rsidR="00D04542" w:rsidRDefault="00D04542" w:rsidRPr="00D04542">
      <w:pPr>
        <w:tabs>
          <w:tab w:pos="0" w:val="left"/>
        </w:tabs>
        <w:spacing w:after="0"/>
        <w:ind w:firstLine="709" w:right="-1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D04542">
        <w:rPr>
          <w:rFonts w:ascii="Times New Roman" w:cs="Times New Roman" w:eastAsia="Calibri" w:hAnsi="Times New Roman"/>
          <w:sz w:val="28"/>
          <w:szCs w:val="28"/>
          <w:lang w:eastAsia="en-US"/>
        </w:rPr>
        <w:t>Особое внимание уделено обеспечению пожарной безопасности жилищного фонда, объектов с массовым пребыванием людей, учреждений образования, здравоохранения и социальной защиты населения, а также информированию и обучению населения вопросам пожарной безопасности.</w:t>
      </w:r>
    </w:p>
    <w:p w:rsidP="00637CAE" w:rsidR="00D04542" w:rsidRDefault="00D04542" w:rsidRPr="00D04542">
      <w:pPr>
        <w:tabs>
          <w:tab w:pos="0" w:val="left"/>
        </w:tabs>
        <w:spacing w:after="0"/>
        <w:ind w:firstLine="709" w:right="-1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D04542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Введены понятия «внезапная проверка» и «ночная проверка», целью которых является проверка соблюдения на объекте защиты работниками организации противопожарного режима, </w:t>
      </w:r>
      <w:r w:rsidRPr="00D04542">
        <w:rPr>
          <w:rFonts w:ascii="Times New Roman" w:cs="Times New Roman" w:eastAsia="Calibri" w:hAnsi="Times New Roman"/>
          <w:sz w:val="28"/>
          <w:szCs w:val="28"/>
          <w:u w:val="single"/>
          <w:lang w:eastAsia="en-US"/>
        </w:rPr>
        <w:t>проводимая учредителем и (или) руководителем организации без предупреждения</w:t>
      </w:r>
      <w:r w:rsidRPr="00D04542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с возможным привлечением сотрудников ГПН.</w:t>
      </w:r>
    </w:p>
    <w:p w:rsidP="00637CAE" w:rsidR="00D04542" w:rsidRDefault="00D04542">
      <w:pPr>
        <w:tabs>
          <w:tab w:pos="0" w:val="left"/>
        </w:tabs>
        <w:spacing w:after="0"/>
        <w:ind w:firstLine="709" w:right="-1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D04542">
        <w:rPr>
          <w:rFonts w:ascii="Times New Roman" w:cs="Times New Roman" w:eastAsia="Calibri" w:hAnsi="Times New Roman"/>
          <w:sz w:val="28"/>
          <w:szCs w:val="28"/>
          <w:lang w:eastAsia="en-US"/>
        </w:rPr>
        <w:t>Принятие нормативного правового акта о профилактике пожаров на уровне региона, позволяет решить вопрос нормативного обеспечения одного из предусмотренных Федеральным законом от 23.06.2016 № 182-ФЗ «Об основах системы профилактики правонарушений в Российской Федерации» направлений профилактики правонарушений – обеспечение пожарной безопасности.</w:t>
      </w:r>
    </w:p>
    <w:p w:rsidR="00D04542" w:rsidRDefault="00D04542">
      <w:pPr>
        <w:rPr>
          <w:rFonts w:ascii="Times New Roman" w:cs="Times New Roman" w:eastAsia="Calibri" w:hAnsi="Times New Roman"/>
          <w:sz w:val="28"/>
          <w:szCs w:val="28"/>
          <w:lang w:eastAsia="en-US"/>
        </w:rPr>
      </w:pPr>
      <w:r>
        <w:rPr>
          <w:rFonts w:ascii="Times New Roman" w:cs="Times New Roman" w:eastAsia="Calibri" w:hAnsi="Times New Roman"/>
          <w:sz w:val="28"/>
          <w:szCs w:val="28"/>
          <w:lang w:eastAsia="en-US"/>
        </w:rPr>
        <w:br w:type="page"/>
      </w:r>
    </w:p>
    <w:p w:rsidP="00D04542" w:rsidR="00130B43" w:rsidRDefault="00D04542" w:rsidRPr="00D04542">
      <w:pPr>
        <w:tabs>
          <w:tab w:pos="0" w:val="left"/>
        </w:tabs>
        <w:spacing w:after="0" w:line="240" w:lineRule="auto"/>
        <w:ind w:firstLine="709" w:right="-1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D04542">
        <w:rPr>
          <w:rFonts w:ascii="Times New Roman" w:cs="Times New Roman" w:eastAsia="Calibri" w:hAnsi="Times New Roman"/>
          <w:i/>
          <w:sz w:val="28"/>
          <w:szCs w:val="28"/>
          <w:lang w:eastAsia="en-US"/>
        </w:rPr>
        <w:lastRenderedPageBreak/>
        <w:t>2.2.9. </w:t>
      </w:r>
      <w:r w:rsidR="00B52849" w:rsidRPr="00D04542">
        <w:rPr>
          <w:rFonts w:ascii="Times New Roman" w:cs="Times New Roman" w:hAnsi="Times New Roman"/>
          <w:i/>
          <w:sz w:val="28"/>
          <w:szCs w:val="28"/>
        </w:rPr>
        <w:t>Мероприятия</w:t>
      </w:r>
      <w:r w:rsidR="00B52849" w:rsidRPr="009F0574">
        <w:rPr>
          <w:rFonts w:ascii="Times New Roman" w:cs="Times New Roman" w:hAnsi="Times New Roman"/>
          <w:i/>
          <w:sz w:val="28"/>
          <w:szCs w:val="28"/>
        </w:rPr>
        <w:t xml:space="preserve">, организуемые и проводимые жилищными </w:t>
      </w:r>
      <w:r w:rsidR="00130B43" w:rsidRPr="009F0574">
        <w:rPr>
          <w:rFonts w:ascii="Times New Roman" w:cs="Times New Roman" w:hAnsi="Times New Roman"/>
          <w:i/>
          <w:sz w:val="28"/>
          <w:szCs w:val="28"/>
        </w:rPr>
        <w:t>и эксплуатирующи</w:t>
      </w:r>
      <w:r w:rsidR="00B52849" w:rsidRPr="009F0574">
        <w:rPr>
          <w:rFonts w:ascii="Times New Roman" w:cs="Times New Roman" w:hAnsi="Times New Roman"/>
          <w:i/>
          <w:sz w:val="28"/>
          <w:szCs w:val="28"/>
        </w:rPr>
        <w:t>ми организациями:</w:t>
      </w:r>
    </w:p>
    <w:p w:rsidP="00A1790E" w:rsidR="00680A85" w:rsidRDefault="00201284" w:rsidRPr="00A1790E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 </w:t>
      </w:r>
      <w:r w:rsidR="00680A85" w:rsidRPr="00A1790E">
        <w:rPr>
          <w:rFonts w:ascii="Times New Roman" w:cs="Times New Roman" w:hAnsi="Times New Roman"/>
          <w:sz w:val="28"/>
          <w:szCs w:val="28"/>
        </w:rPr>
        <w:t>целенаправленное информирование населения по вопросам обеспечения пожарной безопасности в жилых домах путем размещения наглядной агитации на противопожарную тематику в подъездах жилых домов, на придомовой территории (доски информации) с целью предотвращения гибели и травматизма несовершеннолетних на пожарах;</w:t>
      </w:r>
    </w:p>
    <w:p w:rsidP="00A1790E" w:rsidR="00B742B4" w:rsidRDefault="00201284" w:rsidRPr="00A1790E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 </w:t>
      </w:r>
      <w:r w:rsidR="00B742B4" w:rsidRPr="00A1790E">
        <w:rPr>
          <w:rFonts w:ascii="Times New Roman" w:cs="Times New Roman" w:hAnsi="Times New Roman"/>
          <w:sz w:val="28"/>
          <w:szCs w:val="28"/>
        </w:rPr>
        <w:t xml:space="preserve">контроль </w:t>
      </w:r>
      <w:r w:rsidR="008F4E36" w:rsidRPr="00A1790E">
        <w:rPr>
          <w:rFonts w:ascii="Times New Roman" w:cs="Times New Roman" w:hAnsi="Times New Roman"/>
          <w:sz w:val="28"/>
          <w:szCs w:val="28"/>
        </w:rPr>
        <w:t xml:space="preserve">за </w:t>
      </w:r>
      <w:r w:rsidR="00B742B4" w:rsidRPr="00A1790E">
        <w:rPr>
          <w:rFonts w:ascii="Times New Roman" w:cs="Times New Roman" w:hAnsi="Times New Roman"/>
          <w:sz w:val="28"/>
          <w:szCs w:val="28"/>
        </w:rPr>
        <w:t>состояни</w:t>
      </w:r>
      <w:r w:rsidR="008F4E36" w:rsidRPr="00A1790E">
        <w:rPr>
          <w:rFonts w:ascii="Times New Roman" w:cs="Times New Roman" w:hAnsi="Times New Roman"/>
          <w:sz w:val="28"/>
          <w:szCs w:val="28"/>
        </w:rPr>
        <w:t>ем</w:t>
      </w:r>
      <w:r w:rsidR="00B742B4" w:rsidRPr="00A1790E">
        <w:rPr>
          <w:rFonts w:ascii="Times New Roman" w:cs="Times New Roman" w:hAnsi="Times New Roman"/>
          <w:sz w:val="28"/>
          <w:szCs w:val="28"/>
        </w:rPr>
        <w:t xml:space="preserve"> внутридомовых помещений общего пользования жилых домов (</w:t>
      </w:r>
      <w:r w:rsidR="006971A6" w:rsidRPr="00A1790E">
        <w:rPr>
          <w:rFonts w:ascii="Times New Roman" w:cs="Times New Roman" w:hAnsi="Times New Roman"/>
          <w:sz w:val="28"/>
          <w:szCs w:val="28"/>
        </w:rPr>
        <w:t xml:space="preserve">контроль доступа и </w:t>
      </w:r>
      <w:r w:rsidR="00B742B4" w:rsidRPr="00A1790E">
        <w:rPr>
          <w:rFonts w:ascii="Times New Roman" w:cs="Times New Roman" w:hAnsi="Times New Roman"/>
          <w:sz w:val="28"/>
          <w:szCs w:val="28"/>
        </w:rPr>
        <w:t>своевременная очистка от мусора подвалов, чердаков, лестничных площадок и т.д.);</w:t>
      </w:r>
    </w:p>
    <w:p w:rsidP="00A1790E" w:rsidR="006971A6" w:rsidRDefault="006971A6" w:rsidRPr="00A1790E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A1790E">
        <w:rPr>
          <w:rFonts w:ascii="Times New Roman" w:cs="Times New Roman" w:hAnsi="Times New Roman"/>
          <w:sz w:val="28"/>
          <w:szCs w:val="28"/>
        </w:rPr>
        <w:t>- </w:t>
      </w:r>
      <w:r w:rsidR="00686AD9" w:rsidRPr="00A1790E">
        <w:rPr>
          <w:rFonts w:ascii="Times New Roman" w:cs="Times New Roman" w:hAnsi="Times New Roman"/>
          <w:sz w:val="28"/>
          <w:szCs w:val="28"/>
        </w:rPr>
        <w:t xml:space="preserve">контроль </w:t>
      </w:r>
      <w:r w:rsidR="00982E23">
        <w:rPr>
          <w:rFonts w:ascii="Times New Roman" w:cs="Times New Roman" w:hAnsi="Times New Roman"/>
          <w:sz w:val="28"/>
          <w:szCs w:val="28"/>
        </w:rPr>
        <w:t xml:space="preserve">работоспособности </w:t>
      </w:r>
      <w:r w:rsidR="00686AD9" w:rsidRPr="00A1790E">
        <w:rPr>
          <w:rFonts w:ascii="Times New Roman" w:cs="Times New Roman" w:hAnsi="Times New Roman"/>
          <w:sz w:val="28"/>
          <w:szCs w:val="28"/>
        </w:rPr>
        <w:t>электрических и газовых сетей, теплогенерирующих установок в многоквартирных домах, их надлежаще</w:t>
      </w:r>
      <w:r w:rsidR="00982E23">
        <w:rPr>
          <w:rFonts w:ascii="Times New Roman" w:cs="Times New Roman" w:hAnsi="Times New Roman"/>
          <w:sz w:val="28"/>
          <w:szCs w:val="28"/>
        </w:rPr>
        <w:t xml:space="preserve">го содержания, проведение </w:t>
      </w:r>
      <w:r w:rsidR="009A0FB7">
        <w:rPr>
          <w:rFonts w:ascii="Times New Roman" w:cs="Times New Roman" w:hAnsi="Times New Roman"/>
          <w:sz w:val="28"/>
          <w:szCs w:val="28"/>
        </w:rPr>
        <w:t>своевременного</w:t>
      </w:r>
      <w:r w:rsidR="00686AD9" w:rsidRPr="00A1790E">
        <w:rPr>
          <w:rFonts w:ascii="Times New Roman" w:cs="Times New Roman" w:hAnsi="Times New Roman"/>
          <w:sz w:val="28"/>
          <w:szCs w:val="28"/>
        </w:rPr>
        <w:t xml:space="preserve"> ремонт</w:t>
      </w:r>
      <w:r w:rsidR="009A0FB7">
        <w:rPr>
          <w:rFonts w:ascii="Times New Roman" w:cs="Times New Roman" w:hAnsi="Times New Roman"/>
          <w:sz w:val="28"/>
          <w:szCs w:val="28"/>
        </w:rPr>
        <w:t>а</w:t>
      </w:r>
      <w:r w:rsidR="00686AD9" w:rsidRPr="00A1790E">
        <w:rPr>
          <w:rFonts w:ascii="Times New Roman" w:cs="Times New Roman" w:hAnsi="Times New Roman"/>
          <w:sz w:val="28"/>
          <w:szCs w:val="28"/>
        </w:rPr>
        <w:t>;</w:t>
      </w:r>
    </w:p>
    <w:p w:rsidP="00A1790E" w:rsidR="00B742B4" w:rsidRDefault="00B742B4" w:rsidRPr="00A1790E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A1790E">
        <w:rPr>
          <w:rFonts w:ascii="Times New Roman" w:cs="Times New Roman" w:hAnsi="Times New Roman"/>
          <w:sz w:val="28"/>
          <w:szCs w:val="28"/>
        </w:rPr>
        <w:t>- </w:t>
      </w:r>
      <w:r w:rsidR="00CC7810" w:rsidRPr="00A1790E">
        <w:rPr>
          <w:rFonts w:ascii="Times New Roman" w:cs="Times New Roman" w:hAnsi="Times New Roman"/>
          <w:sz w:val="28"/>
          <w:szCs w:val="28"/>
        </w:rPr>
        <w:t>информирование населения об</w:t>
      </w:r>
      <w:r w:rsidR="009A0FB7">
        <w:rPr>
          <w:rFonts w:ascii="Times New Roman" w:cs="Times New Roman" w:hAnsi="Times New Roman"/>
          <w:sz w:val="28"/>
          <w:szCs w:val="28"/>
        </w:rPr>
        <w:t xml:space="preserve"> отключении домов</w:t>
      </w:r>
      <w:r w:rsidRPr="00A1790E">
        <w:rPr>
          <w:rFonts w:ascii="Times New Roman" w:cs="Times New Roman" w:hAnsi="Times New Roman"/>
          <w:sz w:val="28"/>
          <w:szCs w:val="28"/>
        </w:rPr>
        <w:t xml:space="preserve"> от подачи электроснабжения или газоснабжения</w:t>
      </w:r>
      <w:r w:rsidR="00366DFC" w:rsidRPr="00A1790E">
        <w:rPr>
          <w:rFonts w:ascii="Times New Roman" w:cs="Times New Roman" w:hAnsi="Times New Roman"/>
          <w:sz w:val="28"/>
          <w:szCs w:val="28"/>
        </w:rPr>
        <w:t>.</w:t>
      </w:r>
    </w:p>
    <w:p w:rsidP="00A1790E" w:rsidR="00610673" w:rsidRDefault="00610673">
      <w:pPr>
        <w:spacing w:after="0"/>
        <w:ind w:firstLine="709"/>
        <w:jc w:val="both"/>
        <w:rPr>
          <w:rFonts w:ascii="Times New Roman" w:hAnsi="Times New Roman"/>
          <w:i/>
          <w:sz w:val="16"/>
          <w:szCs w:val="16"/>
        </w:rPr>
      </w:pPr>
    </w:p>
    <w:p w:rsidP="00A1790E" w:rsidR="00B8704D" w:rsidRDefault="00B8704D" w:rsidRPr="006F03B5">
      <w:pPr>
        <w:spacing w:after="0"/>
        <w:ind w:firstLine="709"/>
        <w:jc w:val="both"/>
        <w:rPr>
          <w:rFonts w:ascii="Times New Roman" w:hAnsi="Times New Roman"/>
          <w:i/>
          <w:sz w:val="16"/>
          <w:szCs w:val="16"/>
        </w:rPr>
      </w:pPr>
    </w:p>
    <w:p w:rsidP="00C97980" w:rsidR="00716D8A" w:rsidRDefault="00D04542" w:rsidRPr="00C70618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2.2.10. </w:t>
      </w:r>
      <w:r w:rsidR="00716D8A" w:rsidRPr="00C70618">
        <w:rPr>
          <w:rFonts w:ascii="Times New Roman" w:hAnsi="Times New Roman"/>
          <w:i/>
          <w:sz w:val="28"/>
          <w:szCs w:val="28"/>
        </w:rPr>
        <w:t>Мероприятия, организуемые и проводимые</w:t>
      </w:r>
      <w:r w:rsidR="00716D8A" w:rsidRPr="00C70618">
        <w:rPr>
          <w:rFonts w:ascii="Times New Roman" w:cs="Times New Roman" w:hAnsi="Times New Roman"/>
          <w:i/>
          <w:sz w:val="28"/>
          <w:szCs w:val="28"/>
        </w:rPr>
        <w:t xml:space="preserve"> старостами населенных пунктов</w:t>
      </w:r>
      <w:r>
        <w:rPr>
          <w:rFonts w:ascii="Times New Roman" w:cs="Times New Roman" w:hAnsi="Times New Roman"/>
          <w:i/>
          <w:sz w:val="28"/>
          <w:szCs w:val="28"/>
        </w:rPr>
        <w:t>:</w:t>
      </w:r>
    </w:p>
    <w:p w:rsidP="00C97980" w:rsidR="001E13EA" w:rsidRDefault="001E13EA" w:rsidRPr="001E13EA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 оказание содействия органам местного самоуправл</w:t>
      </w:r>
      <w:r w:rsidRPr="001E13EA">
        <w:rPr>
          <w:rFonts w:ascii="Times New Roman" w:cs="Times New Roman" w:hAnsi="Times New Roman"/>
          <w:sz w:val="28"/>
          <w:szCs w:val="28"/>
        </w:rPr>
        <w:t xml:space="preserve">ения в </w:t>
      </w:r>
      <w:r>
        <w:rPr>
          <w:rFonts w:ascii="Times New Roman" w:cs="Times New Roman" w:hAnsi="Times New Roman"/>
          <w:sz w:val="28"/>
          <w:szCs w:val="28"/>
        </w:rPr>
        <w:t>обеспечении первичных мер пожарной безопасности территории</w:t>
      </w:r>
      <w:r w:rsidRPr="001E13EA">
        <w:rPr>
          <w:rFonts w:ascii="Times New Roman" w:cs="Times New Roman" w:hAnsi="Times New Roman"/>
          <w:sz w:val="28"/>
          <w:szCs w:val="28"/>
        </w:rPr>
        <w:t xml:space="preserve"> пос</w:t>
      </w:r>
      <w:r>
        <w:rPr>
          <w:rFonts w:ascii="Times New Roman" w:cs="Times New Roman" w:hAnsi="Times New Roman"/>
          <w:sz w:val="28"/>
          <w:szCs w:val="28"/>
        </w:rPr>
        <w:t>ел</w:t>
      </w:r>
      <w:r w:rsidRPr="001E13EA">
        <w:rPr>
          <w:rFonts w:ascii="Times New Roman" w:cs="Times New Roman" w:hAnsi="Times New Roman"/>
          <w:sz w:val="28"/>
          <w:szCs w:val="28"/>
        </w:rPr>
        <w:t>ения (городского округа),</w:t>
      </w:r>
      <w:r>
        <w:rPr>
          <w:rFonts w:ascii="Times New Roman" w:cs="Times New Roman" w:hAnsi="Times New Roman"/>
          <w:sz w:val="28"/>
          <w:szCs w:val="28"/>
        </w:rPr>
        <w:t xml:space="preserve"> проведение встреч с жителями сельского насе</w:t>
      </w:r>
      <w:r w:rsidRPr="001E13EA">
        <w:rPr>
          <w:rFonts w:ascii="Times New Roman" w:cs="Times New Roman" w:hAnsi="Times New Roman"/>
          <w:sz w:val="28"/>
          <w:szCs w:val="28"/>
        </w:rPr>
        <w:t>ленного</w:t>
      </w:r>
      <w:r>
        <w:rPr>
          <w:rFonts w:ascii="Times New Roman" w:cs="Times New Roman" w:hAnsi="Times New Roman"/>
          <w:sz w:val="28"/>
          <w:szCs w:val="28"/>
        </w:rPr>
        <w:t xml:space="preserve"> пункта в цел</w:t>
      </w:r>
      <w:r w:rsidRPr="001E13EA">
        <w:rPr>
          <w:rFonts w:ascii="Times New Roman" w:cs="Times New Roman" w:hAnsi="Times New Roman"/>
          <w:sz w:val="28"/>
          <w:szCs w:val="28"/>
        </w:rPr>
        <w:t xml:space="preserve">ях </w:t>
      </w:r>
      <w:r>
        <w:rPr>
          <w:rFonts w:ascii="Times New Roman" w:cs="Times New Roman" w:hAnsi="Times New Roman"/>
          <w:sz w:val="28"/>
          <w:szCs w:val="28"/>
        </w:rPr>
        <w:t xml:space="preserve">обсуждения </w:t>
      </w:r>
      <w:r w:rsidR="00E21506">
        <w:rPr>
          <w:rFonts w:ascii="Times New Roman" w:cs="Times New Roman" w:hAnsi="Times New Roman"/>
          <w:sz w:val="28"/>
          <w:szCs w:val="28"/>
        </w:rPr>
        <w:t xml:space="preserve">вопросов </w:t>
      </w:r>
      <w:r w:rsidRPr="001E13EA">
        <w:rPr>
          <w:rFonts w:ascii="Times New Roman" w:cs="Times New Roman" w:hAnsi="Times New Roman"/>
          <w:sz w:val="28"/>
          <w:szCs w:val="28"/>
        </w:rPr>
        <w:t xml:space="preserve">обеспечения </w:t>
      </w:r>
      <w:r>
        <w:rPr>
          <w:rFonts w:ascii="Times New Roman" w:cs="Times New Roman" w:hAnsi="Times New Roman"/>
          <w:sz w:val="28"/>
          <w:szCs w:val="28"/>
        </w:rPr>
        <w:t>первичных мер пожарной безопасности, предупреждения и</w:t>
      </w:r>
      <w:r w:rsidRPr="001E13EA"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л</w:t>
      </w:r>
      <w:r w:rsidRPr="001E13EA">
        <w:rPr>
          <w:rFonts w:ascii="Times New Roman" w:cs="Times New Roman" w:hAnsi="Times New Roman"/>
          <w:sz w:val="28"/>
          <w:szCs w:val="28"/>
        </w:rPr>
        <w:t xml:space="preserve">иквидации </w:t>
      </w:r>
      <w:r>
        <w:rPr>
          <w:rFonts w:ascii="Times New Roman" w:cs="Times New Roman" w:hAnsi="Times New Roman"/>
          <w:sz w:val="28"/>
          <w:szCs w:val="28"/>
        </w:rPr>
        <w:t>посл</w:t>
      </w:r>
      <w:r w:rsidRPr="001E13EA">
        <w:rPr>
          <w:rFonts w:ascii="Times New Roman" w:cs="Times New Roman" w:hAnsi="Times New Roman"/>
          <w:sz w:val="28"/>
          <w:szCs w:val="28"/>
        </w:rPr>
        <w:t xml:space="preserve">едствий чрезвычайных ситуаций; </w:t>
      </w:r>
    </w:p>
    <w:p w:rsidP="00C97980" w:rsidR="00E21506" w:rsidRDefault="00E21506" w:rsidRPr="001E13EA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 оказание содействия органам местного самоуправления и насел</w:t>
      </w:r>
      <w:r w:rsidRPr="001E13EA">
        <w:rPr>
          <w:rFonts w:ascii="Times New Roman" w:cs="Times New Roman" w:hAnsi="Times New Roman"/>
          <w:sz w:val="28"/>
          <w:szCs w:val="28"/>
        </w:rPr>
        <w:t>ению</w:t>
      </w:r>
      <w:r>
        <w:rPr>
          <w:rFonts w:ascii="Times New Roman" w:cs="Times New Roman" w:hAnsi="Times New Roman"/>
          <w:sz w:val="28"/>
          <w:szCs w:val="28"/>
        </w:rPr>
        <w:t xml:space="preserve"> в созыве схода, собрания, конференции граждан, проживающих на</w:t>
      </w:r>
      <w:r w:rsidRPr="001E13EA">
        <w:rPr>
          <w:rFonts w:ascii="Times New Roman" w:cs="Times New Roman" w:hAnsi="Times New Roman"/>
          <w:sz w:val="28"/>
          <w:szCs w:val="28"/>
        </w:rPr>
        <w:t xml:space="preserve"> территории </w:t>
      </w:r>
      <w:r>
        <w:rPr>
          <w:rFonts w:ascii="Times New Roman" w:cs="Times New Roman" w:hAnsi="Times New Roman"/>
          <w:sz w:val="28"/>
          <w:szCs w:val="28"/>
        </w:rPr>
        <w:t>сельского насел</w:t>
      </w:r>
      <w:r w:rsidRPr="001E13EA">
        <w:rPr>
          <w:rFonts w:ascii="Times New Roman" w:cs="Times New Roman" w:hAnsi="Times New Roman"/>
          <w:sz w:val="28"/>
          <w:szCs w:val="28"/>
        </w:rPr>
        <w:t>енного пункта</w:t>
      </w:r>
      <w:r w:rsidRPr="00E21506"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с</w:t>
      </w:r>
      <w:r w:rsidRPr="00C70618"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п</w:t>
      </w:r>
      <w:r w:rsidRPr="00C70618">
        <w:rPr>
          <w:rFonts w:ascii="Times New Roman" w:cs="Times New Roman" w:hAnsi="Times New Roman"/>
          <w:sz w:val="28"/>
          <w:szCs w:val="28"/>
        </w:rPr>
        <w:t>ривле</w:t>
      </w:r>
      <w:r>
        <w:rPr>
          <w:rFonts w:ascii="Times New Roman" w:cs="Times New Roman" w:hAnsi="Times New Roman"/>
          <w:sz w:val="28"/>
          <w:szCs w:val="28"/>
        </w:rPr>
        <w:t>чением</w:t>
      </w:r>
      <w:r w:rsidRPr="00C70618"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добровольцев и волонтеров</w:t>
      </w:r>
      <w:r w:rsidRPr="001E13EA">
        <w:rPr>
          <w:rFonts w:ascii="Times New Roman" w:cs="Times New Roman" w:hAnsi="Times New Roman"/>
          <w:sz w:val="28"/>
          <w:szCs w:val="28"/>
        </w:rPr>
        <w:t xml:space="preserve">; </w:t>
      </w:r>
    </w:p>
    <w:p w:rsidP="00637CAE" w:rsidR="00E21506" w:rsidRDefault="00E21506" w:rsidRPr="00E21506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 </w:t>
      </w:r>
      <w:r w:rsidRPr="00E21506">
        <w:rPr>
          <w:rFonts w:ascii="Times New Roman" w:cs="Times New Roman" w:hAnsi="Times New Roman"/>
          <w:sz w:val="28"/>
          <w:szCs w:val="28"/>
        </w:rPr>
        <w:t>обновление информационных стендов в населенных пунктах с размещением сведений об оперативной обстановке с пожарами и последствиями от них, информированием населения о законодательных и нормативно-распорядительных документах, размещение памяток по вопросам пожарной безопасности;</w:t>
      </w:r>
    </w:p>
    <w:p w:rsidP="00637CAE" w:rsidR="00E514CF" w:rsidRDefault="00E21506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 </w:t>
      </w:r>
      <w:r w:rsidRPr="00E21506">
        <w:rPr>
          <w:rFonts w:ascii="Times New Roman" w:cs="Times New Roman" w:hAnsi="Times New Roman"/>
          <w:sz w:val="28"/>
          <w:szCs w:val="28"/>
        </w:rPr>
        <w:t>создание инициативных групп, состоящих из граждан, занимающих активную гражданскую позицию, для проведения профилактической работы среди населения.</w:t>
      </w:r>
    </w:p>
    <w:p w:rsidP="00637CAE" w:rsidR="002235F2" w:rsidRDefault="00D04542" w:rsidRPr="001D35F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D04542">
        <w:rPr>
          <w:rFonts w:ascii="Times New Roman" w:cs="Times New Roman" w:eastAsia="Calibri" w:hAnsi="Times New Roman"/>
          <w:sz w:val="28"/>
          <w:szCs w:val="28"/>
          <w:lang w:eastAsia="en-US"/>
        </w:rPr>
        <w:t>Закон Новосибирской области от 30.11.2018 № 310-ОЗ «Об отдельных вопросах деятельности старост сельских населенных пу</w:t>
      </w:r>
      <w:r>
        <w:rPr>
          <w:rFonts w:ascii="Times New Roman" w:cs="Times New Roman" w:eastAsia="Calibri" w:hAnsi="Times New Roman"/>
          <w:sz w:val="28"/>
          <w:szCs w:val="28"/>
          <w:lang w:eastAsia="en-US"/>
        </w:rPr>
        <w:t>нктов в Новосибирской области» приведен в приложение № 1</w:t>
      </w:r>
      <w:r w:rsidR="00C97980">
        <w:rPr>
          <w:rFonts w:ascii="Times New Roman" w:cs="Times New Roman" w:eastAsia="Calibri" w:hAnsi="Times New Roman"/>
          <w:sz w:val="28"/>
          <w:szCs w:val="28"/>
          <w:lang w:eastAsia="en-US"/>
        </w:rPr>
        <w:t>5</w:t>
      </w:r>
      <w:r>
        <w:rPr>
          <w:rFonts w:ascii="Times New Roman" w:cs="Times New Roman" w:eastAsia="Calibri" w:hAnsi="Times New Roman"/>
          <w:sz w:val="28"/>
          <w:szCs w:val="28"/>
          <w:lang w:eastAsia="en-US"/>
        </w:rPr>
        <w:t>.</w:t>
      </w:r>
    </w:p>
    <w:p w:rsidP="002235F2" w:rsidR="002235F2" w:rsidRDefault="002235F2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eastAsia="Calibri" w:hAnsi="Times New Roman"/>
          <w:sz w:val="28"/>
          <w:szCs w:val="28"/>
          <w:highlight w:val="yellow"/>
          <w:lang w:eastAsia="en-US"/>
        </w:rPr>
        <w:br w:type="page"/>
      </w:r>
    </w:p>
    <w:p w:rsidP="00D04542" w:rsidR="001600C6" w:rsidRDefault="00D04542">
      <w:pPr>
        <w:widowControl w:val="0"/>
        <w:tabs>
          <w:tab w:pos="4960" w:val="center"/>
          <w:tab w:pos="6783" w:val="left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lastRenderedPageBreak/>
        <w:tab/>
      </w:r>
      <w:r w:rsidR="00CF7EF7" w:rsidRPr="00CF7EF7">
        <w:rPr>
          <w:rFonts w:ascii="Times New Roman" w:cs="Times New Roman" w:hAnsi="Times New Roman"/>
          <w:b/>
          <w:sz w:val="28"/>
          <w:szCs w:val="28"/>
        </w:rPr>
        <w:t>ЛИТЕРАТУРА</w:t>
      </w:r>
      <w:r>
        <w:rPr>
          <w:rFonts w:ascii="Times New Roman" w:cs="Times New Roman" w:hAnsi="Times New Roman"/>
          <w:b/>
          <w:sz w:val="28"/>
          <w:szCs w:val="28"/>
        </w:rPr>
        <w:tab/>
      </w:r>
    </w:p>
    <w:p w:rsidP="00D04542" w:rsidR="00C41DB0" w:rsidRDefault="00C41DB0" w:rsidRPr="00CF7EF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hAnsi="Times New Roman"/>
          <w:b/>
          <w:sz w:val="28"/>
          <w:szCs w:val="28"/>
        </w:rPr>
      </w:pPr>
    </w:p>
    <w:p w:rsidP="00C41DB0" w:rsidR="00526783" w:rsidRDefault="00526783" w:rsidRPr="00363F1D">
      <w:pPr>
        <w:pStyle w:val="a3"/>
        <w:numPr>
          <w:ilvl w:val="0"/>
          <w:numId w:val="12"/>
        </w:numPr>
        <w:tabs>
          <w:tab w:pos="1276" w:val="left"/>
        </w:tabs>
        <w:ind w:firstLine="709" w:left="0"/>
        <w:jc w:val="both"/>
        <w:rPr>
          <w:rFonts w:ascii="Times New Roman" w:cs="Times New Roman" w:hAnsi="Times New Roman"/>
          <w:sz w:val="28"/>
          <w:szCs w:val="28"/>
        </w:rPr>
      </w:pPr>
      <w:r w:rsidRPr="00363F1D">
        <w:rPr>
          <w:rFonts w:ascii="Times New Roman" w:cs="Times New Roman" w:hAnsi="Times New Roman"/>
          <w:sz w:val="28"/>
          <w:szCs w:val="28"/>
        </w:rPr>
        <w:t>Федеральный закон от 21</w:t>
      </w:r>
      <w:r w:rsidR="00792E2F">
        <w:rPr>
          <w:rFonts w:ascii="Times New Roman" w:cs="Times New Roman" w:hAnsi="Times New Roman"/>
          <w:sz w:val="28"/>
          <w:szCs w:val="28"/>
        </w:rPr>
        <w:t>.12.</w:t>
      </w:r>
      <w:r w:rsidRPr="00363F1D">
        <w:rPr>
          <w:rFonts w:ascii="Times New Roman" w:cs="Times New Roman" w:hAnsi="Times New Roman"/>
          <w:sz w:val="28"/>
          <w:szCs w:val="28"/>
        </w:rPr>
        <w:t>1994 №</w:t>
      </w:r>
      <w:r w:rsidR="00792E2F">
        <w:rPr>
          <w:rFonts w:ascii="Times New Roman" w:cs="Times New Roman" w:hAnsi="Times New Roman"/>
          <w:sz w:val="28"/>
          <w:szCs w:val="28"/>
        </w:rPr>
        <w:t> </w:t>
      </w:r>
      <w:r w:rsidRPr="00363F1D">
        <w:rPr>
          <w:rFonts w:ascii="Times New Roman" w:cs="Times New Roman" w:hAnsi="Times New Roman"/>
          <w:sz w:val="28"/>
          <w:szCs w:val="28"/>
        </w:rPr>
        <w:t xml:space="preserve">68-ФЗ «О защите населения </w:t>
      </w:r>
      <w:r w:rsidR="00C41DB0">
        <w:rPr>
          <w:rFonts w:ascii="Times New Roman" w:cs="Times New Roman" w:hAnsi="Times New Roman"/>
          <w:sz w:val="28"/>
          <w:szCs w:val="28"/>
        </w:rPr>
        <w:br/>
      </w:r>
      <w:r w:rsidRPr="00363F1D">
        <w:rPr>
          <w:rFonts w:ascii="Times New Roman" w:cs="Times New Roman" w:hAnsi="Times New Roman"/>
          <w:sz w:val="28"/>
          <w:szCs w:val="28"/>
        </w:rPr>
        <w:t>и территорий от чрезвычайных ситуаций природного и техногенного характера»</w:t>
      </w:r>
      <w:r w:rsidR="00F87BEB" w:rsidRPr="00363F1D">
        <w:rPr>
          <w:rFonts w:ascii="Times New Roman" w:cs="Times New Roman" w:hAnsi="Times New Roman"/>
          <w:sz w:val="28"/>
          <w:szCs w:val="28"/>
        </w:rPr>
        <w:t>.</w:t>
      </w:r>
    </w:p>
    <w:p w:rsidP="00C41DB0" w:rsidR="00526783" w:rsidRDefault="00526783" w:rsidRPr="00363F1D">
      <w:pPr>
        <w:pStyle w:val="a3"/>
        <w:numPr>
          <w:ilvl w:val="0"/>
          <w:numId w:val="12"/>
        </w:numPr>
        <w:tabs>
          <w:tab w:pos="1276" w:val="left"/>
        </w:tabs>
        <w:spacing w:after="0"/>
        <w:ind w:firstLine="709" w:left="0"/>
        <w:jc w:val="both"/>
        <w:rPr>
          <w:rFonts w:ascii="Times New Roman" w:cs="Times New Roman" w:hAnsi="Times New Roman"/>
          <w:sz w:val="28"/>
          <w:szCs w:val="28"/>
        </w:rPr>
      </w:pPr>
      <w:r w:rsidRPr="00363F1D">
        <w:rPr>
          <w:rFonts w:ascii="Times New Roman" w:cs="Times New Roman" w:hAnsi="Times New Roman"/>
          <w:sz w:val="28"/>
          <w:szCs w:val="28"/>
        </w:rPr>
        <w:t>Федеральный закон от 21</w:t>
      </w:r>
      <w:r w:rsidR="00792E2F">
        <w:rPr>
          <w:rFonts w:ascii="Times New Roman" w:cs="Times New Roman" w:hAnsi="Times New Roman"/>
          <w:sz w:val="28"/>
          <w:szCs w:val="28"/>
        </w:rPr>
        <w:t>.12.</w:t>
      </w:r>
      <w:r w:rsidRPr="00363F1D">
        <w:rPr>
          <w:rFonts w:ascii="Times New Roman" w:cs="Times New Roman" w:hAnsi="Times New Roman"/>
          <w:sz w:val="28"/>
          <w:szCs w:val="28"/>
        </w:rPr>
        <w:t>1994 №</w:t>
      </w:r>
      <w:r w:rsidR="00792E2F">
        <w:rPr>
          <w:rFonts w:ascii="Times New Roman" w:cs="Times New Roman" w:hAnsi="Times New Roman"/>
          <w:sz w:val="28"/>
          <w:szCs w:val="28"/>
        </w:rPr>
        <w:t> </w:t>
      </w:r>
      <w:r w:rsidRPr="00363F1D">
        <w:rPr>
          <w:rFonts w:ascii="Times New Roman" w:cs="Times New Roman" w:hAnsi="Times New Roman"/>
          <w:sz w:val="28"/>
          <w:szCs w:val="28"/>
        </w:rPr>
        <w:t>69-ФЗ «О пожарной безопасности»</w:t>
      </w:r>
      <w:r w:rsidR="00F87BEB" w:rsidRPr="00363F1D">
        <w:rPr>
          <w:rFonts w:ascii="Times New Roman" w:cs="Times New Roman" w:hAnsi="Times New Roman"/>
          <w:sz w:val="28"/>
          <w:szCs w:val="28"/>
        </w:rPr>
        <w:t>.</w:t>
      </w:r>
    </w:p>
    <w:p w:rsidP="005A5663" w:rsidR="005A5663" w:rsidRDefault="005A5663" w:rsidRPr="00363F1D">
      <w:pPr>
        <w:pStyle w:val="a3"/>
        <w:numPr>
          <w:ilvl w:val="0"/>
          <w:numId w:val="12"/>
        </w:numPr>
        <w:tabs>
          <w:tab w:pos="1276" w:val="left"/>
        </w:tabs>
        <w:spacing w:after="0"/>
        <w:ind w:firstLine="709" w:left="0"/>
        <w:jc w:val="both"/>
        <w:rPr>
          <w:rFonts w:ascii="Times New Roman" w:cs="Times New Roman" w:hAnsi="Times New Roman"/>
          <w:sz w:val="28"/>
          <w:szCs w:val="28"/>
        </w:rPr>
      </w:pPr>
      <w:r w:rsidRPr="00363F1D">
        <w:rPr>
          <w:rFonts w:ascii="Times New Roman" w:cs="Times New Roman" w:hAnsi="Times New Roman"/>
          <w:sz w:val="28"/>
          <w:szCs w:val="28"/>
        </w:rPr>
        <w:t>Федеральн</w:t>
      </w:r>
      <w:r>
        <w:rPr>
          <w:rFonts w:ascii="Times New Roman" w:cs="Times New Roman" w:hAnsi="Times New Roman"/>
          <w:sz w:val="28"/>
          <w:szCs w:val="28"/>
        </w:rPr>
        <w:t>ый</w:t>
      </w:r>
      <w:r w:rsidRPr="00363F1D">
        <w:rPr>
          <w:rFonts w:ascii="Times New Roman" w:cs="Times New Roman" w:hAnsi="Times New Roman"/>
          <w:sz w:val="28"/>
          <w:szCs w:val="28"/>
        </w:rPr>
        <w:t xml:space="preserve"> закон</w:t>
      </w:r>
      <w:r>
        <w:rPr>
          <w:rFonts w:ascii="Times New Roman" w:cs="Times New Roman" w:hAnsi="Times New Roman"/>
          <w:sz w:val="28"/>
          <w:szCs w:val="28"/>
        </w:rPr>
        <w:t xml:space="preserve"> от 24.07.1998 № </w:t>
      </w:r>
      <w:r w:rsidRPr="00363F1D">
        <w:rPr>
          <w:rFonts w:ascii="Times New Roman" w:cs="Times New Roman" w:hAnsi="Times New Roman"/>
          <w:sz w:val="28"/>
          <w:szCs w:val="28"/>
        </w:rPr>
        <w:t>124-ФЗ «Об основных гарантиях прав ребенка в Российской Федерации».</w:t>
      </w:r>
    </w:p>
    <w:p w:rsidP="00C41DB0" w:rsidR="00ED13A7" w:rsidRDefault="00ED13A7">
      <w:pPr>
        <w:pStyle w:val="a3"/>
        <w:numPr>
          <w:ilvl w:val="0"/>
          <w:numId w:val="12"/>
        </w:numPr>
        <w:tabs>
          <w:tab w:pos="1276" w:val="left"/>
        </w:tabs>
        <w:spacing w:after="0"/>
        <w:ind w:firstLine="709" w:left="0"/>
        <w:jc w:val="both"/>
        <w:rPr>
          <w:rFonts w:ascii="Times New Roman" w:cs="Times New Roman" w:hAnsi="Times New Roman"/>
          <w:sz w:val="28"/>
          <w:szCs w:val="28"/>
        </w:rPr>
      </w:pPr>
      <w:r w:rsidRPr="00363F1D">
        <w:rPr>
          <w:rFonts w:ascii="Times New Roman" w:cs="Times New Roman" w:hAnsi="Times New Roman"/>
          <w:sz w:val="28"/>
          <w:szCs w:val="28"/>
        </w:rPr>
        <w:t>Федеральный закон от 24</w:t>
      </w:r>
      <w:r w:rsidR="00792E2F">
        <w:rPr>
          <w:rFonts w:ascii="Times New Roman" w:cs="Times New Roman" w:hAnsi="Times New Roman"/>
          <w:sz w:val="28"/>
          <w:szCs w:val="28"/>
        </w:rPr>
        <w:t>.06.19</w:t>
      </w:r>
      <w:r w:rsidRPr="00363F1D">
        <w:rPr>
          <w:rFonts w:ascii="Times New Roman" w:cs="Times New Roman" w:hAnsi="Times New Roman"/>
          <w:sz w:val="28"/>
          <w:szCs w:val="28"/>
        </w:rPr>
        <w:t>99 №</w:t>
      </w:r>
      <w:r w:rsidR="00792E2F">
        <w:rPr>
          <w:rFonts w:ascii="Times New Roman" w:cs="Times New Roman" w:hAnsi="Times New Roman"/>
          <w:sz w:val="28"/>
          <w:szCs w:val="28"/>
        </w:rPr>
        <w:t> </w:t>
      </w:r>
      <w:r w:rsidRPr="00363F1D">
        <w:rPr>
          <w:rFonts w:ascii="Times New Roman" w:cs="Times New Roman" w:hAnsi="Times New Roman"/>
          <w:sz w:val="28"/>
          <w:szCs w:val="28"/>
        </w:rPr>
        <w:t>120-ФЗ «Об основах системы профилактики безнадзорности и правонарушений несовершеннолетних».</w:t>
      </w:r>
    </w:p>
    <w:p w:rsidP="005A5663" w:rsidR="005A5663" w:rsidRDefault="005A5663">
      <w:pPr>
        <w:pStyle w:val="a3"/>
        <w:numPr>
          <w:ilvl w:val="0"/>
          <w:numId w:val="12"/>
        </w:numPr>
        <w:tabs>
          <w:tab w:pos="1276" w:val="left"/>
        </w:tabs>
        <w:spacing w:after="0"/>
        <w:ind w:firstLine="709" w:left="0"/>
        <w:jc w:val="both"/>
        <w:rPr>
          <w:rFonts w:ascii="Times New Roman" w:cs="Times New Roman" w:hAnsi="Times New Roman"/>
          <w:sz w:val="28"/>
          <w:szCs w:val="28"/>
        </w:rPr>
      </w:pPr>
      <w:r w:rsidRPr="00363F1D">
        <w:rPr>
          <w:rFonts w:ascii="Times New Roman" w:cs="Times New Roman" w:hAnsi="Times New Roman"/>
          <w:sz w:val="28"/>
          <w:szCs w:val="28"/>
        </w:rPr>
        <w:t xml:space="preserve">Федеральный закон </w:t>
      </w:r>
      <w:r w:rsidRPr="005A5663">
        <w:rPr>
          <w:rFonts w:ascii="Times New Roman" w:cs="Times New Roman" w:hAnsi="Times New Roman"/>
          <w:sz w:val="28"/>
          <w:szCs w:val="28"/>
        </w:rPr>
        <w:t>от 17.07.1999 № 178-ФЗ «О государственной социальной помощи»</w:t>
      </w:r>
      <w:r>
        <w:rPr>
          <w:rFonts w:ascii="Times New Roman" w:cs="Times New Roman" w:hAnsi="Times New Roman"/>
          <w:sz w:val="28"/>
          <w:szCs w:val="28"/>
        </w:rPr>
        <w:t>.</w:t>
      </w:r>
    </w:p>
    <w:p w:rsidP="005A5663" w:rsidR="005A5663" w:rsidRDefault="005A5663" w:rsidRPr="00363F1D">
      <w:pPr>
        <w:pStyle w:val="a3"/>
        <w:numPr>
          <w:ilvl w:val="0"/>
          <w:numId w:val="12"/>
        </w:numPr>
        <w:tabs>
          <w:tab w:pos="1276" w:val="left"/>
        </w:tabs>
        <w:spacing w:after="0"/>
        <w:ind w:firstLine="709" w:left="0"/>
        <w:jc w:val="both"/>
        <w:rPr>
          <w:rFonts w:ascii="Times New Roman" w:cs="Times New Roman" w:hAnsi="Times New Roman"/>
          <w:sz w:val="28"/>
          <w:szCs w:val="28"/>
        </w:rPr>
      </w:pPr>
      <w:r w:rsidRPr="00363F1D">
        <w:rPr>
          <w:rFonts w:ascii="Times New Roman" w:cs="Times New Roman" w:hAnsi="Times New Roman"/>
          <w:sz w:val="28"/>
          <w:szCs w:val="28"/>
        </w:rPr>
        <w:t>Федеральн</w:t>
      </w:r>
      <w:r>
        <w:rPr>
          <w:rFonts w:ascii="Times New Roman" w:cs="Times New Roman" w:hAnsi="Times New Roman"/>
          <w:sz w:val="28"/>
          <w:szCs w:val="28"/>
        </w:rPr>
        <w:t>ый</w:t>
      </w:r>
      <w:r w:rsidRPr="00363F1D">
        <w:rPr>
          <w:rFonts w:ascii="Times New Roman" w:cs="Times New Roman" w:hAnsi="Times New Roman"/>
          <w:sz w:val="28"/>
          <w:szCs w:val="28"/>
        </w:rPr>
        <w:t xml:space="preserve"> закон</w:t>
      </w:r>
      <w:r>
        <w:rPr>
          <w:rFonts w:ascii="Times New Roman" w:cs="Times New Roman" w:hAnsi="Times New Roman"/>
          <w:sz w:val="28"/>
          <w:szCs w:val="28"/>
        </w:rPr>
        <w:t xml:space="preserve"> от 06.10.2003 № </w:t>
      </w:r>
      <w:r w:rsidRPr="00363F1D">
        <w:rPr>
          <w:rFonts w:ascii="Times New Roman" w:cs="Times New Roman" w:hAnsi="Times New Roman"/>
          <w:sz w:val="28"/>
          <w:szCs w:val="28"/>
        </w:rPr>
        <w:t>131-ФЗ «Об общих принципах организации местного самоуправления в Российской Федерации».</w:t>
      </w:r>
    </w:p>
    <w:p w:rsidP="005A5663" w:rsidR="005A5663" w:rsidRDefault="005A5663" w:rsidRPr="00363F1D">
      <w:pPr>
        <w:pStyle w:val="a3"/>
        <w:numPr>
          <w:ilvl w:val="0"/>
          <w:numId w:val="12"/>
        </w:numPr>
        <w:tabs>
          <w:tab w:pos="1276" w:val="left"/>
        </w:tabs>
        <w:spacing w:after="0"/>
        <w:ind w:firstLine="709" w:left="0"/>
        <w:jc w:val="both"/>
        <w:rPr>
          <w:rFonts w:ascii="Times New Roman" w:cs="Times New Roman" w:hAnsi="Times New Roman"/>
          <w:sz w:val="28"/>
          <w:szCs w:val="28"/>
        </w:rPr>
      </w:pPr>
      <w:r w:rsidRPr="00363F1D">
        <w:rPr>
          <w:rFonts w:ascii="Times New Roman" w:cs="Times New Roman" w:hAnsi="Times New Roman"/>
          <w:sz w:val="28"/>
          <w:szCs w:val="28"/>
        </w:rPr>
        <w:t>Федеральный закон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 w:rsidRPr="005A5663">
        <w:rPr>
          <w:rFonts w:ascii="Times New Roman" w:cs="Times New Roman" w:hAnsi="Times New Roman"/>
          <w:sz w:val="28"/>
          <w:szCs w:val="28"/>
        </w:rPr>
        <w:t>от 28.12.2013 № 442-ФЗ «Об основах социального обслуживания граждан в Российской Федерации»</w:t>
      </w:r>
    </w:p>
    <w:p w:rsidP="00C41DB0" w:rsidR="00AF4C05" w:rsidRDefault="00526783" w:rsidRPr="00363F1D">
      <w:pPr>
        <w:pStyle w:val="a3"/>
        <w:numPr>
          <w:ilvl w:val="0"/>
          <w:numId w:val="12"/>
        </w:numPr>
        <w:tabs>
          <w:tab w:pos="1276" w:val="left"/>
        </w:tabs>
        <w:spacing w:after="0"/>
        <w:ind w:firstLine="709" w:left="0"/>
        <w:jc w:val="both"/>
        <w:rPr>
          <w:rFonts w:ascii="Times New Roman" w:cs="Times New Roman" w:hAnsi="Times New Roman"/>
          <w:sz w:val="28"/>
          <w:szCs w:val="28"/>
        </w:rPr>
      </w:pPr>
      <w:r w:rsidRPr="00363F1D">
        <w:rPr>
          <w:rFonts w:ascii="Times New Roman" w:cs="Times New Roman" w:hAnsi="Times New Roman"/>
          <w:sz w:val="28"/>
          <w:szCs w:val="28"/>
        </w:rPr>
        <w:t>Федеральный закон от 22</w:t>
      </w:r>
      <w:r w:rsidR="00792E2F">
        <w:rPr>
          <w:rFonts w:ascii="Times New Roman" w:cs="Times New Roman" w:hAnsi="Times New Roman"/>
          <w:sz w:val="28"/>
          <w:szCs w:val="28"/>
        </w:rPr>
        <w:t>.06.</w:t>
      </w:r>
      <w:r w:rsidRPr="00363F1D">
        <w:rPr>
          <w:rFonts w:ascii="Times New Roman" w:cs="Times New Roman" w:hAnsi="Times New Roman"/>
          <w:sz w:val="28"/>
          <w:szCs w:val="28"/>
        </w:rPr>
        <w:t>2008 №</w:t>
      </w:r>
      <w:r w:rsidR="00792E2F">
        <w:rPr>
          <w:rFonts w:ascii="Times New Roman" w:cs="Times New Roman" w:hAnsi="Times New Roman"/>
          <w:sz w:val="28"/>
          <w:szCs w:val="28"/>
        </w:rPr>
        <w:t> </w:t>
      </w:r>
      <w:r w:rsidRPr="00363F1D">
        <w:rPr>
          <w:rFonts w:ascii="Times New Roman" w:cs="Times New Roman" w:hAnsi="Times New Roman"/>
          <w:sz w:val="28"/>
          <w:szCs w:val="28"/>
        </w:rPr>
        <w:t xml:space="preserve">123-ФЗ «Технический регламент </w:t>
      </w:r>
      <w:r w:rsidR="00C41DB0">
        <w:rPr>
          <w:rFonts w:ascii="Times New Roman" w:cs="Times New Roman" w:hAnsi="Times New Roman"/>
          <w:sz w:val="28"/>
          <w:szCs w:val="28"/>
        </w:rPr>
        <w:br/>
      </w:r>
      <w:r w:rsidRPr="00363F1D">
        <w:rPr>
          <w:rFonts w:ascii="Times New Roman" w:cs="Times New Roman" w:hAnsi="Times New Roman"/>
          <w:sz w:val="28"/>
          <w:szCs w:val="28"/>
        </w:rPr>
        <w:t>о требованиях пожарной безопасности»</w:t>
      </w:r>
      <w:r w:rsidR="00AF4C05" w:rsidRPr="00363F1D">
        <w:rPr>
          <w:rFonts w:ascii="Times New Roman" w:cs="Times New Roman" w:hAnsi="Times New Roman"/>
          <w:sz w:val="28"/>
          <w:szCs w:val="28"/>
        </w:rPr>
        <w:t>.</w:t>
      </w:r>
    </w:p>
    <w:p w:rsidP="00C41DB0" w:rsidR="00AF4C05" w:rsidRDefault="00526783" w:rsidRPr="00363F1D">
      <w:pPr>
        <w:pStyle w:val="a3"/>
        <w:numPr>
          <w:ilvl w:val="0"/>
          <w:numId w:val="12"/>
        </w:numPr>
        <w:tabs>
          <w:tab w:pos="1276" w:val="left"/>
        </w:tabs>
        <w:spacing w:after="0"/>
        <w:ind w:firstLine="709" w:left="0"/>
        <w:jc w:val="both"/>
        <w:rPr>
          <w:rFonts w:ascii="Times New Roman" w:cs="Times New Roman" w:hAnsi="Times New Roman"/>
          <w:sz w:val="28"/>
          <w:szCs w:val="28"/>
        </w:rPr>
      </w:pPr>
      <w:r w:rsidRPr="00363F1D">
        <w:rPr>
          <w:rFonts w:ascii="Times New Roman" w:cs="Times New Roman" w:hAnsi="Times New Roman"/>
          <w:sz w:val="28"/>
          <w:szCs w:val="28"/>
        </w:rPr>
        <w:t>Указ Президента Российской Федерации от 01.01.2018 №</w:t>
      </w:r>
      <w:r w:rsidR="00792E2F">
        <w:rPr>
          <w:rFonts w:ascii="Times New Roman" w:cs="Times New Roman" w:hAnsi="Times New Roman"/>
          <w:sz w:val="28"/>
          <w:szCs w:val="28"/>
        </w:rPr>
        <w:t> </w:t>
      </w:r>
      <w:r w:rsidRPr="00363F1D">
        <w:rPr>
          <w:rFonts w:ascii="Times New Roman" w:cs="Times New Roman" w:hAnsi="Times New Roman"/>
          <w:sz w:val="28"/>
          <w:szCs w:val="28"/>
        </w:rPr>
        <w:t xml:space="preserve">2 </w:t>
      </w:r>
      <w:r w:rsidR="00C41DB0">
        <w:rPr>
          <w:rFonts w:ascii="Times New Roman" w:cs="Times New Roman" w:hAnsi="Times New Roman"/>
          <w:sz w:val="28"/>
          <w:szCs w:val="28"/>
        </w:rPr>
        <w:br/>
      </w:r>
      <w:r w:rsidRPr="00363F1D">
        <w:rPr>
          <w:rFonts w:ascii="Times New Roman" w:cs="Times New Roman" w:hAnsi="Times New Roman"/>
          <w:sz w:val="28"/>
          <w:szCs w:val="28"/>
        </w:rPr>
        <w:t>«Об утверждении Основ государственной политики Российской Федерации в области пожарной безопасности на период до 2030 года</w:t>
      </w:r>
      <w:r w:rsidR="00F87BEB" w:rsidRPr="00363F1D">
        <w:rPr>
          <w:rFonts w:ascii="Times New Roman" w:cs="Times New Roman" w:hAnsi="Times New Roman"/>
          <w:sz w:val="28"/>
          <w:szCs w:val="28"/>
        </w:rPr>
        <w:t>»</w:t>
      </w:r>
      <w:r w:rsidR="00A6479F" w:rsidRPr="00363F1D">
        <w:rPr>
          <w:rFonts w:ascii="Times New Roman" w:cs="Times New Roman" w:hAnsi="Times New Roman"/>
          <w:sz w:val="28"/>
          <w:szCs w:val="28"/>
        </w:rPr>
        <w:t>.</w:t>
      </w:r>
    </w:p>
    <w:p w:rsidP="00C41DB0" w:rsidR="00AF4C05" w:rsidRDefault="00526783" w:rsidRPr="00363F1D">
      <w:pPr>
        <w:pStyle w:val="a3"/>
        <w:numPr>
          <w:ilvl w:val="0"/>
          <w:numId w:val="12"/>
        </w:numPr>
        <w:tabs>
          <w:tab w:pos="1276" w:val="left"/>
        </w:tabs>
        <w:spacing w:after="0"/>
        <w:ind w:firstLine="709" w:left="0"/>
        <w:jc w:val="both"/>
        <w:rPr>
          <w:rFonts w:ascii="Times New Roman" w:cs="Times New Roman" w:hAnsi="Times New Roman"/>
          <w:sz w:val="28"/>
          <w:szCs w:val="28"/>
        </w:rPr>
      </w:pPr>
      <w:r w:rsidRPr="00363F1D">
        <w:rPr>
          <w:rFonts w:ascii="Times New Roman" w:cs="Times New Roman" w:hAnsi="Times New Roman"/>
          <w:sz w:val="28"/>
          <w:szCs w:val="28"/>
        </w:rPr>
        <w:t>Указ Президента Российской Федерации от 07.05.2018 г. №</w:t>
      </w:r>
      <w:r w:rsidR="00792E2F">
        <w:rPr>
          <w:rFonts w:ascii="Times New Roman" w:cs="Times New Roman" w:hAnsi="Times New Roman"/>
          <w:sz w:val="28"/>
          <w:szCs w:val="28"/>
        </w:rPr>
        <w:t> </w:t>
      </w:r>
      <w:r w:rsidRPr="00363F1D">
        <w:rPr>
          <w:rFonts w:ascii="Times New Roman" w:cs="Times New Roman" w:hAnsi="Times New Roman"/>
          <w:sz w:val="28"/>
          <w:szCs w:val="28"/>
        </w:rPr>
        <w:t xml:space="preserve">204 </w:t>
      </w:r>
      <w:r w:rsidR="00792E2F">
        <w:rPr>
          <w:rFonts w:ascii="Times New Roman" w:cs="Times New Roman" w:hAnsi="Times New Roman"/>
          <w:sz w:val="28"/>
          <w:szCs w:val="28"/>
        </w:rPr>
        <w:br/>
      </w:r>
      <w:r w:rsidRPr="00363F1D">
        <w:rPr>
          <w:rFonts w:ascii="Times New Roman" w:cs="Times New Roman" w:hAnsi="Times New Roman"/>
          <w:sz w:val="28"/>
          <w:szCs w:val="28"/>
        </w:rPr>
        <w:t>«О национальных целях и стратегических задачах развития Российской Федерации на период до 2024 года»</w:t>
      </w:r>
      <w:r w:rsidR="00AF4C05" w:rsidRPr="00363F1D">
        <w:rPr>
          <w:rFonts w:ascii="Times New Roman" w:cs="Times New Roman" w:hAnsi="Times New Roman"/>
          <w:sz w:val="28"/>
          <w:szCs w:val="28"/>
        </w:rPr>
        <w:t>.</w:t>
      </w:r>
    </w:p>
    <w:p w:rsidP="00C41DB0" w:rsidR="00AF4C05" w:rsidRDefault="00526783" w:rsidRPr="00363F1D">
      <w:pPr>
        <w:pStyle w:val="a3"/>
        <w:numPr>
          <w:ilvl w:val="0"/>
          <w:numId w:val="12"/>
        </w:numPr>
        <w:tabs>
          <w:tab w:pos="1276" w:val="left"/>
        </w:tabs>
        <w:spacing w:after="0"/>
        <w:ind w:firstLine="709" w:left="0"/>
        <w:jc w:val="both"/>
        <w:rPr>
          <w:rFonts w:ascii="Times New Roman" w:cs="Times New Roman" w:hAnsi="Times New Roman"/>
          <w:sz w:val="28"/>
          <w:szCs w:val="28"/>
        </w:rPr>
      </w:pPr>
      <w:r w:rsidRPr="00363F1D">
        <w:rPr>
          <w:rFonts w:ascii="Times New Roman" w:cs="Times New Roman" w:hAnsi="Times New Roman"/>
          <w:sz w:val="28"/>
          <w:szCs w:val="28"/>
        </w:rPr>
        <w:t>Указ Президента Российской Федерации от 11</w:t>
      </w:r>
      <w:r w:rsidR="00C41DB0">
        <w:rPr>
          <w:rFonts w:ascii="Times New Roman" w:cs="Times New Roman" w:hAnsi="Times New Roman"/>
          <w:sz w:val="28"/>
          <w:szCs w:val="28"/>
        </w:rPr>
        <w:t>.06.</w:t>
      </w:r>
      <w:r w:rsidRPr="00363F1D">
        <w:rPr>
          <w:rFonts w:ascii="Times New Roman" w:cs="Times New Roman" w:hAnsi="Times New Roman"/>
          <w:sz w:val="28"/>
          <w:szCs w:val="28"/>
        </w:rPr>
        <w:t>2004</w:t>
      </w:r>
      <w:r w:rsidR="00C41DB0">
        <w:rPr>
          <w:rFonts w:ascii="Times New Roman" w:cs="Times New Roman" w:hAnsi="Times New Roman"/>
          <w:sz w:val="28"/>
          <w:szCs w:val="28"/>
        </w:rPr>
        <w:t xml:space="preserve"> </w:t>
      </w:r>
      <w:r w:rsidRPr="00363F1D">
        <w:rPr>
          <w:rFonts w:ascii="Times New Roman" w:cs="Times New Roman" w:hAnsi="Times New Roman"/>
          <w:sz w:val="28"/>
          <w:szCs w:val="28"/>
        </w:rPr>
        <w:t>№</w:t>
      </w:r>
      <w:r w:rsidR="00792E2F">
        <w:rPr>
          <w:rFonts w:ascii="Times New Roman" w:cs="Times New Roman" w:hAnsi="Times New Roman"/>
          <w:sz w:val="28"/>
          <w:szCs w:val="28"/>
        </w:rPr>
        <w:t> </w:t>
      </w:r>
      <w:r w:rsidRPr="00363F1D">
        <w:rPr>
          <w:rFonts w:ascii="Times New Roman" w:cs="Times New Roman" w:hAnsi="Times New Roman"/>
          <w:sz w:val="28"/>
          <w:szCs w:val="28"/>
        </w:rPr>
        <w:t>868 «Вопросы Министерства Российской Федерации по делам гражданской обороны, чрезвычайным ситуациям и ликвидации последствий стихийных бедствий»</w:t>
      </w:r>
      <w:r w:rsidR="00AF4C05" w:rsidRPr="00363F1D">
        <w:rPr>
          <w:rFonts w:ascii="Times New Roman" w:cs="Times New Roman" w:hAnsi="Times New Roman"/>
          <w:sz w:val="28"/>
          <w:szCs w:val="28"/>
        </w:rPr>
        <w:t>.</w:t>
      </w:r>
    </w:p>
    <w:p w:rsidP="00C41DB0" w:rsidR="0016352F" w:rsidRDefault="00526783">
      <w:pPr>
        <w:pStyle w:val="a3"/>
        <w:numPr>
          <w:ilvl w:val="0"/>
          <w:numId w:val="12"/>
        </w:numPr>
        <w:tabs>
          <w:tab w:pos="1276" w:val="left"/>
        </w:tabs>
        <w:spacing w:after="0"/>
        <w:ind w:firstLine="709" w:left="0"/>
        <w:jc w:val="both"/>
        <w:rPr>
          <w:rFonts w:ascii="Times New Roman" w:cs="Times New Roman" w:hAnsi="Times New Roman"/>
          <w:sz w:val="28"/>
          <w:szCs w:val="28"/>
        </w:rPr>
      </w:pPr>
      <w:r w:rsidRPr="00E514CF">
        <w:rPr>
          <w:rFonts w:ascii="Times New Roman" w:cs="Times New Roman" w:hAnsi="Times New Roman"/>
          <w:sz w:val="28"/>
          <w:szCs w:val="28"/>
        </w:rPr>
        <w:t>Постановление Правительства Российской Федерации от 30</w:t>
      </w:r>
      <w:r w:rsidR="00792E2F">
        <w:rPr>
          <w:rFonts w:ascii="Times New Roman" w:cs="Times New Roman" w:hAnsi="Times New Roman"/>
          <w:sz w:val="28"/>
          <w:szCs w:val="28"/>
        </w:rPr>
        <w:t>.12.</w:t>
      </w:r>
      <w:r w:rsidRPr="00E514CF">
        <w:rPr>
          <w:rFonts w:ascii="Times New Roman" w:cs="Times New Roman" w:hAnsi="Times New Roman"/>
          <w:sz w:val="28"/>
          <w:szCs w:val="28"/>
        </w:rPr>
        <w:t>2003 №</w:t>
      </w:r>
      <w:r w:rsidR="00792E2F">
        <w:rPr>
          <w:rFonts w:ascii="Times New Roman" w:cs="Times New Roman" w:hAnsi="Times New Roman"/>
          <w:sz w:val="28"/>
          <w:szCs w:val="28"/>
        </w:rPr>
        <w:t> </w:t>
      </w:r>
      <w:r w:rsidRPr="00E514CF">
        <w:rPr>
          <w:rFonts w:ascii="Times New Roman" w:cs="Times New Roman" w:hAnsi="Times New Roman"/>
          <w:sz w:val="28"/>
          <w:szCs w:val="28"/>
        </w:rPr>
        <w:t>794 «О единой государственной системе предупреждения и ли</w:t>
      </w:r>
      <w:r w:rsidR="00F87BEB" w:rsidRPr="00E514CF">
        <w:rPr>
          <w:rFonts w:ascii="Times New Roman" w:cs="Times New Roman" w:hAnsi="Times New Roman"/>
          <w:sz w:val="28"/>
          <w:szCs w:val="28"/>
        </w:rPr>
        <w:t>квидации чрезвычайных ситуаций».</w:t>
      </w:r>
    </w:p>
    <w:p w:rsidP="00C41DB0" w:rsidR="00CA0381" w:rsidRDefault="00CA0381">
      <w:pPr>
        <w:pStyle w:val="a3"/>
        <w:numPr>
          <w:ilvl w:val="0"/>
          <w:numId w:val="12"/>
        </w:numPr>
        <w:tabs>
          <w:tab w:pos="1276" w:val="left"/>
        </w:tabs>
        <w:spacing w:after="0"/>
        <w:ind w:firstLine="709" w:left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Федеральный</w:t>
      </w:r>
      <w:r w:rsidRPr="00CA0381">
        <w:rPr>
          <w:rFonts w:ascii="Times New Roman" w:cs="Times New Roman" w:hAnsi="Times New Roman"/>
          <w:sz w:val="28"/>
          <w:szCs w:val="28"/>
        </w:rPr>
        <w:t xml:space="preserve"> закон от 23.06.2016 № 182-ФЗ «Об основах системы профилактики правонарушений в Росси</w:t>
      </w:r>
      <w:r>
        <w:rPr>
          <w:rFonts w:ascii="Times New Roman" w:cs="Times New Roman" w:hAnsi="Times New Roman"/>
          <w:sz w:val="28"/>
          <w:szCs w:val="28"/>
        </w:rPr>
        <w:t>йской Федерации».</w:t>
      </w:r>
    </w:p>
    <w:p w:rsidR="00F211A5" w:rsidRDefault="00F211A5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br w:type="page"/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cs="Times New Roman" w:eastAsia="Times New Roman" w:hAnsi="Times New Roman"/>
          <w:sz w:val="28"/>
          <w:szCs w:val="28"/>
        </w:rPr>
      </w:pPr>
      <w:r w:rsidRPr="00290C77">
        <w:rPr>
          <w:rFonts w:ascii="Times New Roman" w:cs="Times New Roman" w:eastAsia="Times New Roman" w:hAnsi="Times New Roman"/>
          <w:sz w:val="28"/>
          <w:szCs w:val="28"/>
        </w:rPr>
        <w:lastRenderedPageBreak/>
        <w:t>Приложение № 1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cs="Times New Roman" w:eastAsia="Times New Roman" w:hAnsi="Times New Roman"/>
          <w:b/>
          <w:sz w:val="26"/>
          <w:szCs w:val="26"/>
        </w:rPr>
      </w:pP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cs="Times New Roman" w:eastAsia="Times New Roman" w:hAnsi="Times New Roman"/>
          <w:b/>
          <w:sz w:val="26"/>
          <w:szCs w:val="26"/>
        </w:rPr>
      </w:pP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cs="Times New Roman" w:eastAsia="Times New Roman" w:hAnsi="Times New Roman"/>
          <w:b/>
          <w:sz w:val="26"/>
          <w:szCs w:val="26"/>
        </w:rPr>
      </w:pP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cs="Times New Roman" w:eastAsia="Times New Roman" w:hAnsi="Times New Roman"/>
          <w:b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b/>
          <w:sz w:val="26"/>
          <w:szCs w:val="26"/>
        </w:rPr>
        <w:t>ПРАВИТЕЛЬСТВО РОССИЙСКОЙ ФЕДЕРАЦИИ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b/>
          <w:sz w:val="26"/>
          <w:szCs w:val="26"/>
        </w:rPr>
        <w:t>ПОСТАНОВЛЕНИЕ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6"/>
          <w:szCs w:val="26"/>
        </w:rPr>
      </w:pP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b/>
          <w:sz w:val="26"/>
          <w:szCs w:val="26"/>
        </w:rPr>
        <w:t>от 6 ноября 2013 г. N 995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6"/>
          <w:szCs w:val="26"/>
        </w:rPr>
      </w:pP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b/>
          <w:sz w:val="26"/>
          <w:szCs w:val="26"/>
        </w:rPr>
        <w:t>ОБ УТВЕРЖДЕНИИ ПРИМЕРНОГО ПОЛОЖЕНИЯ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b/>
          <w:sz w:val="26"/>
          <w:szCs w:val="26"/>
        </w:rPr>
        <w:t>О КОМИССИЯХ ПО ДЕЛАМ НЕСОВЕРШЕННОЛЕТНИХ И ЗАЩИТЕ ИХ ПРАВ</w:t>
      </w:r>
    </w:p>
    <w:tbl>
      <w:tblPr>
        <w:tblW w:type="dxa" w:w="9354"/>
        <w:jc w:val="center"/>
        <w:tblCellMar>
          <w:top w:type="dxa" w:w="113"/>
          <w:left w:type="dxa" w:w="113"/>
          <w:bottom w:type="dxa" w:w="113"/>
          <w:right w:type="dxa" w:w="113"/>
        </w:tblCellMar>
        <w:tblLook w:firstColumn="1" w:firstRow="1" w:lastColumn="0" w:lastRow="0" w:noHBand="0" w:noVBand="1" w:val="04A0"/>
      </w:tblPr>
      <w:tblGrid>
        <w:gridCol w:w="9354"/>
      </w:tblGrid>
      <w:tr w:rsidR="00290C77" w:rsidRPr="00290C77" w:rsidTr="00F211A5">
        <w:trPr>
          <w:jc w:val="center"/>
        </w:trPr>
        <w:tc>
          <w:tcPr>
            <w:tcW w:type="dxa" w:w="9294"/>
            <w:shd w:color="auto" w:fill="auto" w:val="clear"/>
          </w:tcPr>
          <w:p w:rsidP="00290C77" w:rsidR="00290C77" w:rsidRDefault="00290C77" w:rsidRPr="00290C7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RPr="00290C77">
              <w:rPr>
                <w:rFonts w:ascii="Times New Roman" w:cs="Times New Roman" w:eastAsia="Times New Roman" w:hAnsi="Times New Roman"/>
                <w:color w:val="392C69"/>
                <w:sz w:val="26"/>
                <w:szCs w:val="26"/>
              </w:rPr>
              <w:t>Список изменяющих документов</w:t>
            </w:r>
          </w:p>
          <w:p w:rsidP="00290C77" w:rsidR="00290C77" w:rsidRDefault="00290C77" w:rsidRPr="00290C7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RPr="00290C77">
              <w:rPr>
                <w:rFonts w:ascii="Times New Roman" w:cs="Times New Roman" w:eastAsia="Times New Roman" w:hAnsi="Times New Roman"/>
                <w:color w:val="392C69"/>
                <w:sz w:val="26"/>
                <w:szCs w:val="26"/>
              </w:rPr>
              <w:t xml:space="preserve">(в ред. Постановлений Правительства РФ от 04.08.2015 </w:t>
            </w:r>
            <w:hyperlink r:id="rId19" w:history="1">
              <w:r w:rsidRPr="00290C77">
                <w:rPr>
                  <w:rFonts w:ascii="Times New Roman" w:cs="Times New Roman" w:eastAsia="Times New Roman" w:hAnsi="Times New Roman"/>
                  <w:color w:val="0000FF"/>
                  <w:sz w:val="26"/>
                  <w:szCs w:val="26"/>
                </w:rPr>
                <w:t>N 788</w:t>
              </w:r>
            </w:hyperlink>
            <w:r w:rsidRPr="00290C77">
              <w:rPr>
                <w:rFonts w:ascii="Times New Roman" w:cs="Times New Roman" w:eastAsia="Times New Roman" w:hAnsi="Times New Roman"/>
                <w:color w:val="392C69"/>
                <w:sz w:val="26"/>
                <w:szCs w:val="26"/>
              </w:rPr>
              <w:t>,</w:t>
            </w:r>
          </w:p>
          <w:p w:rsidP="00290C77" w:rsidR="00290C77" w:rsidRDefault="00290C77" w:rsidRPr="00290C7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RPr="00290C77">
              <w:rPr>
                <w:rFonts w:ascii="Times New Roman" w:cs="Times New Roman" w:eastAsia="Times New Roman" w:hAnsi="Times New Roman"/>
                <w:color w:val="392C69"/>
                <w:sz w:val="26"/>
                <w:szCs w:val="26"/>
              </w:rPr>
              <w:t xml:space="preserve">от 10.09.2015 </w:t>
            </w:r>
            <w:hyperlink r:id="rId20" w:history="1">
              <w:r w:rsidRPr="00290C77">
                <w:rPr>
                  <w:rFonts w:ascii="Times New Roman" w:cs="Times New Roman" w:eastAsia="Times New Roman" w:hAnsi="Times New Roman"/>
                  <w:color w:val="0000FF"/>
                  <w:sz w:val="26"/>
                  <w:szCs w:val="26"/>
                </w:rPr>
                <w:t>N 960</w:t>
              </w:r>
            </w:hyperlink>
            <w:r w:rsidRPr="00290C77">
              <w:rPr>
                <w:rFonts w:ascii="Times New Roman" w:cs="Times New Roman" w:eastAsia="Times New Roman" w:hAnsi="Times New Roman"/>
                <w:color w:val="392C69"/>
                <w:sz w:val="26"/>
                <w:szCs w:val="26"/>
              </w:rPr>
              <w:t xml:space="preserve">, от 18.10.2016 </w:t>
            </w:r>
            <w:hyperlink r:id="rId21" w:history="1">
              <w:r w:rsidRPr="00290C77">
                <w:rPr>
                  <w:rFonts w:ascii="Times New Roman" w:cs="Times New Roman" w:eastAsia="Times New Roman" w:hAnsi="Times New Roman"/>
                  <w:color w:val="0000FF"/>
                  <w:sz w:val="26"/>
                  <w:szCs w:val="26"/>
                </w:rPr>
                <w:t>N 1061</w:t>
              </w:r>
            </w:hyperlink>
            <w:r w:rsidRPr="00290C77">
              <w:rPr>
                <w:rFonts w:ascii="Times New Roman" w:cs="Times New Roman" w:eastAsia="Times New Roman" w:hAnsi="Times New Roman"/>
                <w:color w:val="392C69"/>
                <w:sz w:val="26"/>
                <w:szCs w:val="26"/>
              </w:rPr>
              <w:t xml:space="preserve">, от 06.12.2017 </w:t>
            </w:r>
            <w:hyperlink r:id="rId22" w:history="1">
              <w:r w:rsidRPr="00290C77">
                <w:rPr>
                  <w:rFonts w:ascii="Times New Roman" w:cs="Times New Roman" w:eastAsia="Times New Roman" w:hAnsi="Times New Roman"/>
                  <w:color w:val="0000FF"/>
                  <w:sz w:val="26"/>
                  <w:szCs w:val="26"/>
                </w:rPr>
                <w:t>N 1480</w:t>
              </w:r>
            </w:hyperlink>
            <w:r w:rsidRPr="00290C77">
              <w:rPr>
                <w:rFonts w:ascii="Times New Roman" w:cs="Times New Roman" w:eastAsia="Times New Roman" w:hAnsi="Times New Roman"/>
                <w:color w:val="392C69"/>
                <w:sz w:val="26"/>
                <w:szCs w:val="26"/>
              </w:rPr>
              <w:t>,</w:t>
            </w:r>
          </w:p>
          <w:p w:rsidP="00290C77" w:rsidR="00290C77" w:rsidRDefault="00290C77" w:rsidRPr="00290C7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RPr="00290C77">
              <w:rPr>
                <w:rFonts w:ascii="Times New Roman" w:cs="Times New Roman" w:eastAsia="Times New Roman" w:hAnsi="Times New Roman"/>
                <w:color w:val="392C69"/>
                <w:sz w:val="26"/>
                <w:szCs w:val="26"/>
              </w:rPr>
              <w:t xml:space="preserve">от 29.11.2018 </w:t>
            </w:r>
            <w:hyperlink r:id="rId23" w:history="1">
              <w:r w:rsidRPr="00290C77">
                <w:rPr>
                  <w:rFonts w:ascii="Times New Roman" w:cs="Times New Roman" w:eastAsia="Times New Roman" w:hAnsi="Times New Roman"/>
                  <w:color w:val="0000FF"/>
                  <w:sz w:val="26"/>
                  <w:szCs w:val="26"/>
                </w:rPr>
                <w:t>N 1437</w:t>
              </w:r>
            </w:hyperlink>
            <w:r w:rsidRPr="00290C77">
              <w:rPr>
                <w:rFonts w:ascii="Times New Roman" w:cs="Times New Roman" w:eastAsia="Times New Roman" w:hAnsi="Times New Roman"/>
                <w:color w:val="392C69"/>
                <w:sz w:val="26"/>
                <w:szCs w:val="26"/>
              </w:rPr>
              <w:t xml:space="preserve">, от 10.02.2020 </w:t>
            </w:r>
            <w:hyperlink r:id="rId24" w:history="1">
              <w:r w:rsidRPr="00290C77">
                <w:rPr>
                  <w:rFonts w:ascii="Times New Roman" w:cs="Times New Roman" w:eastAsia="Times New Roman" w:hAnsi="Times New Roman"/>
                  <w:color w:val="0000FF"/>
                  <w:sz w:val="26"/>
                  <w:szCs w:val="26"/>
                </w:rPr>
                <w:t>N 120</w:t>
              </w:r>
            </w:hyperlink>
            <w:r w:rsidRPr="00290C77">
              <w:rPr>
                <w:rFonts w:ascii="Times New Roman" w:cs="Times New Roman" w:eastAsia="Times New Roman" w:hAnsi="Times New Roman"/>
                <w:color w:val="392C69"/>
                <w:sz w:val="26"/>
                <w:szCs w:val="26"/>
              </w:rPr>
              <w:t>)</w:t>
            </w:r>
          </w:p>
        </w:tc>
      </w:tr>
    </w:tbl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cs="Times New Roman" w:eastAsia="Times New Roman" w:hAnsi="Times New Roman"/>
          <w:sz w:val="26"/>
          <w:szCs w:val="26"/>
        </w:rPr>
      </w:pP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 xml:space="preserve">В соответствии со </w:t>
      </w:r>
      <w:hyperlink r:id="rId25" w:history="1">
        <w:r w:rsidRPr="00290C77">
          <w:rPr>
            <w:rFonts w:ascii="Times New Roman" w:cs="Times New Roman" w:eastAsia="Times New Roman" w:hAnsi="Times New Roman"/>
            <w:color w:val="0000FF"/>
            <w:sz w:val="26"/>
            <w:szCs w:val="26"/>
          </w:rPr>
          <w:t>статьей 11</w:t>
        </w:r>
      </w:hyperlink>
      <w:r w:rsidRPr="00290C77">
        <w:rPr>
          <w:rFonts w:ascii="Times New Roman" w:cs="Times New Roman" w:eastAsia="Times New Roman" w:hAnsi="Times New Roman"/>
          <w:sz w:val="26"/>
          <w:szCs w:val="26"/>
        </w:rPr>
        <w:t xml:space="preserve"> Федерального закона "Об основах системы профилактики безнадзорности и правонарушений несовершеннолетних" Правительство Российской Федерации постановляет: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 xml:space="preserve">Утвердить прилагаемое </w:t>
      </w:r>
      <w:hyperlink w:anchor="P29" w:history="1">
        <w:r w:rsidRPr="00290C77">
          <w:rPr>
            <w:rFonts w:ascii="Times New Roman" w:cs="Times New Roman" w:eastAsia="Times New Roman" w:hAnsi="Times New Roman"/>
            <w:color w:val="0000FF"/>
            <w:sz w:val="26"/>
            <w:szCs w:val="26"/>
          </w:rPr>
          <w:t>Примерное положение</w:t>
        </w:r>
      </w:hyperlink>
      <w:r w:rsidRPr="00290C77">
        <w:rPr>
          <w:rFonts w:ascii="Times New Roman" w:cs="Times New Roman" w:eastAsia="Times New Roman" w:hAnsi="Times New Roman"/>
          <w:sz w:val="26"/>
          <w:szCs w:val="26"/>
        </w:rPr>
        <w:t xml:space="preserve"> о комиссиях по делам несовершеннолетних и защите их прав.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cs="Times New Roman" w:eastAsia="Times New Roman" w:hAnsi="Times New Roman"/>
          <w:sz w:val="26"/>
          <w:szCs w:val="26"/>
        </w:rPr>
      </w:pP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Председатель Правительства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Российской Федерации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Д.МЕДВЕДЕВ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cs="Times New Roman" w:eastAsia="Times New Roman" w:hAnsi="Times New Roman"/>
          <w:sz w:val="26"/>
          <w:szCs w:val="26"/>
        </w:rPr>
      </w:pP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cs="Times New Roman" w:eastAsia="Times New Roman" w:hAnsi="Times New Roman"/>
          <w:sz w:val="26"/>
          <w:szCs w:val="26"/>
        </w:rPr>
      </w:pP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cs="Times New Roman" w:eastAsia="Times New Roman" w:hAnsi="Times New Roman"/>
          <w:sz w:val="26"/>
          <w:szCs w:val="26"/>
        </w:rPr>
      </w:pP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Утверждено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постановлением Правительства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Российской Федерации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от 6 ноября 2013 г. N 995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cs="Times New Roman" w:eastAsia="Times New Roman" w:hAnsi="Times New Roman"/>
          <w:sz w:val="26"/>
          <w:szCs w:val="26"/>
        </w:rPr>
      </w:pP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6"/>
          <w:szCs w:val="26"/>
        </w:rPr>
      </w:pPr>
      <w:bookmarkStart w:id="4" w:name="P29"/>
      <w:bookmarkEnd w:id="4"/>
      <w:r w:rsidRPr="00290C77">
        <w:rPr>
          <w:rFonts w:ascii="Times New Roman" w:cs="Times New Roman" w:eastAsia="Times New Roman" w:hAnsi="Times New Roman"/>
          <w:b/>
          <w:sz w:val="26"/>
          <w:szCs w:val="26"/>
        </w:rPr>
        <w:t>ПРИМЕРНОЕ ПОЛОЖЕНИЕ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b/>
          <w:sz w:val="26"/>
          <w:szCs w:val="26"/>
        </w:rPr>
        <w:t xml:space="preserve">О КОМИССИЯХ ПО ДЕЛАМ НЕСОВЕРШЕННОЛЕТНИХ 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b/>
          <w:sz w:val="26"/>
          <w:szCs w:val="26"/>
        </w:rPr>
        <w:t>И ЗАЩИТЕ ИХ ПРАВ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b/>
          <w:sz w:val="26"/>
          <w:szCs w:val="26"/>
        </w:rPr>
        <w:t>(выдержки)</w:t>
      </w:r>
    </w:p>
    <w:tbl>
      <w:tblPr>
        <w:tblW w:type="dxa" w:w="9354"/>
        <w:jc w:val="center"/>
        <w:tblCellMar>
          <w:top w:type="dxa" w:w="113"/>
          <w:left w:type="dxa" w:w="113"/>
          <w:bottom w:type="dxa" w:w="113"/>
          <w:right w:type="dxa" w:w="113"/>
        </w:tblCellMar>
        <w:tblLook w:firstColumn="1" w:firstRow="1" w:lastColumn="0" w:lastRow="0" w:noHBand="0" w:noVBand="1" w:val="04A0"/>
      </w:tblPr>
      <w:tblGrid>
        <w:gridCol w:w="9354"/>
      </w:tblGrid>
      <w:tr w:rsidR="00290C77" w:rsidRPr="00290C77" w:rsidTr="00F211A5">
        <w:trPr>
          <w:jc w:val="center"/>
        </w:trPr>
        <w:tc>
          <w:tcPr>
            <w:tcW w:type="dxa" w:w="9294"/>
            <w:shd w:color="auto" w:fill="auto" w:val="clear"/>
          </w:tcPr>
          <w:p w:rsidP="00290C77" w:rsidR="00290C77" w:rsidRDefault="00290C77" w:rsidRPr="00290C7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RPr="00290C77">
              <w:rPr>
                <w:rFonts w:ascii="Times New Roman" w:cs="Times New Roman" w:eastAsia="Times New Roman" w:hAnsi="Times New Roman"/>
                <w:color w:val="392C69"/>
                <w:sz w:val="26"/>
                <w:szCs w:val="26"/>
              </w:rPr>
              <w:t>Список изменяющих документов</w:t>
            </w:r>
          </w:p>
          <w:p w:rsidP="00290C77" w:rsidR="00290C77" w:rsidRDefault="00290C77" w:rsidRPr="00290C7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RPr="00290C77">
              <w:rPr>
                <w:rFonts w:ascii="Times New Roman" w:cs="Times New Roman" w:eastAsia="Times New Roman" w:hAnsi="Times New Roman"/>
                <w:color w:val="392C69"/>
                <w:sz w:val="26"/>
                <w:szCs w:val="26"/>
              </w:rPr>
              <w:t xml:space="preserve">(в ред. Постановлений Правительства РФ от 04.08.2015 </w:t>
            </w:r>
            <w:hyperlink r:id="rId26" w:history="1">
              <w:r w:rsidRPr="00290C77">
                <w:rPr>
                  <w:rFonts w:ascii="Times New Roman" w:cs="Times New Roman" w:eastAsia="Times New Roman" w:hAnsi="Times New Roman"/>
                  <w:color w:val="0000FF"/>
                  <w:sz w:val="26"/>
                  <w:szCs w:val="26"/>
                </w:rPr>
                <w:t>N 788</w:t>
              </w:r>
            </w:hyperlink>
            <w:r w:rsidRPr="00290C77">
              <w:rPr>
                <w:rFonts w:ascii="Times New Roman" w:cs="Times New Roman" w:eastAsia="Times New Roman" w:hAnsi="Times New Roman"/>
                <w:color w:val="392C69"/>
                <w:sz w:val="26"/>
                <w:szCs w:val="26"/>
              </w:rPr>
              <w:t>,</w:t>
            </w:r>
          </w:p>
          <w:p w:rsidP="00290C77" w:rsidR="00290C77" w:rsidRDefault="00290C77" w:rsidRPr="00290C7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RPr="00290C77">
              <w:rPr>
                <w:rFonts w:ascii="Times New Roman" w:cs="Times New Roman" w:eastAsia="Times New Roman" w:hAnsi="Times New Roman"/>
                <w:color w:val="392C69"/>
                <w:sz w:val="26"/>
                <w:szCs w:val="26"/>
              </w:rPr>
              <w:t xml:space="preserve">от 10.09.2015 </w:t>
            </w:r>
            <w:hyperlink r:id="rId27" w:history="1">
              <w:r w:rsidRPr="00290C77">
                <w:rPr>
                  <w:rFonts w:ascii="Times New Roman" w:cs="Times New Roman" w:eastAsia="Times New Roman" w:hAnsi="Times New Roman"/>
                  <w:color w:val="0000FF"/>
                  <w:sz w:val="26"/>
                  <w:szCs w:val="26"/>
                </w:rPr>
                <w:t>N 960</w:t>
              </w:r>
            </w:hyperlink>
            <w:r w:rsidRPr="00290C77">
              <w:rPr>
                <w:rFonts w:ascii="Times New Roman" w:cs="Times New Roman" w:eastAsia="Times New Roman" w:hAnsi="Times New Roman"/>
                <w:color w:val="392C69"/>
                <w:sz w:val="26"/>
                <w:szCs w:val="26"/>
              </w:rPr>
              <w:t xml:space="preserve">, от 18.10.2016 </w:t>
            </w:r>
            <w:hyperlink r:id="rId28" w:history="1">
              <w:r w:rsidRPr="00290C77">
                <w:rPr>
                  <w:rFonts w:ascii="Times New Roman" w:cs="Times New Roman" w:eastAsia="Times New Roman" w:hAnsi="Times New Roman"/>
                  <w:color w:val="0000FF"/>
                  <w:sz w:val="26"/>
                  <w:szCs w:val="26"/>
                </w:rPr>
                <w:t>N 1061</w:t>
              </w:r>
            </w:hyperlink>
            <w:r w:rsidRPr="00290C77">
              <w:rPr>
                <w:rFonts w:ascii="Times New Roman" w:cs="Times New Roman" w:eastAsia="Times New Roman" w:hAnsi="Times New Roman"/>
                <w:color w:val="392C69"/>
                <w:sz w:val="26"/>
                <w:szCs w:val="26"/>
              </w:rPr>
              <w:t xml:space="preserve">, от 06.12.2017 </w:t>
            </w:r>
            <w:hyperlink r:id="rId29" w:history="1">
              <w:r w:rsidRPr="00290C77">
                <w:rPr>
                  <w:rFonts w:ascii="Times New Roman" w:cs="Times New Roman" w:eastAsia="Times New Roman" w:hAnsi="Times New Roman"/>
                  <w:color w:val="0000FF"/>
                  <w:sz w:val="26"/>
                  <w:szCs w:val="26"/>
                </w:rPr>
                <w:t>N 1480</w:t>
              </w:r>
            </w:hyperlink>
            <w:r w:rsidRPr="00290C77">
              <w:rPr>
                <w:rFonts w:ascii="Times New Roman" w:cs="Times New Roman" w:eastAsia="Times New Roman" w:hAnsi="Times New Roman"/>
                <w:color w:val="392C69"/>
                <w:sz w:val="26"/>
                <w:szCs w:val="26"/>
              </w:rPr>
              <w:t>,</w:t>
            </w:r>
          </w:p>
          <w:p w:rsidP="00290C77" w:rsidR="00290C77" w:rsidRDefault="00290C77" w:rsidRPr="00290C7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RPr="00290C77">
              <w:rPr>
                <w:rFonts w:ascii="Times New Roman" w:cs="Times New Roman" w:eastAsia="Times New Roman" w:hAnsi="Times New Roman"/>
                <w:color w:val="392C69"/>
                <w:sz w:val="26"/>
                <w:szCs w:val="26"/>
              </w:rPr>
              <w:t xml:space="preserve">от 29.11.2018 </w:t>
            </w:r>
            <w:hyperlink r:id="rId30" w:history="1">
              <w:r w:rsidRPr="00290C77">
                <w:rPr>
                  <w:rFonts w:ascii="Times New Roman" w:cs="Times New Roman" w:eastAsia="Times New Roman" w:hAnsi="Times New Roman"/>
                  <w:color w:val="0000FF"/>
                  <w:sz w:val="26"/>
                  <w:szCs w:val="26"/>
                </w:rPr>
                <w:t>N 1437</w:t>
              </w:r>
            </w:hyperlink>
            <w:r w:rsidRPr="00290C77">
              <w:rPr>
                <w:rFonts w:ascii="Times New Roman" w:cs="Times New Roman" w:eastAsia="Times New Roman" w:hAnsi="Times New Roman"/>
                <w:color w:val="392C69"/>
                <w:sz w:val="26"/>
                <w:szCs w:val="26"/>
              </w:rPr>
              <w:t xml:space="preserve">, от 10.02.2020 </w:t>
            </w:r>
            <w:hyperlink r:id="rId31" w:history="1">
              <w:r w:rsidRPr="00290C77">
                <w:rPr>
                  <w:rFonts w:ascii="Times New Roman" w:cs="Times New Roman" w:eastAsia="Times New Roman" w:hAnsi="Times New Roman"/>
                  <w:color w:val="0000FF"/>
                  <w:sz w:val="26"/>
                  <w:szCs w:val="26"/>
                </w:rPr>
                <w:t>N 120</w:t>
              </w:r>
            </w:hyperlink>
            <w:r w:rsidRPr="00290C77">
              <w:rPr>
                <w:rFonts w:ascii="Times New Roman" w:cs="Times New Roman" w:eastAsia="Times New Roman" w:hAnsi="Times New Roman"/>
                <w:color w:val="392C69"/>
                <w:sz w:val="26"/>
                <w:szCs w:val="26"/>
              </w:rPr>
              <w:t>)</w:t>
            </w:r>
          </w:p>
        </w:tc>
      </w:tr>
    </w:tbl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 xml:space="preserve">1. Комиссии по делам несовершеннолетних и защите их прав являются коллегиальными органами системы профилактики безнадзорности и правонарушений несовершеннолетних (далее - система профилактики), создаются высшими исполнительными органами государственной власти субъектов Российской Федерации в целях координации деятельности органов и учреждений системы профилактики по </w:t>
      </w:r>
      <w:r w:rsidRPr="00290C77">
        <w:rPr>
          <w:rFonts w:ascii="Times New Roman" w:cs="Times New Roman" w:eastAsia="Times New Roman" w:hAnsi="Times New Roman"/>
          <w:sz w:val="26"/>
          <w:szCs w:val="26"/>
        </w:rPr>
        <w:lastRenderedPageBreak/>
        <w:t>предупреждению безнадзорности, беспризорности, правонарушений и антиобщественных действий несовершеннолетних, выявлению и устранению причин и условий, способствующих этому, обеспечению защиты прав и законных интересов несовершеннолетних, социально-педагогической реабилитации несовершеннолетних, находящихся в социально опасном положении, выявлению и пресечению случаев вовлечения несовершеннолетних в совершение преступлений, других противоправных и (или) антиобщественных действий, а также случаев склонения их к суицидальным действиям.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 xml:space="preserve">(в ред. </w:t>
      </w:r>
      <w:hyperlink r:id="rId32" w:history="1">
        <w:r w:rsidRPr="00290C77">
          <w:rPr>
            <w:rFonts w:ascii="Times New Roman" w:cs="Times New Roman" w:eastAsia="Times New Roman" w:hAnsi="Times New Roman"/>
            <w:color w:val="0000FF"/>
            <w:sz w:val="26"/>
            <w:szCs w:val="26"/>
          </w:rPr>
          <w:t>Постановления</w:t>
        </w:r>
      </w:hyperlink>
      <w:r w:rsidRPr="00290C77">
        <w:rPr>
          <w:rFonts w:ascii="Times New Roman" w:cs="Times New Roman" w:eastAsia="Times New Roman" w:hAnsi="Times New Roman"/>
          <w:sz w:val="26"/>
          <w:szCs w:val="26"/>
        </w:rPr>
        <w:t xml:space="preserve"> Правительства РФ от 06.12.2017 N 1480)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Законом субъекта Российской Федерации полномочием по созданию комиссий по делам несовершеннолетних и защите их прав могут наделяться органы местного самоуправления.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Порядок создания комиссий по делам несовершеннолетних и защите их прав и осуществления ими деятельности определяется законодательством субъекта Российской Федерации.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 xml:space="preserve">(п. 1 в ред. </w:t>
      </w:r>
      <w:hyperlink r:id="rId33" w:history="1">
        <w:r w:rsidRPr="00290C77">
          <w:rPr>
            <w:rFonts w:ascii="Times New Roman" w:cs="Times New Roman" w:eastAsia="Times New Roman" w:hAnsi="Times New Roman"/>
            <w:color w:val="0000FF"/>
            <w:sz w:val="26"/>
            <w:szCs w:val="26"/>
          </w:rPr>
          <w:t>Постановления</w:t>
        </w:r>
      </w:hyperlink>
      <w:r w:rsidRPr="00290C77">
        <w:rPr>
          <w:rFonts w:ascii="Times New Roman" w:cs="Times New Roman" w:eastAsia="Times New Roman" w:hAnsi="Times New Roman"/>
          <w:sz w:val="26"/>
          <w:szCs w:val="26"/>
        </w:rPr>
        <w:t xml:space="preserve"> Правительства РФ от 18.10.2016 N 1061)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2. Систему комиссий по делам несовершеннолетних и защите их прав составляют: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 xml:space="preserve">комиссии, созданные высшими исполнительными органами государственной власти субъектов Российской Федерации и осуществляющие деятельность на территории субъектов Российской Федерации (далее - </w:t>
      </w:r>
      <w:r w:rsidRPr="00290C77">
        <w:rPr>
          <w:rFonts w:ascii="Times New Roman" w:cs="Times New Roman" w:eastAsia="Times New Roman" w:hAnsi="Times New Roman"/>
          <w:sz w:val="26"/>
          <w:szCs w:val="26"/>
          <w:highlight w:val="yellow"/>
        </w:rPr>
        <w:t>комиссии субъектов Российской Федерации</w:t>
      </w:r>
      <w:r w:rsidRPr="00290C77">
        <w:rPr>
          <w:rFonts w:ascii="Times New Roman" w:cs="Times New Roman" w:eastAsia="Times New Roman" w:hAnsi="Times New Roman"/>
          <w:sz w:val="26"/>
          <w:szCs w:val="26"/>
        </w:rPr>
        <w:t>);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 xml:space="preserve">территориальные комиссии, созданные высшими исполнительными органами государственной власти субъектов Российской Федерации, или муниципальные комиссии, созданные органами местного самоуправления, - районные (городские), районные комиссии в городах, осуществляющие деятельность на территориях городских поселений, муниципальных районов, городских округов, городских округов с внутригородским делением, внутригородских районов, внутригородских территорий городов федерального значения этих субъектов Российской Федерации (далее - </w:t>
      </w:r>
      <w:r w:rsidRPr="00290C77">
        <w:rPr>
          <w:rFonts w:ascii="Times New Roman" w:cs="Times New Roman" w:eastAsia="Times New Roman" w:hAnsi="Times New Roman"/>
          <w:sz w:val="26"/>
          <w:szCs w:val="26"/>
          <w:highlight w:val="yellow"/>
        </w:rPr>
        <w:t>территориальные (муниципальные) комиссии</w:t>
      </w:r>
      <w:r w:rsidRPr="00290C77">
        <w:rPr>
          <w:rFonts w:ascii="Times New Roman" w:cs="Times New Roman" w:eastAsia="Times New Roman" w:hAnsi="Times New Roman"/>
          <w:sz w:val="26"/>
          <w:szCs w:val="26"/>
        </w:rPr>
        <w:t>).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…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6. Задачами комиссий являются: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а) </w:t>
      </w:r>
      <w:r w:rsidRPr="00290C77">
        <w:rPr>
          <w:rFonts w:ascii="Times New Roman" w:cs="Times New Roman" w:eastAsia="Times New Roman" w:hAnsi="Times New Roman"/>
          <w:sz w:val="26"/>
          <w:szCs w:val="26"/>
          <w:highlight w:val="yellow"/>
        </w:rPr>
        <w:t>предупреждение</w:t>
      </w:r>
      <w:r w:rsidRPr="00290C77">
        <w:rPr>
          <w:rFonts w:ascii="Times New Roman" w:cs="Times New Roman" w:eastAsia="Times New Roman" w:hAnsi="Times New Roman"/>
          <w:sz w:val="26"/>
          <w:szCs w:val="26"/>
        </w:rPr>
        <w:t xml:space="preserve"> безнадзорности, беспризорности, </w:t>
      </w:r>
      <w:r w:rsidRPr="00290C77">
        <w:rPr>
          <w:rFonts w:ascii="Times New Roman" w:cs="Times New Roman" w:eastAsia="Times New Roman" w:hAnsi="Times New Roman"/>
          <w:sz w:val="26"/>
          <w:szCs w:val="26"/>
          <w:highlight w:val="yellow"/>
        </w:rPr>
        <w:t>правонарушений и</w:t>
      </w:r>
      <w:r w:rsidRPr="00290C77">
        <w:rPr>
          <w:rFonts w:ascii="Times New Roman" w:cs="Times New Roman" w:eastAsia="Times New Roman" w:hAnsi="Times New Roman"/>
          <w:sz w:val="26"/>
          <w:szCs w:val="26"/>
        </w:rPr>
        <w:t xml:space="preserve"> антиобщественных действий несовершеннолетних, </w:t>
      </w:r>
      <w:r w:rsidRPr="00290C77">
        <w:rPr>
          <w:rFonts w:ascii="Times New Roman" w:cs="Times New Roman" w:eastAsia="Times New Roman" w:hAnsi="Times New Roman"/>
          <w:sz w:val="26"/>
          <w:szCs w:val="26"/>
          <w:highlight w:val="yellow"/>
        </w:rPr>
        <w:t>выявление и устранение причин и условий, способствующих этому;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б) обеспечение защиты прав и законных интересов несовершеннолетних;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…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bookmarkStart w:id="5" w:name="P55"/>
      <w:bookmarkEnd w:id="5"/>
      <w:r w:rsidRPr="00290C77">
        <w:rPr>
          <w:rFonts w:ascii="Times New Roman" w:cs="Times New Roman" w:eastAsia="Times New Roman" w:hAnsi="Times New Roman"/>
          <w:sz w:val="26"/>
          <w:szCs w:val="26"/>
        </w:rPr>
        <w:t>7. Для решения возложенных задач: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а) комиссии субъектов Российской Федерации и территориальные (муниципальные) комиссии: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 xml:space="preserve">координируют деятельность органов и учреждений системы профилактики по предупреждению безнадзорности, беспризорности, правонарушений и антиобщественных действий несовершеннолетних, выявлению и устранению причин и условий, способствующих этому, обеспечению защиты прав и законных интересов несовершеннолетних, социально-педагогической реабилитации несовершеннолетних, находящихся в социально опасном положении, выявлению и пресечению случаев вовлечения несовершеннолетних в совершение преступлений, других противоправных и (или) антиобщественных действий, а также случаев склонения их к суицидальным действиям, осуществляют мониторинг их деятельности в пределах и порядке, которые установлены законодательством Российской Федерации и законодательством </w:t>
      </w:r>
      <w:r w:rsidRPr="00290C77">
        <w:rPr>
          <w:rFonts w:ascii="Times New Roman" w:cs="Times New Roman" w:eastAsia="Times New Roman" w:hAnsi="Times New Roman"/>
          <w:sz w:val="26"/>
          <w:szCs w:val="26"/>
        </w:rPr>
        <w:lastRenderedPageBreak/>
        <w:t>соответствующих субъектов Российской Федерации;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…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  <w:highlight w:val="yellow"/>
        </w:rPr>
        <w:t>утверждают межведомственные планы (программы, порядки взаимодействия)</w:t>
      </w:r>
      <w:r w:rsidRPr="00290C77">
        <w:rPr>
          <w:rFonts w:ascii="Times New Roman" w:cs="Times New Roman" w:eastAsia="Times New Roman" w:hAnsi="Times New Roman"/>
          <w:sz w:val="26"/>
          <w:szCs w:val="26"/>
        </w:rPr>
        <w:t xml:space="preserve"> по наиболее актуальным направлениям в области профилактики безнадзорности и правонарушений несовершеннолетних, защиты их прав и законных интересов;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  <w:highlight w:val="yellow"/>
        </w:rPr>
        <w:t>участвуют в разработке и реализации целевых программ, направленных на защиту прав и законных интересов несовершеннолетних</w:t>
      </w:r>
      <w:r w:rsidRPr="00290C77">
        <w:rPr>
          <w:rFonts w:ascii="Times New Roman" w:cs="Times New Roman" w:eastAsia="Times New Roman" w:hAnsi="Times New Roman"/>
          <w:sz w:val="26"/>
          <w:szCs w:val="26"/>
        </w:rPr>
        <w:t>, профилактику их безнадзорности и правонарушений;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  <w:highlight w:val="yellow"/>
        </w:rPr>
        <w:t>принимают меры по совершенствованию деятельности органов и учреждений системы профилактики</w:t>
      </w:r>
      <w:r w:rsidRPr="00290C77">
        <w:rPr>
          <w:rFonts w:ascii="Times New Roman" w:cs="Times New Roman" w:eastAsia="Times New Roman" w:hAnsi="Times New Roman"/>
          <w:sz w:val="26"/>
          <w:szCs w:val="26"/>
        </w:rPr>
        <w:t xml:space="preserve"> по итогам анализа и обобщения представляемых органами и учреждениями системы профилактики сведений об эффективности принимаемых ими мер по обеспечению защиты прав и законных интересов несовершеннолетних, профилактике их безнадзорности и правонарушений;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…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  <w:highlight w:val="yellow"/>
        </w:rPr>
        <w:t>могут утверждать составы межведомственных рабочих групп по изучению деятельности органов и учреждений системы профилактики и порядок их работы с несовершеннолетними и семьями, находящимися в социально опасном положении</w:t>
      </w:r>
      <w:r w:rsidRPr="00290C77">
        <w:rPr>
          <w:rFonts w:ascii="Times New Roman" w:cs="Times New Roman" w:eastAsia="Times New Roman" w:hAnsi="Times New Roman"/>
          <w:sz w:val="26"/>
          <w:szCs w:val="26"/>
        </w:rPr>
        <w:t>, а также деятельности по профилактике вовлечения несовершеннолетних в совершение правонарушений и антиобщественных действий, предупреждению случаев насилия и всех форм посягательств на жизнь, здоровье и половую неприкосновенность несовершеннолетних;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б) комиссии субъектов Российской Федерации: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разрабатывают и вносят в высшие исполнительные органы государственной власти субъектов Российской Федерации предложения по осуществлению мероприятий в области защиты прав несовершеннолетних, профилактики их безнадзорности и правонарушений;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оказывают методическую помощь, осуществляют информационное обеспечение и контроль за деятельностью территориальных (муниципальных) комиссий в соответствии с законодательством субъектов Российской Федерации;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…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принимают на основании информации органов и учреждений системы профилактики о выявленных случаях нарушения прав несовершеннолетних на образование, труд, отдых, охрану здоровья и медицинскую помощь, жилище и других прав, а также о недостатках в деятельности органов и учреждений, препятствующих предупреждению безнадзорности и правонарушений несовершеннолетних, меры к устранению выявленных нарушений и недостатков, обеспечивают конфиденциальность указанной информации при ее хранении и использовании;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…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принимают меры по организации обобщения и распространения эффективного опыта работы органов и учреждений системы профилактики на территории субъектов Российской Федерации;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…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  <w:highlight w:val="yellow"/>
        </w:rPr>
        <w:t>осуществляют иные полномочия, предусмотренные законодательством Российской Федерации и законодательством соответствующих субъектов Российской Федерации;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в) территориальные (муниципальные) комиссии: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…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  <w:highlight w:val="yellow"/>
        </w:rPr>
        <w:t>обеспечивают оказание помощи в бытовом устройстве несовершеннолетних</w:t>
      </w:r>
      <w:r w:rsidRPr="00290C77">
        <w:rPr>
          <w:rFonts w:ascii="Times New Roman" w:cs="Times New Roman" w:eastAsia="Times New Roman" w:hAnsi="Times New Roman"/>
          <w:sz w:val="26"/>
          <w:szCs w:val="26"/>
        </w:rPr>
        <w:t xml:space="preserve">, </w:t>
      </w:r>
      <w:r w:rsidRPr="00290C77">
        <w:rPr>
          <w:rFonts w:ascii="Times New Roman" w:cs="Times New Roman" w:eastAsia="Times New Roman" w:hAnsi="Times New Roman"/>
          <w:sz w:val="26"/>
          <w:szCs w:val="26"/>
        </w:rPr>
        <w:lastRenderedPageBreak/>
        <w:t>освобожденных из учреждений уголовно-исполнительной системы либо вернувшихся из специальных учебно-воспитательных учреждений, а также состоящих на учете в уголовно-исполнительных инспекциях, содействие в определении форм устройства других несовершеннолетних, нуждающихся в помощи государства, оказание помощи по трудоустройству несовершеннолетних (с их согласия);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…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 xml:space="preserve">утверждают межведомственные планы (программы) индивидуальной профилактической работы или принимают постановления о реализации конкретных мер по защите прав и интересов детей в случаях, если индивидуальная профилактическая работа в отношении лиц, указанных в </w:t>
      </w:r>
      <w:hyperlink r:id="rId34" w:history="1">
        <w:r w:rsidRPr="00290C77">
          <w:rPr>
            <w:rFonts w:ascii="Times New Roman" w:cs="Times New Roman" w:eastAsia="Times New Roman" w:hAnsi="Times New Roman"/>
            <w:color w:val="0000FF"/>
            <w:sz w:val="26"/>
            <w:szCs w:val="26"/>
          </w:rPr>
          <w:t>статье 5</w:t>
        </w:r>
      </w:hyperlink>
      <w:r w:rsidRPr="00290C77">
        <w:rPr>
          <w:rFonts w:ascii="Times New Roman" w:cs="Times New Roman" w:eastAsia="Times New Roman" w:hAnsi="Times New Roman"/>
          <w:sz w:val="26"/>
          <w:szCs w:val="26"/>
        </w:rPr>
        <w:t xml:space="preserve"> Федерального закона «Об основах системы профилактики безнадзорности и правонарушений несовершеннолетних», требует использования ресурсов нескольких органов и (или) учреждений системы профилактики, и контролируют их исполнение;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…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7(1). К вопросам обеспечения деятельности комиссий субъектов Российской Федерации и территориальных (муниципальных) комиссий относятся: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подготовка и организация проведения заседаний и иных плановых мероприятий комиссии;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…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  <w:highlight w:val="yellow"/>
        </w:rPr>
        <w:t>оказание консультативной помощи</w:t>
      </w:r>
      <w:r w:rsidRPr="00290C77">
        <w:rPr>
          <w:rFonts w:ascii="Times New Roman" w:cs="Times New Roman" w:eastAsia="Times New Roman" w:hAnsi="Times New Roman"/>
          <w:sz w:val="26"/>
          <w:szCs w:val="26"/>
        </w:rPr>
        <w:t xml:space="preserve"> представителям органов и учреждений системы профилактики, а также представителям иных территориальных органов федеральных органов исполнительной власти, органов исполнительной власти субъектов Российской Федерации, органов местного самоуправления и организаций, участвующим в подготовке материалов к заседанию комиссии, при поступлении соответствующего запроса;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  <w:highlight w:val="yellow"/>
        </w:rPr>
        <w:t>участие в организации межведомственных мероприятий по профилактике безнадзорности и правонарушений несовершеннолетних, в том числе межведомственных конференций, совещаний, семинаров;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  <w:highlight w:val="yellow"/>
        </w:rPr>
        <w:t>участие по приглашению органов и организаций в проводимых ими проверках, совещаниях, семинарах, коллегиях, конференциях и других мероприятиях по вопросам профилактики безнадзорности и правонарушений несовершеннолетних;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…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  <w:highlight w:val="yellow"/>
        </w:rPr>
        <w:t xml:space="preserve">осуществление сбора и обобщение информации о численности лиц, предусмотренных </w:t>
      </w:r>
      <w:hyperlink r:id="rId35" w:history="1">
        <w:r w:rsidRPr="00290C77">
          <w:rPr>
            <w:rFonts w:ascii="Times New Roman" w:cs="Times New Roman" w:eastAsia="Times New Roman" w:hAnsi="Times New Roman"/>
            <w:color w:val="0000FF"/>
            <w:sz w:val="26"/>
            <w:szCs w:val="26"/>
            <w:highlight w:val="yellow"/>
          </w:rPr>
          <w:t>статьей 5</w:t>
        </w:r>
      </w:hyperlink>
      <w:r w:rsidRPr="00290C77">
        <w:rPr>
          <w:rFonts w:ascii="Times New Roman" w:cs="Times New Roman" w:eastAsia="Times New Roman" w:hAnsi="Times New Roman"/>
          <w:sz w:val="26"/>
          <w:szCs w:val="26"/>
          <w:highlight w:val="yellow"/>
        </w:rPr>
        <w:t xml:space="preserve"> Федерального закона «Об основах системы профилактики безнадзорности и правонарушений несовершеннолетних», в отношении которых органами и учреждениями системы профилактики проводится индивидуальная профилактическая работа;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  <w:highlight w:val="yellow"/>
        </w:rPr>
        <w:t>обобщение сведений о детской безнадзорности, правонарушениях несовершеннолетних, защите их прав и законных интересов для представления на рассмотрение комиссии с целью анализа ситуации;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подготовка информационных и аналитических материалов по вопросам профилактики безнадзорности и правонарушений несовершеннолетних;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организация по поручению председателя комиссии работы экспертных групп, штабов, а также консилиумов и других совещательных органов для решения задач, стоящих перед комиссией;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  <w:highlight w:val="yellow"/>
        </w:rPr>
        <w:t>осуществление взаимодействия с федеральными государственными органами, федеральными органами государственной власти, органами государственной власти субъектов Российской Федерации, органами местного самоуправления, общественными и иными объединениями, организациями для решения задач, стоящих перед комиссией;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  <w:highlight w:val="yellow"/>
        </w:rPr>
        <w:lastRenderedPageBreak/>
        <w:t>направление запросов</w:t>
      </w:r>
      <w:r w:rsidRPr="00290C77">
        <w:rPr>
          <w:rFonts w:ascii="Times New Roman" w:cs="Times New Roman" w:eastAsia="Times New Roman" w:hAnsi="Times New Roman"/>
          <w:sz w:val="26"/>
          <w:szCs w:val="26"/>
        </w:rPr>
        <w:t xml:space="preserve"> в федеральные государственные органы, федеральные органы государственной власти, органы государственной власти субъектов Российской Федерации, органы местного самоуправления, организации, территориальные (муниципальные) комиссии </w:t>
      </w:r>
      <w:r w:rsidRPr="00290C77">
        <w:rPr>
          <w:rFonts w:ascii="Times New Roman" w:cs="Times New Roman" w:eastAsia="Times New Roman" w:hAnsi="Times New Roman"/>
          <w:sz w:val="26"/>
          <w:szCs w:val="26"/>
          <w:highlight w:val="yellow"/>
        </w:rPr>
        <w:t>о представлении необходимых для рассмотрения на заседании комиссии материалов (информации) по вопросам, отнесенным к ее компетенции;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…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7(2). К вопросам обеспечения деятельности комиссий субъектов Российской Федерации относятся: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проведение анализа эффективности деятельности территориальных (муниципальных) комиссий;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…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7(3). К вопросам обеспечения деятельности территориальных (муниципальных) комиссий относятся: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  <w:highlight w:val="yellow"/>
        </w:rPr>
        <w:t>осуществление сбора, обобщения информации о численности несовершеннолетних, находящихся в социально опасном положении, на территории муниципального образования;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подготовка и направление в комиссию субъекта Российской Федерации справочной информации, отчетов по вопросам, относящимся к компетенции комиссии;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участие в подготовке заключений на проекты нормативных правовых актов по вопросам защиты прав и законных интересов несовершеннолетних;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…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 xml:space="preserve">(п. 7(3) введен </w:t>
      </w:r>
      <w:hyperlink r:id="rId36" w:history="1">
        <w:r w:rsidRPr="00290C77">
          <w:rPr>
            <w:rFonts w:ascii="Times New Roman" w:cs="Times New Roman" w:eastAsia="Times New Roman" w:hAnsi="Times New Roman"/>
            <w:color w:val="0000FF"/>
            <w:sz w:val="26"/>
            <w:szCs w:val="26"/>
          </w:rPr>
          <w:t>Постановлением</w:t>
        </w:r>
      </w:hyperlink>
      <w:r w:rsidRPr="00290C77">
        <w:rPr>
          <w:rFonts w:ascii="Times New Roman" w:cs="Times New Roman" w:eastAsia="Times New Roman" w:hAnsi="Times New Roman"/>
          <w:sz w:val="26"/>
          <w:szCs w:val="26"/>
        </w:rPr>
        <w:t xml:space="preserve"> Правительства РФ от 10.02.2020 N 120)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8. В состав комиссии входят председатель комиссии, заместитель (заместители) председателя комиссии, ответственный секретарь комиссии и члены комиссии.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  <w:highlight w:val="yellow"/>
        </w:rPr>
        <w:t>Членами комиссии являются руководители (их заместители) органов и учреждений системы профилактики, а также могут являться представители иных государственных (муниципальных) органов и учреждений, представители общественных объединений, религиозных конфессий, граждане, имеющие опыт работы с несовершеннолетними, депутаты соответствующих представительных органов, другие заинтересованные лица.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…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12. Члены комиссии обладают равными правами при рассмотрении и обсуждении вопросов (дел), отнесенных к компетенции комиссии, и осуществляют следующие полномочия: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 xml:space="preserve">(в ред. </w:t>
      </w:r>
      <w:hyperlink r:id="rId37" w:history="1">
        <w:r w:rsidRPr="00290C77">
          <w:rPr>
            <w:rFonts w:ascii="Times New Roman" w:cs="Times New Roman" w:eastAsia="Times New Roman" w:hAnsi="Times New Roman"/>
            <w:color w:val="0000FF"/>
            <w:sz w:val="26"/>
            <w:szCs w:val="26"/>
          </w:rPr>
          <w:t>Постановления</w:t>
        </w:r>
      </w:hyperlink>
      <w:r w:rsidRPr="00290C77">
        <w:rPr>
          <w:rFonts w:ascii="Times New Roman" w:cs="Times New Roman" w:eastAsia="Times New Roman" w:hAnsi="Times New Roman"/>
          <w:sz w:val="26"/>
          <w:szCs w:val="26"/>
        </w:rPr>
        <w:t xml:space="preserve"> Правительства РФ от 10.02.2020 N 120)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bookmarkStart w:id="6" w:name="P159"/>
      <w:bookmarkEnd w:id="6"/>
      <w:r w:rsidRPr="00290C77">
        <w:rPr>
          <w:rFonts w:ascii="Times New Roman" w:cs="Times New Roman" w:eastAsia="Times New Roman" w:hAnsi="Times New Roman"/>
          <w:sz w:val="26"/>
          <w:szCs w:val="26"/>
        </w:rPr>
        <w:t>…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  <w:highlight w:val="yellow"/>
        </w:rPr>
      </w:pP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  <w:highlight w:val="yellow"/>
        </w:rPr>
        <w:t>г) вносят предложения по</w:t>
      </w:r>
      <w:r w:rsidRPr="00290C77">
        <w:rPr>
          <w:rFonts w:ascii="Times New Roman" w:cs="Times New Roman" w:eastAsia="Times New Roman" w:hAnsi="Times New Roman"/>
          <w:sz w:val="26"/>
          <w:szCs w:val="26"/>
        </w:rPr>
        <w:t xml:space="preserve"> совершенствованию работы по профилактике безнадзорности и правонарушений несовершеннолетних, защите их прав и законных интересов, </w:t>
      </w:r>
      <w:r w:rsidRPr="00290C77">
        <w:rPr>
          <w:rFonts w:ascii="Times New Roman" w:cs="Times New Roman" w:eastAsia="Times New Roman" w:hAnsi="Times New Roman"/>
          <w:sz w:val="26"/>
          <w:szCs w:val="26"/>
          <w:highlight w:val="yellow"/>
        </w:rPr>
        <w:t>выявлению и устранению причин и условий, способствующих безнадзорности и правонарушениям несовершеннолетних;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д) участвуют в обсуждении постановлений, принимаемых комиссией по рассматриваемым вопросам (делам), и голосуют при их принятии;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…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з) выполняют поручения председателя комиссии.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  <w:highlight w:val="yellow"/>
        </w:rPr>
        <w:t>и) информируют председателя комиссии о своем участии в заседании или причинах отсутствия на заседании.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(</w:t>
      </w:r>
      <w:proofErr w:type="spellStart"/>
      <w:r w:rsidRPr="00290C77">
        <w:rPr>
          <w:rFonts w:ascii="Times New Roman" w:cs="Times New Roman" w:eastAsia="Times New Roman" w:hAnsi="Times New Roman"/>
          <w:sz w:val="26"/>
          <w:szCs w:val="26"/>
        </w:rPr>
        <w:t>пп</w:t>
      </w:r>
      <w:proofErr w:type="spellEnd"/>
      <w:r w:rsidRPr="00290C77">
        <w:rPr>
          <w:rFonts w:ascii="Times New Roman" w:cs="Times New Roman" w:eastAsia="Times New Roman" w:hAnsi="Times New Roman"/>
          <w:sz w:val="26"/>
          <w:szCs w:val="26"/>
        </w:rPr>
        <w:t xml:space="preserve">. "и" введен </w:t>
      </w:r>
      <w:hyperlink r:id="rId38" w:history="1">
        <w:r w:rsidR="00F211A5">
          <w:rPr>
            <w:rFonts w:ascii="Times New Roman" w:cs="Times New Roman" w:eastAsia="Times New Roman" w:hAnsi="Times New Roman"/>
            <w:color w:val="0000FF"/>
            <w:sz w:val="26"/>
            <w:szCs w:val="26"/>
          </w:rPr>
          <w:t>п</w:t>
        </w:r>
        <w:r w:rsidRPr="00290C77">
          <w:rPr>
            <w:rFonts w:ascii="Times New Roman" w:cs="Times New Roman" w:eastAsia="Times New Roman" w:hAnsi="Times New Roman"/>
            <w:color w:val="0000FF"/>
            <w:sz w:val="26"/>
            <w:szCs w:val="26"/>
          </w:rPr>
          <w:t>остановлением</w:t>
        </w:r>
      </w:hyperlink>
      <w:r w:rsidRPr="00290C77">
        <w:rPr>
          <w:rFonts w:ascii="Times New Roman" w:cs="Times New Roman" w:eastAsia="Times New Roman" w:hAnsi="Times New Roman"/>
          <w:sz w:val="26"/>
          <w:szCs w:val="26"/>
        </w:rPr>
        <w:t xml:space="preserve"> Правительства РФ от 10.02.2020 N 120)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lastRenderedPageBreak/>
        <w:t>…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14(1). Предложения в проект плана работы комиссии вносятся в комиссию ее членами в письменной форме в сроки, определенные председателем комиссии или постановлением комиссии, если законодательством субъекта Российской Федерации не предусмотрено иное.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 xml:space="preserve">(п. 14(1) введен </w:t>
      </w:r>
      <w:hyperlink r:id="rId39" w:history="1">
        <w:r w:rsidR="00F211A5">
          <w:rPr>
            <w:rFonts w:ascii="Times New Roman" w:cs="Times New Roman" w:eastAsia="Times New Roman" w:hAnsi="Times New Roman"/>
            <w:color w:val="0000FF"/>
            <w:sz w:val="26"/>
            <w:szCs w:val="26"/>
          </w:rPr>
          <w:t>п</w:t>
        </w:r>
        <w:r w:rsidRPr="00290C77">
          <w:rPr>
            <w:rFonts w:ascii="Times New Roman" w:cs="Times New Roman" w:eastAsia="Times New Roman" w:hAnsi="Times New Roman"/>
            <w:color w:val="0000FF"/>
            <w:sz w:val="26"/>
            <w:szCs w:val="26"/>
          </w:rPr>
          <w:t>остановлением</w:t>
        </w:r>
      </w:hyperlink>
      <w:r w:rsidRPr="00290C77">
        <w:rPr>
          <w:rFonts w:ascii="Times New Roman" w:cs="Times New Roman" w:eastAsia="Times New Roman" w:hAnsi="Times New Roman"/>
          <w:sz w:val="26"/>
          <w:szCs w:val="26"/>
        </w:rPr>
        <w:t xml:space="preserve"> Правительства РФ от 10.02.2020 N 120)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14(2). Предложения по рассмотрению вопросов на заседании комиссии должны содержать: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а) наименование вопроса и краткое обоснование необходимости его рассмотрения на заседании комиссии;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б) информацию об органе (организации, учреждении), и (или) должностном лице, и (или) члене комиссии, ответственных за подготовку вопроса;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в) перечень соисполнителей (при их наличии);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г) срок рассмотрения на заседании комиссии.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 xml:space="preserve">(п. 14(2) введен </w:t>
      </w:r>
      <w:hyperlink r:id="rId40" w:history="1">
        <w:r w:rsidR="00F211A5">
          <w:rPr>
            <w:rFonts w:ascii="Times New Roman" w:cs="Times New Roman" w:eastAsia="Times New Roman" w:hAnsi="Times New Roman"/>
            <w:color w:val="0000FF"/>
            <w:sz w:val="26"/>
            <w:szCs w:val="26"/>
          </w:rPr>
          <w:t>п</w:t>
        </w:r>
        <w:r w:rsidRPr="00290C77">
          <w:rPr>
            <w:rFonts w:ascii="Times New Roman" w:cs="Times New Roman" w:eastAsia="Times New Roman" w:hAnsi="Times New Roman"/>
            <w:color w:val="0000FF"/>
            <w:sz w:val="26"/>
            <w:szCs w:val="26"/>
          </w:rPr>
          <w:t>остановлением</w:t>
        </w:r>
      </w:hyperlink>
      <w:r w:rsidRPr="00290C77">
        <w:rPr>
          <w:rFonts w:ascii="Times New Roman" w:cs="Times New Roman" w:eastAsia="Times New Roman" w:hAnsi="Times New Roman"/>
          <w:sz w:val="26"/>
          <w:szCs w:val="26"/>
        </w:rPr>
        <w:t xml:space="preserve"> Правительства РФ от 10.02.2020 N 120)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…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14(7). Информационные материалы по вопросам, включенным в повестку заседания комиссии, представляются в комиссию органами (организациями, учреждениями), должностными лицами, членами комиссии, ответственными за их подготовку, в соответствии с планом работы комиссии не позднее чем за 10 дней до дня проведения заседания и включают в себя: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а) справочно-аналитическую информацию по вопросу, вынесенному на рассмотрение;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б) предложения в проект постановления комиссии по рассматриваемому вопросу;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</w:rPr>
        <w:t>…</w:t>
      </w:r>
    </w:p>
    <w:p w:rsidP="00290C77" w:rsidR="00290C77" w:rsidRDefault="00290C77" w:rsidRPr="00290C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RPr="00290C77">
        <w:rPr>
          <w:rFonts w:ascii="Times New Roman" w:cs="Times New Roman" w:eastAsia="Times New Roman" w:hAnsi="Times New Roman"/>
          <w:sz w:val="26"/>
          <w:szCs w:val="26"/>
          <w:highlight w:val="yellow"/>
        </w:rPr>
        <w:t>15. Заседание комиссии считается правомочным, если на нем присутствует не менее половины ее членов. Члены комиссии участвуют в ее заседаниях без права замены.</w:t>
      </w:r>
    </w:p>
    <w:p w:rsidP="00290C77" w:rsidR="00290C77" w:rsidRDefault="00290C77" w:rsidRPr="00290C77">
      <w:pPr>
        <w:spacing w:after="0" w:line="240" w:lineRule="auto"/>
        <w:ind w:firstLine="709"/>
        <w:rPr>
          <w:rFonts w:ascii="Times New Roman" w:cs="Times New Roman" w:eastAsia="Calibri" w:hAnsi="Times New Roman"/>
          <w:sz w:val="26"/>
          <w:szCs w:val="26"/>
          <w:lang w:eastAsia="en-US"/>
        </w:rPr>
      </w:pPr>
      <w:r w:rsidRPr="00290C77">
        <w:rPr>
          <w:rFonts w:ascii="Times New Roman" w:cs="Times New Roman" w:eastAsia="Calibri" w:hAnsi="Times New Roman"/>
          <w:sz w:val="26"/>
          <w:szCs w:val="26"/>
          <w:lang w:eastAsia="en-US"/>
        </w:rPr>
        <w:t>…</w:t>
      </w:r>
    </w:p>
    <w:p w:rsidR="005028CE" w:rsidRDefault="005028CE">
      <w:pPr>
        <w:rPr>
          <w:rFonts w:ascii="Times New Roman" w:cs="Times New Roman" w:hAnsi="Times New Roman"/>
          <w:i/>
          <w:sz w:val="28"/>
          <w:szCs w:val="28"/>
        </w:rPr>
      </w:pPr>
      <w:r>
        <w:rPr>
          <w:rFonts w:ascii="Times New Roman" w:cs="Times New Roman" w:hAnsi="Times New Roman"/>
          <w:i/>
          <w:sz w:val="28"/>
          <w:szCs w:val="28"/>
        </w:rPr>
        <w:br w:type="page"/>
      </w:r>
    </w:p>
    <w:p w:rsidP="00013DE4" w:rsidR="00013DE4" w:rsidRDefault="00013DE4" w:rsidRPr="00013DE4">
      <w:pPr>
        <w:spacing w:after="160" w:line="259" w:lineRule="auto"/>
        <w:jc w:val="right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013DE4">
        <w:rPr>
          <w:rFonts w:ascii="Times New Roman" w:cs="Times New Roman" w:eastAsia="Calibri" w:hAnsi="Times New Roman"/>
          <w:sz w:val="28"/>
          <w:szCs w:val="28"/>
          <w:lang w:eastAsia="en-US"/>
        </w:rPr>
        <w:lastRenderedPageBreak/>
        <w:t>Приложение № 2</w:t>
      </w:r>
    </w:p>
    <w:p w:rsidP="00013DE4" w:rsidR="00013DE4" w:rsidRDefault="00013DE4" w:rsidRPr="00013D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="Calibri" w:hAnsi="Times New Roman"/>
          <w:b/>
          <w:sz w:val="28"/>
          <w:szCs w:val="28"/>
          <w:lang w:eastAsia="en-US"/>
        </w:rPr>
      </w:pPr>
    </w:p>
    <w:p w:rsidP="00013DE4" w:rsidR="00013DE4" w:rsidRDefault="00013DE4" w:rsidRPr="00013D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="Calibri" w:hAnsi="Times New Roman"/>
          <w:b/>
          <w:sz w:val="28"/>
          <w:szCs w:val="28"/>
          <w:lang w:eastAsia="en-US"/>
        </w:rPr>
      </w:pPr>
    </w:p>
    <w:p w:rsidP="00013DE4" w:rsidR="00013DE4" w:rsidRDefault="00013DE4" w:rsidRPr="00013D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="Calibri" w:hAnsi="Times New Roman"/>
          <w:b/>
          <w:sz w:val="28"/>
          <w:szCs w:val="28"/>
          <w:lang w:eastAsia="en-US"/>
        </w:rPr>
      </w:pPr>
      <w:r w:rsidRPr="00013DE4">
        <w:rPr>
          <w:rFonts w:ascii="Times New Roman" w:cs="Times New Roman" w:eastAsia="Calibri" w:hAnsi="Times New Roman"/>
          <w:b/>
          <w:sz w:val="28"/>
          <w:szCs w:val="28"/>
          <w:lang w:eastAsia="en-US"/>
        </w:rPr>
        <w:t>Материалы к вопросу</w:t>
      </w:r>
    </w:p>
    <w:p w:rsidP="00013DE4" w:rsidR="00013DE4" w:rsidRDefault="00013DE4" w:rsidRPr="00013D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="Calibri" w:hAnsi="Times New Roman"/>
          <w:b/>
          <w:sz w:val="28"/>
          <w:szCs w:val="28"/>
          <w:lang w:eastAsia="en-US"/>
        </w:rPr>
      </w:pPr>
      <w:r w:rsidRPr="00013DE4">
        <w:rPr>
          <w:rFonts w:ascii="Times New Roman" w:cs="Times New Roman" w:eastAsia="Calibri" w:hAnsi="Times New Roman"/>
          <w:b/>
          <w:sz w:val="28"/>
          <w:szCs w:val="28"/>
          <w:lang w:eastAsia="en-US"/>
        </w:rPr>
        <w:t xml:space="preserve">«О соблюдении законодательства в области снижения </w:t>
      </w:r>
    </w:p>
    <w:p w:rsidP="00013DE4" w:rsidR="00013DE4" w:rsidRDefault="00013DE4" w:rsidRPr="00013D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="Calibri" w:hAnsi="Times New Roman"/>
          <w:b/>
          <w:sz w:val="28"/>
          <w:szCs w:val="28"/>
          <w:lang w:eastAsia="en-US"/>
        </w:rPr>
      </w:pPr>
      <w:r w:rsidRPr="00013DE4">
        <w:rPr>
          <w:rFonts w:ascii="Times New Roman" w:cs="Times New Roman" w:eastAsia="Calibri" w:hAnsi="Times New Roman"/>
          <w:b/>
          <w:sz w:val="28"/>
          <w:szCs w:val="28"/>
          <w:lang w:eastAsia="en-US"/>
        </w:rPr>
        <w:t>потребления табака и защиты от табачного дыма»</w:t>
      </w:r>
    </w:p>
    <w:p w:rsidP="00013DE4" w:rsidR="00013DE4" w:rsidRDefault="00013DE4" w:rsidRPr="00013D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:rsidP="00013DE4" w:rsidR="00013DE4" w:rsidRDefault="00013DE4" w:rsidRPr="00013D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cs="Times New Roman" w:eastAsia="Calibri" w:hAnsi="Times New Roman"/>
          <w:sz w:val="30"/>
          <w:szCs w:val="30"/>
          <w:lang w:eastAsia="en-US"/>
        </w:rPr>
      </w:pPr>
      <w:r w:rsidRPr="00013DE4">
        <w:rPr>
          <w:rFonts w:ascii="Times New Roman" w:cs="Times New Roman" w:eastAsia="Calibri" w:hAnsi="Times New Roman"/>
          <w:sz w:val="30"/>
          <w:szCs w:val="30"/>
          <w:lang w:eastAsia="en-US"/>
        </w:rPr>
        <w:t xml:space="preserve">Рассматривая положения Федерального закона от 23.02.2013 № 15-ФЗ «Об охране здоровья граждан от воздействия окружающего табачного дыма и последствий потребления табака» применительно к вопросам обеспечения пожарной безопасности в контексте негативных демографических и других социально-экономических последствий, МЧС России сообщает следующее. </w:t>
      </w:r>
    </w:p>
    <w:p w:rsidP="00013DE4" w:rsidR="00013DE4" w:rsidRDefault="00013DE4" w:rsidRPr="00013D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cs="Times New Roman" w:eastAsia="Calibri" w:hAnsi="Times New Roman"/>
          <w:sz w:val="30"/>
          <w:szCs w:val="30"/>
          <w:lang w:eastAsia="en-US"/>
        </w:rPr>
      </w:pPr>
      <w:r w:rsidRPr="00013DE4">
        <w:rPr>
          <w:rFonts w:ascii="Times New Roman" w:cs="Times New Roman" w:eastAsia="Calibri" w:hAnsi="Times New Roman"/>
          <w:sz w:val="30"/>
          <w:szCs w:val="30"/>
          <w:lang w:eastAsia="en-US"/>
        </w:rPr>
        <w:t xml:space="preserve">К последствиям потребления табака относится причинение вреда жизни или здоровью человека, связанное с пожарами по причине неосторожности при курении. </w:t>
      </w:r>
    </w:p>
    <w:p w:rsidP="00013DE4" w:rsidR="00013DE4" w:rsidRDefault="00013DE4" w:rsidRPr="00013D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cs="Times New Roman" w:eastAsia="Calibri" w:hAnsi="Times New Roman"/>
          <w:sz w:val="30"/>
          <w:szCs w:val="30"/>
          <w:lang w:eastAsia="en-US"/>
        </w:rPr>
      </w:pPr>
      <w:r w:rsidRPr="00013DE4">
        <w:rPr>
          <w:rFonts w:ascii="Times New Roman" w:cs="Times New Roman" w:eastAsia="Calibri" w:hAnsi="Times New Roman"/>
          <w:sz w:val="30"/>
          <w:szCs w:val="30"/>
          <w:lang w:eastAsia="en-US"/>
        </w:rPr>
        <w:t>За последние 5 лет (в период с 2015 по 2019 годы) по этой причине произошло 109 624 пожара, на которых погибло 17 586 человек, травмировано (причинен вред здоровью) 11 016 человек.</w:t>
      </w:r>
    </w:p>
    <w:p w:rsidP="00013DE4" w:rsidR="00013DE4" w:rsidRDefault="00013DE4" w:rsidRPr="00013D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cs="Times New Roman" w:eastAsia="Calibri" w:hAnsi="Times New Roman"/>
          <w:sz w:val="30"/>
          <w:szCs w:val="30"/>
          <w:lang w:eastAsia="en-US"/>
        </w:rPr>
      </w:pPr>
      <w:r w:rsidRPr="00013DE4">
        <w:rPr>
          <w:rFonts w:ascii="Times New Roman" w:cs="Times New Roman" w:eastAsia="Calibri" w:hAnsi="Times New Roman"/>
          <w:sz w:val="30"/>
          <w:szCs w:val="30"/>
          <w:lang w:eastAsia="en-US"/>
        </w:rPr>
        <w:t xml:space="preserve">Наибольшее количество погибших по этой причине относится </w:t>
      </w:r>
      <w:r w:rsidRPr="00013DE4">
        <w:rPr>
          <w:rFonts w:ascii="Times New Roman" w:cs="Times New Roman" w:eastAsia="Calibri" w:hAnsi="Times New Roman"/>
          <w:sz w:val="30"/>
          <w:szCs w:val="30"/>
          <w:lang w:eastAsia="en-US"/>
        </w:rPr>
        <w:br/>
        <w:t xml:space="preserve">к категории безработных 31,3% (5505 человека) и пенсионеров – 30,9% </w:t>
      </w:r>
      <w:r w:rsidRPr="00013DE4">
        <w:rPr>
          <w:rFonts w:ascii="Times New Roman" w:cs="Times New Roman" w:eastAsia="Calibri" w:hAnsi="Times New Roman"/>
          <w:sz w:val="30"/>
          <w:szCs w:val="30"/>
          <w:lang w:eastAsia="en-US"/>
        </w:rPr>
        <w:br/>
        <w:t>(5436 человека). Трудоспособного населения на пожарах погибло 1</w:t>
      </w:r>
      <w:r w:rsidR="00772E27">
        <w:rPr>
          <w:rFonts w:ascii="Times New Roman" w:cs="Times New Roman" w:eastAsia="Calibri" w:hAnsi="Times New Roman"/>
          <w:sz w:val="30"/>
          <w:szCs w:val="30"/>
          <w:lang w:eastAsia="en-US"/>
        </w:rPr>
        <w:t>9</w:t>
      </w:r>
      <w:r w:rsidRPr="00013DE4">
        <w:rPr>
          <w:rFonts w:ascii="Times New Roman" w:cs="Times New Roman" w:eastAsia="Calibri" w:hAnsi="Times New Roman"/>
          <w:sz w:val="30"/>
          <w:szCs w:val="30"/>
          <w:lang w:eastAsia="en-US"/>
        </w:rPr>
        <w:t>,</w:t>
      </w:r>
      <w:r w:rsidR="00772E27">
        <w:rPr>
          <w:rFonts w:ascii="Times New Roman" w:cs="Times New Roman" w:eastAsia="Calibri" w:hAnsi="Times New Roman"/>
          <w:sz w:val="30"/>
          <w:szCs w:val="30"/>
          <w:lang w:eastAsia="en-US"/>
        </w:rPr>
        <w:t>4</w:t>
      </w:r>
      <w:r w:rsidRPr="00013DE4">
        <w:rPr>
          <w:rFonts w:ascii="Times New Roman" w:cs="Times New Roman" w:eastAsia="Calibri" w:hAnsi="Times New Roman"/>
          <w:sz w:val="30"/>
          <w:szCs w:val="30"/>
          <w:lang w:eastAsia="en-US"/>
        </w:rPr>
        <w:t>% (</w:t>
      </w:r>
      <w:r w:rsidR="00772E27" w:rsidRPr="00772E27">
        <w:rPr>
          <w:rFonts w:ascii="Times New Roman" w:cs="Times New Roman" w:eastAsia="Calibri" w:hAnsi="Times New Roman"/>
          <w:sz w:val="30"/>
          <w:szCs w:val="30"/>
          <w:lang w:eastAsia="en-US"/>
        </w:rPr>
        <w:t>8248</w:t>
      </w:r>
      <w:r w:rsidRPr="00013DE4">
        <w:rPr>
          <w:rFonts w:ascii="Times New Roman" w:cs="Times New Roman" w:eastAsia="Calibri" w:hAnsi="Times New Roman"/>
          <w:sz w:val="30"/>
          <w:szCs w:val="30"/>
          <w:lang w:eastAsia="en-US"/>
        </w:rPr>
        <w:t xml:space="preserve"> человека).</w:t>
      </w:r>
    </w:p>
    <w:p w:rsidP="00013DE4" w:rsidR="00013DE4" w:rsidRDefault="00013DE4" w:rsidRPr="00013D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cs="Times New Roman" w:eastAsia="Calibri" w:hAnsi="Times New Roman"/>
          <w:sz w:val="30"/>
          <w:szCs w:val="30"/>
          <w:lang w:eastAsia="en-US"/>
        </w:rPr>
      </w:pPr>
      <w:r w:rsidRPr="00013DE4">
        <w:rPr>
          <w:rFonts w:ascii="Times New Roman" w:cs="Times New Roman" w:eastAsia="Calibri" w:hAnsi="Times New Roman"/>
          <w:sz w:val="30"/>
          <w:szCs w:val="30"/>
          <w:lang w:eastAsia="en-US"/>
        </w:rPr>
        <w:t>Динамика пожаров, погибших и травмированных на пожарах по причине неосторожности при курении имеет тенденцию к снижению. При этом более 30% пожаров и 90% гибели людей на них происходит в жилом секторе.</w:t>
      </w:r>
    </w:p>
    <w:p w:rsidP="00013DE4" w:rsidR="00013DE4" w:rsidRDefault="00013DE4" w:rsidRPr="00013D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cs="Times New Roman" w:eastAsia="Calibri" w:hAnsi="Times New Roman"/>
          <w:sz w:val="30"/>
          <w:szCs w:val="30"/>
          <w:lang w:eastAsia="en-US"/>
        </w:rPr>
      </w:pPr>
      <w:r w:rsidRPr="00013DE4">
        <w:rPr>
          <w:rFonts w:ascii="Times New Roman" w:cs="Times New Roman" w:eastAsia="Calibri" w:hAnsi="Times New Roman"/>
          <w:sz w:val="30"/>
          <w:szCs w:val="30"/>
          <w:lang w:eastAsia="en-US"/>
        </w:rPr>
        <w:t xml:space="preserve">Только в 2019 году </w:t>
      </w:r>
      <w:r w:rsidR="00772E27">
        <w:rPr>
          <w:rFonts w:ascii="Times New Roman" w:cs="Times New Roman" w:eastAsia="Calibri" w:hAnsi="Times New Roman"/>
          <w:sz w:val="30"/>
          <w:szCs w:val="30"/>
          <w:lang w:eastAsia="en-US"/>
        </w:rPr>
        <w:t xml:space="preserve">по причине неосторожности при курении </w:t>
      </w:r>
      <w:r w:rsidR="00772E27" w:rsidRPr="00013DE4">
        <w:rPr>
          <w:rFonts w:ascii="Times New Roman" w:cs="Times New Roman" w:eastAsia="Calibri" w:hAnsi="Times New Roman"/>
          <w:sz w:val="30"/>
          <w:szCs w:val="30"/>
          <w:lang w:eastAsia="en-US"/>
        </w:rPr>
        <w:t xml:space="preserve">зарегистрировано </w:t>
      </w:r>
      <w:r w:rsidRPr="00013DE4">
        <w:rPr>
          <w:rFonts w:ascii="Times New Roman" w:cs="Times New Roman" w:eastAsia="Calibri" w:hAnsi="Times New Roman"/>
          <w:b/>
          <w:sz w:val="30"/>
          <w:szCs w:val="30"/>
          <w:lang w:eastAsia="en-US"/>
        </w:rPr>
        <w:t>31,9%</w:t>
      </w:r>
      <w:r w:rsidRPr="00013DE4">
        <w:rPr>
          <w:rFonts w:ascii="Times New Roman" w:cs="Times New Roman" w:eastAsia="Calibri" w:hAnsi="Times New Roman"/>
          <w:sz w:val="30"/>
          <w:szCs w:val="30"/>
          <w:lang w:eastAsia="en-US"/>
        </w:rPr>
        <w:t xml:space="preserve"> пожаров (15 266 из 47 931 пожаров), </w:t>
      </w:r>
      <w:r w:rsidRPr="00013DE4">
        <w:rPr>
          <w:rFonts w:ascii="Times New Roman" w:cs="Times New Roman" w:eastAsia="Calibri" w:hAnsi="Times New Roman"/>
          <w:b/>
          <w:sz w:val="30"/>
          <w:szCs w:val="30"/>
          <w:lang w:eastAsia="en-US"/>
        </w:rPr>
        <w:t>94,2%</w:t>
      </w:r>
      <w:r w:rsidRPr="00013DE4">
        <w:rPr>
          <w:rFonts w:ascii="Times New Roman" w:cs="Times New Roman" w:eastAsia="Calibri" w:hAnsi="Times New Roman"/>
          <w:sz w:val="30"/>
          <w:szCs w:val="30"/>
          <w:lang w:eastAsia="en-US"/>
        </w:rPr>
        <w:t xml:space="preserve"> погибших (3187 из 3384) и </w:t>
      </w:r>
      <w:r w:rsidRPr="00013DE4">
        <w:rPr>
          <w:rFonts w:ascii="Times New Roman" w:cs="Times New Roman" w:eastAsia="Calibri" w:hAnsi="Times New Roman"/>
          <w:b/>
          <w:sz w:val="30"/>
          <w:szCs w:val="30"/>
          <w:lang w:eastAsia="en-US"/>
        </w:rPr>
        <w:t>86,6%</w:t>
      </w:r>
      <w:r w:rsidRPr="00013DE4">
        <w:rPr>
          <w:rFonts w:ascii="Times New Roman" w:cs="Times New Roman" w:eastAsia="Calibri" w:hAnsi="Times New Roman"/>
          <w:sz w:val="30"/>
          <w:szCs w:val="30"/>
          <w:lang w:eastAsia="en-US"/>
        </w:rPr>
        <w:t xml:space="preserve"> травмированных (1512 из 1746) в зданиях жилого назначения и надворных постройках, где должностные лица государственного пожарного надзора не наделены правом проводить обследования и проверки. </w:t>
      </w:r>
    </w:p>
    <w:p w:rsidP="00013DE4" w:rsidR="00013DE4" w:rsidRDefault="00013DE4" w:rsidRPr="00013D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cs="Times New Roman" w:eastAsia="Calibri" w:hAnsi="Times New Roman"/>
          <w:sz w:val="30"/>
          <w:szCs w:val="30"/>
          <w:lang w:eastAsia="en-US"/>
        </w:rPr>
      </w:pPr>
      <w:r w:rsidRPr="00013DE4">
        <w:rPr>
          <w:rFonts w:ascii="Times New Roman" w:cs="Times New Roman" w:eastAsia="Calibri" w:hAnsi="Times New Roman"/>
          <w:sz w:val="30"/>
          <w:szCs w:val="30"/>
          <w:lang w:eastAsia="en-US"/>
        </w:rPr>
        <w:t>Подавляющее большинство таких пожаров сопровождается употреблением спиртных напитков.</w:t>
      </w:r>
    </w:p>
    <w:p w:rsidP="00013DE4" w:rsidR="00013DE4" w:rsidRDefault="00013DE4" w:rsidRPr="00013D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cs="Times New Roman" w:eastAsia="Calibri" w:hAnsi="Times New Roman"/>
          <w:sz w:val="30"/>
          <w:szCs w:val="30"/>
          <w:lang w:eastAsia="en-US"/>
        </w:rPr>
      </w:pPr>
      <w:r w:rsidRPr="00013DE4">
        <w:rPr>
          <w:rFonts w:ascii="Times New Roman" w:cs="Times New Roman" w:eastAsia="Calibri" w:hAnsi="Times New Roman"/>
          <w:sz w:val="30"/>
          <w:szCs w:val="30"/>
          <w:lang w:eastAsia="en-US"/>
        </w:rPr>
        <w:t xml:space="preserve">В целях предотвращения пожаров по причине неосторожности при курении в жилом секторе предлагается в рамках осуществления координации деятельности федеральных органов исполнительной власти, органов исполнительной власти субъектов Российской Федерации, а также взаимодействия с органами местного самоуправления и организациями по исполнению законодательства Российской Федерации в сфере профилактики правонарушений рекомендовать усилить работу по комплексной </w:t>
      </w:r>
      <w:r w:rsidRPr="00013DE4">
        <w:rPr>
          <w:rFonts w:ascii="Times New Roman" w:cs="Times New Roman" w:eastAsia="Calibri" w:hAnsi="Times New Roman"/>
          <w:sz w:val="30"/>
          <w:szCs w:val="30"/>
          <w:lang w:eastAsia="en-US"/>
        </w:rPr>
        <w:lastRenderedPageBreak/>
        <w:t xml:space="preserve">профилактической работе с категориями населения, подверженных опасности гибели на пожарах. </w:t>
      </w:r>
    </w:p>
    <w:p w:rsidP="00013DE4" w:rsidR="00013DE4" w:rsidRDefault="00013DE4" w:rsidRPr="00013D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cs="Times New Roman" w:eastAsia="Calibri" w:hAnsi="Times New Roman"/>
          <w:sz w:val="30"/>
          <w:szCs w:val="30"/>
          <w:lang w:eastAsia="en-US"/>
        </w:rPr>
      </w:pPr>
      <w:r w:rsidRPr="00013DE4">
        <w:rPr>
          <w:rFonts w:ascii="Times New Roman" w:cs="Times New Roman" w:eastAsia="Calibri" w:hAnsi="Times New Roman"/>
          <w:sz w:val="30"/>
          <w:szCs w:val="30"/>
          <w:lang w:eastAsia="en-US"/>
        </w:rPr>
        <w:t>При этом следует использовать потенциал органов внутренних дел, органов здравоохранения, образования, социального обслуживания населения, средств массовой информации.</w:t>
      </w:r>
    </w:p>
    <w:p w:rsidP="00013DE4" w:rsidR="00013DE4" w:rsidRDefault="00013DE4" w:rsidRPr="00013D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cs="Times New Roman" w:eastAsia="Calibri" w:hAnsi="Times New Roman"/>
          <w:sz w:val="30"/>
          <w:szCs w:val="30"/>
          <w:lang w:eastAsia="en-US"/>
        </w:rPr>
      </w:pPr>
      <w:r w:rsidRPr="00013DE4">
        <w:rPr>
          <w:rFonts w:ascii="Times New Roman" w:cs="Times New Roman" w:eastAsia="Calibri" w:hAnsi="Times New Roman"/>
          <w:sz w:val="30"/>
          <w:szCs w:val="30"/>
          <w:lang w:eastAsia="en-US"/>
        </w:rPr>
        <w:t>Также, эффективной мерой по предупреждению гибели людей на пожарах может стать внесение изменений в акты Евразийского экономического союза в сфере технического регулирования, предусматривающих выпуск в обращение курительных табачных изделий (сигарет) с пониженной воспламеняющей способностью.</w:t>
      </w:r>
    </w:p>
    <w:p w:rsidP="00013DE4" w:rsidR="00013DE4" w:rsidRDefault="00013DE4" w:rsidRPr="00013D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cs="Times New Roman" w:eastAsia="Calibri" w:hAnsi="Times New Roman"/>
          <w:sz w:val="30"/>
          <w:szCs w:val="30"/>
          <w:lang w:eastAsia="en-US"/>
        </w:rPr>
      </w:pPr>
      <w:r w:rsidRPr="00013DE4">
        <w:rPr>
          <w:rFonts w:ascii="Times New Roman" w:cs="Times New Roman" w:eastAsia="Calibri" w:hAnsi="Times New Roman"/>
          <w:sz w:val="30"/>
          <w:szCs w:val="30"/>
          <w:lang w:eastAsia="en-US"/>
        </w:rPr>
        <w:t>В этой связи МЧС России совместно с Минздравом России прорабатывает возможность внесения таких изменений.</w:t>
      </w:r>
    </w:p>
    <w:p w:rsidP="00013DE4" w:rsidR="00013DE4" w:rsidRDefault="00013DE4" w:rsidRPr="00013D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cs="Times New Roman" w:eastAsia="Calibri" w:hAnsi="Times New Roman"/>
          <w:sz w:val="30"/>
          <w:szCs w:val="30"/>
          <w:lang w:eastAsia="en-US"/>
        </w:rPr>
      </w:pPr>
      <w:r w:rsidRPr="00013DE4">
        <w:rPr>
          <w:rFonts w:ascii="Times New Roman" w:cs="Times New Roman" w:eastAsia="Calibri" w:hAnsi="Times New Roman"/>
          <w:sz w:val="30"/>
          <w:szCs w:val="30"/>
          <w:lang w:eastAsia="en-US"/>
        </w:rPr>
        <w:t>Указанные комплексные меры будут способствовать профилактике правонарушений, при их внедрении в практическую деятельность субъектов, реализующих меры, направленные на предупреждение преступлений и правонарушений.</w:t>
      </w:r>
    </w:p>
    <w:p w:rsidP="00013DE4" w:rsidR="00013DE4" w:rsidRDefault="00013DE4" w:rsidRPr="00013DE4">
      <w:pPr>
        <w:spacing w:after="0" w:line="240" w:lineRule="auto"/>
        <w:rPr>
          <w:rFonts w:ascii="Calibri" w:cs="Times New Roman" w:eastAsia="Calibri" w:hAnsi="Calibri"/>
          <w:sz w:val="28"/>
          <w:szCs w:val="28"/>
          <w:lang w:eastAsia="en-US"/>
        </w:rPr>
      </w:pPr>
    </w:p>
    <w:p w:rsidP="00013DE4" w:rsidR="00013DE4" w:rsidRDefault="00013DE4" w:rsidRPr="00013DE4">
      <w:pPr>
        <w:spacing w:after="0" w:line="259" w:lineRule="auto"/>
        <w:jc w:val="right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013DE4">
        <w:rPr>
          <w:rFonts w:ascii="Times New Roman" w:cs="Times New Roman" w:eastAsia="Calibri" w:hAnsi="Times New Roman"/>
          <w:sz w:val="28"/>
          <w:szCs w:val="28"/>
          <w:lang w:eastAsia="en-US"/>
        </w:rPr>
        <w:t>Таблица № 1</w:t>
      </w:r>
    </w:p>
    <w:p w:rsidP="00013DE4" w:rsidR="00013DE4" w:rsidRDefault="00013DE4" w:rsidRPr="00013DE4">
      <w:pPr>
        <w:spacing w:after="0" w:line="259" w:lineRule="auto"/>
        <w:jc w:val="center"/>
        <w:rPr>
          <w:rFonts w:ascii="Times New Roman" w:cs="Times New Roman" w:eastAsia="Calibri" w:hAnsi="Times New Roman"/>
          <w:b/>
          <w:sz w:val="24"/>
          <w:szCs w:val="24"/>
          <w:lang w:eastAsia="en-US"/>
        </w:rPr>
      </w:pPr>
      <w:r w:rsidRPr="00013DE4">
        <w:rPr>
          <w:rFonts w:ascii="Times New Roman" w:cs="Times New Roman" w:eastAsia="Calibri" w:hAnsi="Times New Roman"/>
          <w:b/>
          <w:sz w:val="24"/>
          <w:szCs w:val="24"/>
          <w:lang w:eastAsia="en-US"/>
        </w:rPr>
        <w:t xml:space="preserve">Распределение основных показателей на пожарах, </w:t>
      </w:r>
    </w:p>
    <w:p w:rsidP="00013DE4" w:rsidR="00013DE4" w:rsidRDefault="00013DE4" w:rsidRPr="00013DE4">
      <w:pPr>
        <w:spacing w:after="0" w:line="259" w:lineRule="auto"/>
        <w:jc w:val="center"/>
        <w:rPr>
          <w:rFonts w:ascii="Times New Roman" w:cs="Times New Roman" w:eastAsia="Calibri" w:hAnsi="Times New Roman"/>
          <w:b/>
          <w:sz w:val="24"/>
          <w:szCs w:val="24"/>
          <w:lang w:eastAsia="en-US"/>
        </w:rPr>
      </w:pPr>
      <w:r w:rsidRPr="00013DE4">
        <w:rPr>
          <w:rFonts w:ascii="Times New Roman" w:cs="Times New Roman" w:eastAsia="Calibri" w:hAnsi="Times New Roman"/>
          <w:b/>
          <w:sz w:val="24"/>
          <w:szCs w:val="24"/>
          <w:lang w:eastAsia="en-US"/>
        </w:rPr>
        <w:t xml:space="preserve">произошедших в Российской Федерации в 2015-2019 гг., </w:t>
      </w:r>
    </w:p>
    <w:p w:rsidP="00013DE4" w:rsidR="00013DE4" w:rsidRDefault="00013DE4" w:rsidRPr="00013DE4">
      <w:pPr>
        <w:spacing w:after="120" w:line="259" w:lineRule="auto"/>
        <w:jc w:val="center"/>
        <w:rPr>
          <w:rFonts w:ascii="Times New Roman" w:cs="Times New Roman" w:eastAsia="Calibri" w:hAnsi="Times New Roman"/>
          <w:b/>
          <w:sz w:val="24"/>
          <w:szCs w:val="24"/>
          <w:lang w:eastAsia="en-US"/>
        </w:rPr>
      </w:pPr>
      <w:r w:rsidRPr="00013DE4">
        <w:rPr>
          <w:rFonts w:ascii="Times New Roman" w:cs="Times New Roman" w:eastAsia="Calibri" w:hAnsi="Times New Roman"/>
          <w:b/>
          <w:sz w:val="24"/>
          <w:szCs w:val="24"/>
          <w:lang w:eastAsia="en-US"/>
        </w:rPr>
        <w:t>причиной которых являлась неосторожность при курении</w:t>
      </w:r>
    </w:p>
    <w:tbl>
      <w:tblPr>
        <w:tblW w:type="dxa" w:w="10036"/>
        <w:tblInd w:type="dxa" w:w="-5"/>
        <w:tblLook w:firstColumn="1" w:firstRow="1" w:lastColumn="0" w:lastRow="0" w:noHBand="0" w:noVBand="1" w:val="04A0"/>
      </w:tblPr>
      <w:tblGrid>
        <w:gridCol w:w="4395"/>
        <w:gridCol w:w="816"/>
        <w:gridCol w:w="850"/>
        <w:gridCol w:w="851"/>
        <w:gridCol w:w="850"/>
        <w:gridCol w:w="851"/>
        <w:gridCol w:w="1423"/>
      </w:tblGrid>
      <w:tr w:rsidR="00013DE4" w:rsidRPr="00013DE4" w:rsidTr="00CC0DED">
        <w:trPr>
          <w:trHeight w:val="288"/>
        </w:trPr>
        <w:tc>
          <w:tcPr>
            <w:tcW w:type="dxa" w:w="439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type="dxa" w:w="816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2015</w:t>
            </w:r>
          </w:p>
        </w:tc>
        <w:tc>
          <w:tcPr>
            <w:tcW w:type="dxa" w:w="850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type="dxa" w:w="851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2017</w:t>
            </w:r>
          </w:p>
        </w:tc>
        <w:tc>
          <w:tcPr>
            <w:tcW w:type="dxa" w:w="850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2018</w:t>
            </w:r>
          </w:p>
        </w:tc>
        <w:tc>
          <w:tcPr>
            <w:tcW w:type="dxa" w:w="851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2019</w:t>
            </w:r>
          </w:p>
        </w:tc>
        <w:tc>
          <w:tcPr>
            <w:tcW w:type="dxa" w:w="1423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с 2015-2019</w:t>
            </w:r>
          </w:p>
        </w:tc>
      </w:tr>
      <w:tr w:rsidR="00013DE4" w:rsidRPr="00013DE4" w:rsidTr="00CC0DED">
        <w:trPr>
          <w:trHeight w:val="421"/>
        </w:trPr>
        <w:tc>
          <w:tcPr>
            <w:tcW w:type="dxa" w:w="4395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Кол-во пожаров, ед.</w:t>
            </w:r>
          </w:p>
        </w:tc>
        <w:tc>
          <w:tcPr>
            <w:tcW w:type="dxa" w:w="81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17967</w:t>
            </w:r>
          </w:p>
        </w:tc>
        <w:tc>
          <w:tcPr>
            <w:tcW w:type="dxa" w:w="85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15745</w:t>
            </w: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14299</w:t>
            </w:r>
          </w:p>
        </w:tc>
        <w:tc>
          <w:tcPr>
            <w:tcW w:type="dxa" w:w="85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13682</w:t>
            </w: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47931</w:t>
            </w:r>
          </w:p>
        </w:tc>
        <w:tc>
          <w:tcPr>
            <w:tcW w:type="dxa" w:w="14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772E2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772E27"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>109624</w:t>
            </w:r>
          </w:p>
        </w:tc>
      </w:tr>
      <w:tr w:rsidR="00013DE4" w:rsidRPr="00013DE4" w:rsidTr="00CC0DED">
        <w:trPr>
          <w:trHeight w:val="399"/>
        </w:trPr>
        <w:tc>
          <w:tcPr>
            <w:tcW w:type="dxa" w:w="4395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Зарегистрировано погибших людей, чел.</w:t>
            </w:r>
          </w:p>
        </w:tc>
        <w:tc>
          <w:tcPr>
            <w:tcW w:type="dxa" w:w="81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4108</w:t>
            </w:r>
          </w:p>
        </w:tc>
        <w:tc>
          <w:tcPr>
            <w:tcW w:type="dxa" w:w="85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3594</w:t>
            </w: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3255</w:t>
            </w:r>
          </w:p>
        </w:tc>
        <w:tc>
          <w:tcPr>
            <w:tcW w:type="dxa" w:w="85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3245</w:t>
            </w: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3384</w:t>
            </w:r>
          </w:p>
        </w:tc>
        <w:tc>
          <w:tcPr>
            <w:tcW w:type="dxa" w:w="14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772E2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772E27"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>17586</w:t>
            </w:r>
          </w:p>
        </w:tc>
      </w:tr>
      <w:tr w:rsidR="00013DE4" w:rsidRPr="00013DE4" w:rsidTr="00CC0DED">
        <w:trPr>
          <w:trHeight w:val="561"/>
        </w:trPr>
        <w:tc>
          <w:tcPr>
            <w:tcW w:type="dxa" w:w="4395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Кол-во травмированных людей, чел.</w:t>
            </w:r>
          </w:p>
        </w:tc>
        <w:tc>
          <w:tcPr>
            <w:tcW w:type="dxa" w:w="81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2639</w:t>
            </w:r>
          </w:p>
        </w:tc>
        <w:tc>
          <w:tcPr>
            <w:tcW w:type="dxa" w:w="85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2355</w:t>
            </w: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2113</w:t>
            </w:r>
          </w:p>
        </w:tc>
        <w:tc>
          <w:tcPr>
            <w:tcW w:type="dxa" w:w="85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2163</w:t>
            </w: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1746</w:t>
            </w:r>
          </w:p>
        </w:tc>
        <w:tc>
          <w:tcPr>
            <w:tcW w:type="dxa" w:w="14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772E2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772E27"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>11016</w:t>
            </w:r>
          </w:p>
        </w:tc>
      </w:tr>
      <w:tr w:rsidR="00013DE4" w:rsidRPr="00013DE4" w:rsidTr="00CC0DED">
        <w:trPr>
          <w:trHeight w:val="288"/>
        </w:trPr>
        <w:tc>
          <w:tcPr>
            <w:tcW w:type="dxa" w:w="4395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type="dxa" w:w="816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type="dxa" w:w="850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type="dxa" w:w="851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type="dxa" w:w="850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type="dxa" w:w="851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type="dxa" w:w="1423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</w:tr>
      <w:tr w:rsidR="00013DE4" w:rsidRPr="00013DE4" w:rsidTr="00CC0DED">
        <w:trPr>
          <w:trHeight w:val="453"/>
        </w:trPr>
        <w:tc>
          <w:tcPr>
            <w:tcW w:type="dxa" w:w="10036"/>
            <w:gridSpan w:val="7"/>
            <w:vMerge w:val="restart"/>
            <w:tcBorders>
              <w:top w:val="nil"/>
              <w:left w:val="nil"/>
              <w:bottom w:color="000000" w:space="0" w:sz="4" w:val="single"/>
              <w:right w:val="nil"/>
            </w:tcBorders>
            <w:shd w:color="auto" w:fill="auto" w:val="clear"/>
            <w:vAlign w:val="center"/>
            <w:hideMark/>
          </w:tcPr>
          <w:p w:rsidP="00013DE4" w:rsidR="00013DE4" w:rsidRDefault="00013DE4" w:rsidRPr="00013DE4">
            <w:pPr>
              <w:spacing w:after="0" w:line="259" w:lineRule="auto"/>
              <w:jc w:val="right"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</w:p>
          <w:p w:rsidP="00013DE4" w:rsidR="00013DE4" w:rsidRDefault="00013DE4" w:rsidRPr="00013DE4">
            <w:pPr>
              <w:spacing w:after="0" w:line="259" w:lineRule="auto"/>
              <w:jc w:val="right"/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</w:pPr>
            <w:r w:rsidRPr="00013DE4">
              <w:rPr>
                <w:rFonts w:ascii="Times New Roman" w:cs="Times New Roman" w:eastAsia="Calibri" w:hAnsi="Times New Roman"/>
                <w:sz w:val="28"/>
                <w:szCs w:val="28"/>
                <w:lang w:eastAsia="en-US"/>
              </w:rPr>
              <w:t>Таблица № 2</w:t>
            </w:r>
          </w:p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  <w:p w:rsidP="00013DE4" w:rsidR="00013DE4" w:rsidRDefault="00772E27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 xml:space="preserve">Распределение числа погибшего трудоспособного населения </w:t>
            </w:r>
            <w:r w:rsidR="00013DE4"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на пожарах,</w:t>
            </w:r>
          </w:p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произошедших в Российской Федерации в 2015-2019 гг.,</w:t>
            </w:r>
          </w:p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причиной которых являлась неосторожность при курении,</w:t>
            </w:r>
          </w:p>
          <w:p w:rsidP="00013DE4" w:rsidR="00013DE4" w:rsidRDefault="00013DE4" w:rsidRPr="00013DE4">
            <w:pPr>
              <w:spacing w:after="12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по социальному положению погибших</w:t>
            </w:r>
          </w:p>
        </w:tc>
      </w:tr>
      <w:tr w:rsidR="00013DE4" w:rsidRPr="00013DE4" w:rsidTr="00CC0DED">
        <w:trPr>
          <w:trHeight w:val="509"/>
        </w:trPr>
        <w:tc>
          <w:tcPr>
            <w:tcW w:type="dxa" w:w="10036"/>
            <w:gridSpan w:val="7"/>
            <w:vMerge/>
            <w:tcBorders>
              <w:top w:val="nil"/>
              <w:left w:val="nil"/>
              <w:bottom w:color="000000" w:space="0" w:sz="4" w:val="single"/>
              <w:right w:val="nil"/>
            </w:tcBorders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13DE4" w:rsidRPr="00013DE4" w:rsidTr="00CC0DED">
        <w:trPr>
          <w:trHeight w:val="288"/>
        </w:trPr>
        <w:tc>
          <w:tcPr>
            <w:tcW w:type="dxa" w:w="4395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Социальное положение погибшего</w:t>
            </w:r>
          </w:p>
        </w:tc>
        <w:tc>
          <w:tcPr>
            <w:tcW w:type="dxa" w:w="5641"/>
            <w:gridSpan w:val="6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Погибло на пожарах от неосторожности</w:t>
            </w:r>
          </w:p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при курении, чел.</w:t>
            </w:r>
          </w:p>
        </w:tc>
      </w:tr>
      <w:tr w:rsidR="00013DE4" w:rsidRPr="00013DE4" w:rsidTr="00CC0DED">
        <w:trPr>
          <w:trHeight w:val="288"/>
        </w:trPr>
        <w:tc>
          <w:tcPr>
            <w:tcW w:type="dxa" w:w="4395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type="dxa" w:w="81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type="dxa" w:w="85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2016</w:t>
            </w: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2017</w:t>
            </w:r>
          </w:p>
        </w:tc>
        <w:tc>
          <w:tcPr>
            <w:tcW w:type="dxa" w:w="85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2018</w:t>
            </w: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2019</w:t>
            </w:r>
          </w:p>
        </w:tc>
        <w:tc>
          <w:tcPr>
            <w:tcW w:type="dxa" w:w="14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с 2015-2019</w:t>
            </w:r>
          </w:p>
        </w:tc>
      </w:tr>
      <w:tr w:rsidR="00013DE4" w:rsidRPr="00013DE4" w:rsidTr="00CC0DED">
        <w:trPr>
          <w:trHeight w:val="288"/>
        </w:trPr>
        <w:tc>
          <w:tcPr>
            <w:tcW w:type="dxa" w:w="4395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Работник рабочих специальностей</w:t>
            </w:r>
          </w:p>
        </w:tc>
        <w:tc>
          <w:tcPr>
            <w:tcW w:type="dxa" w:w="81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bottom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518</w:t>
            </w:r>
          </w:p>
        </w:tc>
        <w:tc>
          <w:tcPr>
            <w:tcW w:type="dxa" w:w="85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bottom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432</w:t>
            </w: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bottom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384</w:t>
            </w:r>
          </w:p>
        </w:tc>
        <w:tc>
          <w:tcPr>
            <w:tcW w:type="dxa" w:w="85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bottom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325</w:t>
            </w: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bottom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357</w:t>
            </w:r>
          </w:p>
        </w:tc>
        <w:tc>
          <w:tcPr>
            <w:tcW w:type="dxa" w:w="14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2016</w:t>
            </w:r>
          </w:p>
        </w:tc>
      </w:tr>
      <w:tr w:rsidR="00013DE4" w:rsidRPr="00013DE4" w:rsidTr="001E17D8">
        <w:trPr>
          <w:trHeight w:val="288"/>
        </w:trPr>
        <w:tc>
          <w:tcPr>
            <w:tcW w:type="dxa" w:w="4395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Инженерно-технический работник</w:t>
            </w:r>
          </w:p>
        </w:tc>
        <w:tc>
          <w:tcPr>
            <w:tcW w:type="dxa" w:w="81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</w:tcPr>
          <w:p w:rsidP="001E17D8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dxa" w:w="85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</w:tcPr>
          <w:p w:rsidP="001E17D8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</w:tcPr>
          <w:p w:rsidP="001E17D8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85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</w:tcPr>
          <w:p w:rsidP="001E17D8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</w:tcPr>
          <w:p w:rsidP="001E17D8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14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1E17D8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14</w:t>
            </w:r>
          </w:p>
        </w:tc>
      </w:tr>
      <w:tr w:rsidR="00013DE4" w:rsidRPr="00013DE4" w:rsidTr="001E17D8">
        <w:trPr>
          <w:trHeight w:val="288"/>
        </w:trPr>
        <w:tc>
          <w:tcPr>
            <w:tcW w:type="dxa" w:w="4395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Руководитель организации (предприятия)</w:t>
            </w:r>
          </w:p>
        </w:tc>
        <w:tc>
          <w:tcPr>
            <w:tcW w:type="dxa" w:w="81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</w:tcPr>
          <w:p w:rsidP="001E17D8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dxa" w:w="85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</w:tcPr>
          <w:p w:rsidP="001E17D8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</w:tcPr>
          <w:p w:rsidP="001E17D8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85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</w:tcPr>
          <w:p w:rsidP="001E17D8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</w:tcPr>
          <w:p w:rsidP="001E17D8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14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1E17D8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013DE4" w:rsidRPr="00013DE4" w:rsidTr="001E17D8">
        <w:trPr>
          <w:trHeight w:val="528"/>
        </w:trPr>
        <w:tc>
          <w:tcPr>
            <w:tcW w:type="dxa" w:w="4395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Учащийся среднего и высшего профессионального образовательного учреждения</w:t>
            </w:r>
          </w:p>
        </w:tc>
        <w:tc>
          <w:tcPr>
            <w:tcW w:type="dxa" w:w="81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</w:tcPr>
          <w:p w:rsidP="001E17D8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type="dxa" w:w="85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</w:tcPr>
          <w:p w:rsidP="001E17D8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</w:tcPr>
          <w:p w:rsidP="001E17D8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dxa" w:w="85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</w:tcPr>
          <w:p w:rsidP="001E17D8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</w:tcPr>
          <w:p w:rsidP="001E17D8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14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1E17D8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1E17D8" w:rsidRPr="00013DE4" w:rsidTr="001E17D8">
        <w:trPr>
          <w:trHeight w:val="288"/>
        </w:trPr>
        <w:tc>
          <w:tcPr>
            <w:tcW w:type="dxa" w:w="4395"/>
            <w:vMerge w:val="restart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1E17D8" w:rsidR="001E17D8" w:rsidRDefault="001E17D8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lastRenderedPageBreak/>
              <w:t>Социальное положение погибшего</w:t>
            </w:r>
          </w:p>
        </w:tc>
        <w:tc>
          <w:tcPr>
            <w:tcW w:type="dxa" w:w="5641"/>
            <w:gridSpan w:val="6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1E17D8" w:rsidR="001E17D8" w:rsidRDefault="001E17D8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Погибло на пожарах от неосторожности</w:t>
            </w:r>
          </w:p>
          <w:p w:rsidP="001E17D8" w:rsidR="001E17D8" w:rsidRDefault="001E17D8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при курении, чел.</w:t>
            </w:r>
          </w:p>
        </w:tc>
      </w:tr>
      <w:tr w:rsidR="001E17D8" w:rsidRPr="00013DE4" w:rsidTr="001E17D8">
        <w:trPr>
          <w:trHeight w:val="288"/>
        </w:trPr>
        <w:tc>
          <w:tcPr>
            <w:tcW w:type="dxa" w:w="4395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P="001E17D8" w:rsidR="001E17D8" w:rsidRDefault="001E17D8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type="dxa" w:w="81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1E17D8" w:rsidR="001E17D8" w:rsidRDefault="001E17D8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type="dxa" w:w="85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1E17D8" w:rsidR="001E17D8" w:rsidRDefault="001E17D8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2016</w:t>
            </w: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1E17D8" w:rsidR="001E17D8" w:rsidRDefault="001E17D8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2017</w:t>
            </w:r>
          </w:p>
        </w:tc>
        <w:tc>
          <w:tcPr>
            <w:tcW w:type="dxa" w:w="85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1E17D8" w:rsidR="001E17D8" w:rsidRDefault="001E17D8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2018</w:t>
            </w: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1E17D8" w:rsidR="001E17D8" w:rsidRDefault="001E17D8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2019</w:t>
            </w:r>
          </w:p>
        </w:tc>
        <w:tc>
          <w:tcPr>
            <w:tcW w:type="dxa" w:w="14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1E17D8" w:rsidR="001E17D8" w:rsidRDefault="001E17D8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с 2015-2019</w:t>
            </w:r>
          </w:p>
        </w:tc>
      </w:tr>
      <w:tr w:rsidR="00013DE4" w:rsidRPr="00013DE4" w:rsidTr="00CC0DED">
        <w:trPr>
          <w:trHeight w:val="469"/>
        </w:trPr>
        <w:tc>
          <w:tcPr>
            <w:tcW w:type="dxa" w:w="4395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Индивидуальный предприниматель</w:t>
            </w:r>
          </w:p>
        </w:tc>
        <w:tc>
          <w:tcPr>
            <w:tcW w:type="dxa" w:w="81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type="dxa" w:w="85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type="dxa" w:w="85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type="dxa" w:w="14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27</w:t>
            </w:r>
          </w:p>
        </w:tc>
      </w:tr>
      <w:tr w:rsidR="00013DE4" w:rsidRPr="00013DE4" w:rsidTr="00CC0DED">
        <w:trPr>
          <w:trHeight w:val="304"/>
        </w:trPr>
        <w:tc>
          <w:tcPr>
            <w:tcW w:type="dxa" w:w="4395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Безработный</w:t>
            </w:r>
          </w:p>
        </w:tc>
        <w:tc>
          <w:tcPr>
            <w:tcW w:type="dxa" w:w="81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1331</w:t>
            </w:r>
          </w:p>
        </w:tc>
        <w:tc>
          <w:tcPr>
            <w:tcW w:type="dxa" w:w="85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1151</w:t>
            </w: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1004</w:t>
            </w:r>
          </w:p>
        </w:tc>
        <w:tc>
          <w:tcPr>
            <w:tcW w:type="dxa" w:w="85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985</w:t>
            </w: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1034</w:t>
            </w:r>
          </w:p>
        </w:tc>
        <w:tc>
          <w:tcPr>
            <w:tcW w:type="dxa" w:w="14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Calibri" w:cs="Times New Roman" w:eastAsia="Calibri" w:hAnsi="Calibri"/>
                <w:lang w:eastAsia="en-US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5505</w:t>
            </w:r>
          </w:p>
        </w:tc>
      </w:tr>
      <w:tr w:rsidR="00013DE4" w:rsidRPr="00013DE4" w:rsidTr="00CC0DED">
        <w:trPr>
          <w:trHeight w:val="288"/>
        </w:trPr>
        <w:tc>
          <w:tcPr>
            <w:tcW w:type="dxa" w:w="4395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Домохозяйка</w:t>
            </w:r>
          </w:p>
        </w:tc>
        <w:tc>
          <w:tcPr>
            <w:tcW w:type="dxa" w:w="81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bottom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type="dxa" w:w="85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bottom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bottom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type="dxa" w:w="85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bottom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bottom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type="dxa" w:w="14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138</w:t>
            </w:r>
          </w:p>
        </w:tc>
      </w:tr>
      <w:tr w:rsidR="00013DE4" w:rsidRPr="00013DE4" w:rsidTr="00CC0DED">
        <w:trPr>
          <w:trHeight w:val="288"/>
        </w:trPr>
        <w:tc>
          <w:tcPr>
            <w:tcW w:type="dxa" w:w="4395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Работник пожарной охраны</w:t>
            </w:r>
          </w:p>
        </w:tc>
        <w:tc>
          <w:tcPr>
            <w:tcW w:type="dxa" w:w="81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bottom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type="dxa" w:w="85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bottom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bottom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type="dxa" w:w="85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bottom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bottom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type="dxa" w:w="14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013DE4" w:rsidRPr="00013DE4" w:rsidTr="00CC0DED">
        <w:trPr>
          <w:trHeight w:val="288"/>
        </w:trPr>
        <w:tc>
          <w:tcPr>
            <w:tcW w:type="dxa" w:w="4395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Служащий</w:t>
            </w:r>
          </w:p>
        </w:tc>
        <w:tc>
          <w:tcPr>
            <w:tcW w:type="dxa" w:w="81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bottom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type="dxa" w:w="85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bottom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bottom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dxa" w:w="85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bottom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bottom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dxa" w:w="14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22</w:t>
            </w:r>
          </w:p>
        </w:tc>
      </w:tr>
      <w:tr w:rsidR="00013DE4" w:rsidRPr="00013DE4" w:rsidTr="00CC0DED">
        <w:trPr>
          <w:trHeight w:val="288"/>
        </w:trPr>
        <w:tc>
          <w:tcPr>
            <w:tcW w:type="dxa" w:w="4395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Прочее трудоспособное население</w:t>
            </w:r>
          </w:p>
        </w:tc>
        <w:tc>
          <w:tcPr>
            <w:tcW w:type="dxa" w:w="81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bottom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125</w:t>
            </w:r>
          </w:p>
        </w:tc>
        <w:tc>
          <w:tcPr>
            <w:tcW w:type="dxa" w:w="85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bottom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94</w:t>
            </w: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bottom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89</w:t>
            </w:r>
          </w:p>
        </w:tc>
        <w:tc>
          <w:tcPr>
            <w:tcW w:type="dxa" w:w="85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bottom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92</w:t>
            </w: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bottom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101</w:t>
            </w:r>
          </w:p>
        </w:tc>
        <w:tc>
          <w:tcPr>
            <w:tcW w:type="dxa" w:w="14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501</w:t>
            </w:r>
          </w:p>
        </w:tc>
      </w:tr>
      <w:tr w:rsidR="00013DE4" w:rsidRPr="00013DE4" w:rsidTr="00CC0DED">
        <w:trPr>
          <w:trHeight w:val="288"/>
        </w:trPr>
        <w:tc>
          <w:tcPr>
            <w:tcW w:type="dxa" w:w="4395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Всего трудоспособное население</w:t>
            </w:r>
          </w:p>
        </w:tc>
        <w:tc>
          <w:tcPr>
            <w:tcW w:type="dxa" w:w="81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2029</w:t>
            </w:r>
          </w:p>
        </w:tc>
        <w:tc>
          <w:tcPr>
            <w:tcW w:type="dxa" w:w="85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1724</w:t>
            </w: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1516</w:t>
            </w:r>
          </w:p>
        </w:tc>
        <w:tc>
          <w:tcPr>
            <w:tcW w:type="dxa" w:w="85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1452</w:t>
            </w: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1527</w:t>
            </w:r>
          </w:p>
        </w:tc>
        <w:tc>
          <w:tcPr>
            <w:tcW w:type="dxa" w:w="14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8248</w:t>
            </w:r>
          </w:p>
        </w:tc>
      </w:tr>
      <w:tr w:rsidR="00013DE4" w:rsidRPr="00013DE4" w:rsidTr="00CC0DED">
        <w:trPr>
          <w:trHeight w:val="300"/>
        </w:trPr>
        <w:tc>
          <w:tcPr>
            <w:tcW w:type="dxa" w:w="4395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type="dxa" w:w="81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type="dxa" w:w="85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type="dxa" w:w="85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type="dxa" w:w="14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13DE4" w:rsidRPr="00013DE4" w:rsidTr="00CC0DED">
        <w:trPr>
          <w:trHeight w:val="585"/>
        </w:trPr>
        <w:tc>
          <w:tcPr>
            <w:tcW w:type="dxa" w:w="4395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Всего зарегистрировано погибших людей по причине неосторожности при курении</w:t>
            </w:r>
          </w:p>
        </w:tc>
        <w:tc>
          <w:tcPr>
            <w:tcW w:type="dxa" w:w="81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4 108</w:t>
            </w:r>
          </w:p>
        </w:tc>
        <w:tc>
          <w:tcPr>
            <w:tcW w:type="dxa" w:w="85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3 594</w:t>
            </w: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3 255</w:t>
            </w:r>
          </w:p>
        </w:tc>
        <w:tc>
          <w:tcPr>
            <w:tcW w:type="dxa" w:w="85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3 245</w:t>
            </w: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3 384</w:t>
            </w:r>
          </w:p>
        </w:tc>
        <w:tc>
          <w:tcPr>
            <w:tcW w:type="dxa" w:w="14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17 586</w:t>
            </w:r>
          </w:p>
        </w:tc>
      </w:tr>
      <w:tr w:rsidR="00013DE4" w:rsidRPr="00013DE4" w:rsidTr="00CC0DED">
        <w:trPr>
          <w:trHeight w:val="1056"/>
        </w:trPr>
        <w:tc>
          <w:tcPr>
            <w:tcW w:type="dxa" w:w="4395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Доля числа погибших трудоспособного населения на пожарах от неосторожности при курении от общего числа погибших по социальному положению, %</w:t>
            </w:r>
          </w:p>
        </w:tc>
        <w:tc>
          <w:tcPr>
            <w:tcW w:type="dxa" w:w="81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49,4</w:t>
            </w:r>
          </w:p>
        </w:tc>
        <w:tc>
          <w:tcPr>
            <w:tcW w:type="dxa" w:w="85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48,0</w:t>
            </w: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46,6</w:t>
            </w:r>
          </w:p>
        </w:tc>
        <w:tc>
          <w:tcPr>
            <w:tcW w:type="dxa" w:w="85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44,7</w:t>
            </w: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45,1</w:t>
            </w:r>
          </w:p>
        </w:tc>
        <w:tc>
          <w:tcPr>
            <w:tcW w:type="dxa" w:w="14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46,9</w:t>
            </w:r>
          </w:p>
        </w:tc>
      </w:tr>
      <w:tr w:rsidR="00013DE4" w:rsidRPr="00013DE4" w:rsidTr="00CC0DED">
        <w:trPr>
          <w:trHeight w:val="288"/>
        </w:trPr>
        <w:tc>
          <w:tcPr>
            <w:tcW w:type="dxa" w:w="439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Всего погибло на пожарах по всем причинам в Российской Федерации</w:t>
            </w:r>
          </w:p>
        </w:tc>
        <w:tc>
          <w:tcPr>
            <w:tcW w:type="dxa" w:w="816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9 405</w:t>
            </w:r>
          </w:p>
        </w:tc>
        <w:tc>
          <w:tcPr>
            <w:tcW w:type="dxa" w:w="850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8 749</w:t>
            </w:r>
          </w:p>
        </w:tc>
        <w:tc>
          <w:tcPr>
            <w:tcW w:type="dxa" w:w="851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7 816</w:t>
            </w:r>
          </w:p>
        </w:tc>
        <w:tc>
          <w:tcPr>
            <w:tcW w:type="dxa" w:w="850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7 909</w:t>
            </w:r>
          </w:p>
        </w:tc>
        <w:tc>
          <w:tcPr>
            <w:tcW w:type="dxa" w:w="851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8 559</w:t>
            </w:r>
          </w:p>
        </w:tc>
        <w:tc>
          <w:tcPr>
            <w:tcW w:type="dxa" w:w="1423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42 438</w:t>
            </w:r>
          </w:p>
        </w:tc>
      </w:tr>
      <w:tr w:rsidR="00013DE4" w:rsidRPr="00013DE4" w:rsidTr="00CC0DED">
        <w:trPr>
          <w:trHeight w:val="1056"/>
        </w:trPr>
        <w:tc>
          <w:tcPr>
            <w:tcW w:type="dxa" w:w="439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Доля числа погибших трудоспособного населения на пожарах </w:t>
            </w:r>
          </w:p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от неосторожности при курении </w:t>
            </w:r>
          </w:p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от общего числа погибших в РФ, %</w:t>
            </w:r>
          </w:p>
        </w:tc>
        <w:tc>
          <w:tcPr>
            <w:tcW w:type="dxa" w:w="816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21,6</w:t>
            </w:r>
          </w:p>
        </w:tc>
        <w:tc>
          <w:tcPr>
            <w:tcW w:type="dxa" w:w="850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19,7</w:t>
            </w:r>
          </w:p>
        </w:tc>
        <w:tc>
          <w:tcPr>
            <w:tcW w:type="dxa" w:w="851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19,4</w:t>
            </w:r>
          </w:p>
        </w:tc>
        <w:tc>
          <w:tcPr>
            <w:tcW w:type="dxa" w:w="850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18,4</w:t>
            </w:r>
          </w:p>
        </w:tc>
        <w:tc>
          <w:tcPr>
            <w:tcW w:type="dxa" w:w="851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17,8</w:t>
            </w:r>
          </w:p>
        </w:tc>
        <w:tc>
          <w:tcPr>
            <w:tcW w:type="dxa" w:w="1423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19,4</w:t>
            </w:r>
          </w:p>
        </w:tc>
      </w:tr>
    </w:tbl>
    <w:p w:rsidP="00013DE4" w:rsidR="00013DE4" w:rsidRDefault="00013DE4" w:rsidRPr="00013DE4">
      <w:pPr>
        <w:spacing w:after="160" w:line="259" w:lineRule="auto"/>
        <w:rPr>
          <w:rFonts w:ascii="Calibri" w:cs="Times New Roman" w:eastAsia="Calibri" w:hAnsi="Calibri"/>
          <w:lang w:eastAsia="en-US"/>
        </w:rPr>
      </w:pPr>
    </w:p>
    <w:p w:rsidP="00013DE4" w:rsidR="00013DE4" w:rsidRDefault="00013DE4" w:rsidRPr="00013DE4">
      <w:pPr>
        <w:spacing w:after="0" w:lin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RPr="00013DE4">
        <w:rPr>
          <w:rFonts w:ascii="Times New Roman" w:cs="Times New Roman" w:eastAsia="Times New Roman" w:hAnsi="Times New Roman"/>
          <w:sz w:val="28"/>
          <w:szCs w:val="28"/>
        </w:rPr>
        <w:t>Таблица 3</w:t>
      </w:r>
    </w:p>
    <w:p w:rsidP="00013DE4" w:rsidR="00013DE4" w:rsidRDefault="00013DE4" w:rsidRPr="00013DE4">
      <w:pPr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4"/>
          <w:szCs w:val="24"/>
        </w:rPr>
      </w:pPr>
      <w:r w:rsidRPr="00013DE4">
        <w:rPr>
          <w:rFonts w:ascii="Times New Roman" w:cs="Times New Roman" w:eastAsia="Times New Roman" w:hAnsi="Times New Roman"/>
          <w:b/>
          <w:sz w:val="24"/>
          <w:szCs w:val="24"/>
        </w:rPr>
        <w:t xml:space="preserve">Распределение числа людей, погибших на пожарах, </w:t>
      </w:r>
    </w:p>
    <w:p w:rsidP="00013DE4" w:rsidR="00013DE4" w:rsidRDefault="00013DE4" w:rsidRPr="00013DE4">
      <w:pPr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4"/>
          <w:szCs w:val="24"/>
        </w:rPr>
      </w:pPr>
      <w:r w:rsidRPr="00013DE4">
        <w:rPr>
          <w:rFonts w:ascii="Times New Roman" w:cs="Times New Roman" w:eastAsia="Times New Roman" w:hAnsi="Times New Roman"/>
          <w:b/>
          <w:sz w:val="24"/>
          <w:szCs w:val="24"/>
        </w:rPr>
        <w:t xml:space="preserve">по причине неосторожность при курении, произошедших в 2015-2019 гг., </w:t>
      </w:r>
    </w:p>
    <w:p w:rsidP="00013DE4" w:rsidR="00013DE4" w:rsidRDefault="00013DE4" w:rsidRPr="00013DE4">
      <w:pPr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4"/>
          <w:szCs w:val="24"/>
        </w:rPr>
      </w:pPr>
      <w:r w:rsidRPr="00013DE4">
        <w:rPr>
          <w:rFonts w:ascii="Times New Roman" w:cs="Times New Roman" w:eastAsia="Times New Roman" w:hAnsi="Times New Roman"/>
          <w:b/>
          <w:sz w:val="24"/>
          <w:szCs w:val="24"/>
        </w:rPr>
        <w:t>по субъектам Российской Федерации</w:t>
      </w:r>
    </w:p>
    <w:p w:rsidP="00013DE4" w:rsidR="00013DE4" w:rsidRDefault="00013DE4" w:rsidRPr="00013DE4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</w:p>
    <w:tbl>
      <w:tblPr>
        <w:tblW w:type="dxa" w:w="9939"/>
        <w:tblInd w:type="dxa" w:w="92"/>
        <w:tblLook w:firstColumn="0" w:firstRow="0" w:lastColumn="0" w:lastRow="0" w:noHBand="0" w:noVBand="0" w:val="0000"/>
      </w:tblPr>
      <w:tblGrid>
        <w:gridCol w:w="3600"/>
        <w:gridCol w:w="1236"/>
        <w:gridCol w:w="3260"/>
        <w:gridCol w:w="1843"/>
      </w:tblGrid>
      <w:tr w:rsidR="00013DE4" w:rsidRPr="00013DE4" w:rsidTr="00CC0DED">
        <w:trPr>
          <w:cantSplit/>
          <w:trHeight w:val="312"/>
          <w:tblHeader/>
        </w:trPr>
        <w:tc>
          <w:tcPr>
            <w:tcW w:type="dxa" w:w="3600"/>
            <w:vMerge w:val="restart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type="dxa" w:w="4496"/>
            <w:gridSpan w:val="2"/>
            <w:tcBorders>
              <w:top w:color="auto" w:space="0" w:sz="4" w:val="single"/>
              <w:left w:val="nil"/>
              <w:bottom w:color="auto" w:space="0" w:sz="4" w:val="single"/>
              <w:right w:val="nil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Погибло людей за 2015-2019 гг., чел.</w:t>
            </w:r>
          </w:p>
        </w:tc>
        <w:tc>
          <w:tcPr>
            <w:tcW w:type="dxa" w:w="1843"/>
            <w:vMerge w:val="restart"/>
            <w:tcBorders>
              <w:top w:color="auto" w:space="0" w:sz="4" w:val="single"/>
              <w:left w:color="auto" w:space="0" w:sz="4" w:val="single"/>
              <w:bottom w:color="000000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 xml:space="preserve">Доля от общего числа по субъекту </w:t>
            </w:r>
          </w:p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за 5 лет, %</w:t>
            </w:r>
          </w:p>
        </w:tc>
      </w:tr>
      <w:tr w:rsidR="00013DE4" w:rsidRPr="00013DE4" w:rsidTr="00CC0DED">
        <w:trPr>
          <w:cantSplit/>
          <w:trHeight w:val="516"/>
          <w:tblHeader/>
        </w:trPr>
        <w:tc>
          <w:tcPr>
            <w:tcW w:type="dxa" w:w="3600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в т. ч., по причине неосторожность при курения</w:t>
            </w:r>
          </w:p>
        </w:tc>
        <w:tc>
          <w:tcPr>
            <w:tcW w:type="dxa" w:w="1843"/>
            <w:vMerge/>
            <w:tcBorders>
              <w:top w:color="auto" w:space="0" w:sz="4" w:val="single"/>
              <w:left w:color="auto" w:space="0" w:sz="4" w:val="single"/>
              <w:bottom w:color="000000" w:space="0" w:sz="4" w:val="single"/>
              <w:right w:color="auto" w:space="0" w:sz="4" w:val="single"/>
            </w:tcBorders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727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443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60,9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504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286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56,7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535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299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55,9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370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206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55,7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577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317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54,9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Курская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375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205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54,7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268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146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54,5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671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365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54,4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563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306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54,4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74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54,1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Республика Коми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339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180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53,1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Республика Крым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371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195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52,6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46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52,2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1093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568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52,0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proofErr w:type="gramStart"/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lastRenderedPageBreak/>
              <w:t>Чувашская  Республика</w:t>
            </w:r>
            <w:proofErr w:type="gramEnd"/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 - Чувашия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382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193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50,5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823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405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49,2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234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114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48,7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555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270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48,6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1259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611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48,5</w:t>
            </w:r>
          </w:p>
        </w:tc>
      </w:tr>
      <w:tr w:rsidR="00013DE4" w:rsidRPr="00013DE4" w:rsidTr="00CC0DED">
        <w:trPr>
          <w:cantSplit/>
          <w:trHeight w:val="528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Пермский край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1096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526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48,0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765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360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47,1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331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155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46,8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131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61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46,6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284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132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46,5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433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46,2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46,2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1312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604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46,0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792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363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45,8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307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140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45,6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397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181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45,6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1060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483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45,6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ЗАТО, особо важные и режимные объекты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122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55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45,1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450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202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44,9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г. Севастополь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76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44,7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637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283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44,4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516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229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44,4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957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419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43,8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469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205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43,7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368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160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43,5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514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222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43,2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374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160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42,8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Алтайский край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893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378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42,3</w:t>
            </w:r>
          </w:p>
        </w:tc>
      </w:tr>
      <w:tr w:rsidR="00013DE4" w:rsidRPr="00013DE4" w:rsidTr="00CC0DED">
        <w:trPr>
          <w:cantSplit/>
          <w:trHeight w:val="389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399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167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41,9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1531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634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41,4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Республика Северная Осетия - Алания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41,2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488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41,0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205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84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41,0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840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344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41,0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231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93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40,3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Томская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325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130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40,0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993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396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39,9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385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153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39,7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г. Москва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703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279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39,7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733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288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39,3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264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101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38,3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64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35,9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lastRenderedPageBreak/>
              <w:t>Липецкая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348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125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35,9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42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35,7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468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164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35,0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Омская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584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204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34,9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436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151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34,6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1972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667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33,8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270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91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33,7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181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61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33,7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31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32,3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571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184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32,2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г. Санкт-Петербург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566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182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32,2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32,0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997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312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31,3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75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30,7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Приморский край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689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211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30,6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767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232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30,2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1117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336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30,1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527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152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28,8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971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268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27,6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Ханты-Мансийский автономный округ - Югра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313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81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25,9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Камчатский край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91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24,2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Республика Тыва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72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23,6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154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23,4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373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84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22,5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37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21,6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895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189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21,1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114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19,3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18,2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409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74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18,1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11,1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type="dxa" w:w="12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42 438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17 586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41,4</w:t>
            </w:r>
          </w:p>
        </w:tc>
      </w:tr>
    </w:tbl>
    <w:p w:rsidP="00013DE4" w:rsidR="00013DE4" w:rsidRDefault="00013DE4" w:rsidRPr="00013DE4">
      <w:pPr>
        <w:spacing w:after="0" w:line="240" w:lineRule="auto"/>
        <w:jc w:val="both"/>
        <w:rPr>
          <w:rFonts w:ascii="Times New Roman" w:cs="Times New Roman" w:eastAsia="Times New Roman" w:hAnsi="Times New Roman"/>
          <w:b/>
          <w:sz w:val="28"/>
          <w:szCs w:val="28"/>
        </w:rPr>
      </w:pPr>
    </w:p>
    <w:p w:rsidP="00013DE4" w:rsidR="00013DE4" w:rsidRDefault="00013DE4" w:rsidRPr="00013DE4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b/>
          <w:sz w:val="28"/>
          <w:szCs w:val="28"/>
        </w:rPr>
      </w:pPr>
      <w:r w:rsidRPr="00013DE4">
        <w:rPr>
          <w:rFonts w:ascii="Times New Roman" w:cs="Times New Roman" w:eastAsia="Times New Roman" w:hAnsi="Times New Roman"/>
          <w:b/>
          <w:sz w:val="28"/>
          <w:szCs w:val="28"/>
        </w:rPr>
        <w:t xml:space="preserve">В субъектах Российской Федерации, имеющих высокий процент гибели людей на пожарах по причине неосторожность при курении, необходимо уделять особое внимание соблюдению законодательства в области снижения </w:t>
      </w:r>
    </w:p>
    <w:p w:rsidP="00013DE4" w:rsidR="00013DE4" w:rsidRDefault="00013DE4" w:rsidRPr="00013DE4">
      <w:pPr>
        <w:spacing w:after="0" w:line="240" w:lineRule="auto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013DE4">
        <w:rPr>
          <w:rFonts w:ascii="Times New Roman" w:cs="Times New Roman" w:eastAsia="Times New Roman" w:hAnsi="Times New Roman"/>
          <w:b/>
          <w:sz w:val="28"/>
          <w:szCs w:val="28"/>
        </w:rPr>
        <w:t>потребления табака и защиты от табачного дыма.</w:t>
      </w:r>
    </w:p>
    <w:p w:rsidP="00013DE4" w:rsidR="00013DE4" w:rsidRDefault="00013DE4" w:rsidRPr="00013DE4">
      <w:pPr>
        <w:spacing w:after="160" w:line="259" w:lineRule="auto"/>
        <w:rPr>
          <w:rFonts w:ascii="Calibri" w:cs="Times New Roman" w:eastAsia="Calibri" w:hAnsi="Calibri"/>
          <w:lang w:eastAsia="en-US"/>
        </w:rPr>
      </w:pPr>
    </w:p>
    <w:p w:rsidP="00013DE4" w:rsidR="00013DE4" w:rsidRDefault="00013DE4" w:rsidRPr="00013D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:rsidP="00013DE4" w:rsidR="00013DE4" w:rsidRDefault="00013DE4" w:rsidRPr="00013DE4">
      <w:pPr>
        <w:spacing w:after="160" w:line="259" w:lineRule="auto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013DE4">
        <w:rPr>
          <w:rFonts w:ascii="Times New Roman" w:cs="Times New Roman" w:eastAsia="Calibri" w:hAnsi="Times New Roman"/>
          <w:sz w:val="28"/>
          <w:szCs w:val="28"/>
          <w:lang w:eastAsia="en-US"/>
        </w:rPr>
        <w:br w:type="page"/>
      </w:r>
    </w:p>
    <w:p w:rsidP="00013DE4" w:rsidR="00013DE4" w:rsidRDefault="00013DE4" w:rsidRPr="00013D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="Calibri" w:hAnsi="Times New Roman"/>
          <w:b/>
          <w:sz w:val="28"/>
          <w:szCs w:val="28"/>
          <w:lang w:eastAsia="en-US"/>
        </w:rPr>
      </w:pPr>
      <w:r w:rsidRPr="00013DE4">
        <w:rPr>
          <w:rFonts w:ascii="Times New Roman" w:cs="Times New Roman" w:eastAsia="Calibri" w:hAnsi="Times New Roman"/>
          <w:b/>
          <w:sz w:val="28"/>
          <w:szCs w:val="28"/>
          <w:lang w:eastAsia="en-US"/>
        </w:rPr>
        <w:lastRenderedPageBreak/>
        <w:t>Материалы к вопросу</w:t>
      </w:r>
    </w:p>
    <w:p w:rsidP="00013DE4" w:rsidR="00013DE4" w:rsidRDefault="00013DE4" w:rsidRPr="00013DE4">
      <w:pPr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Times New Roman" w:cs="Times New Roman" w:eastAsia="Times New Roman" w:hAnsi="Times New Roman"/>
          <w:b/>
          <w:sz w:val="28"/>
          <w:szCs w:val="28"/>
        </w:rPr>
      </w:pPr>
      <w:r w:rsidRPr="00013DE4">
        <w:rPr>
          <w:rFonts w:ascii="Times New Roman" w:cs="Times New Roman" w:eastAsia="Calibri" w:hAnsi="Times New Roman"/>
          <w:b/>
          <w:sz w:val="28"/>
          <w:szCs w:val="28"/>
          <w:lang w:eastAsia="en-US"/>
        </w:rPr>
        <w:t xml:space="preserve"> </w:t>
      </w:r>
      <w:r w:rsidRPr="00013DE4">
        <w:rPr>
          <w:rFonts w:ascii="Times New Roman" w:cs="Times New Roman" w:eastAsia="Times New Roman" w:hAnsi="Times New Roman"/>
          <w:b/>
          <w:sz w:val="28"/>
          <w:szCs w:val="28"/>
        </w:rPr>
        <w:t>«Снижение злоупотребления алкогольной продукцией»</w:t>
      </w:r>
    </w:p>
    <w:p w:rsidP="00013DE4" w:rsidR="00013DE4" w:rsidRDefault="00013DE4" w:rsidRPr="00013DE4">
      <w:pPr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Times New Roman" w:cs="Times New Roman" w:eastAsia="Times New Roman" w:hAnsi="Times New Roman"/>
          <w:b/>
          <w:sz w:val="28"/>
          <w:szCs w:val="28"/>
        </w:rPr>
      </w:pPr>
    </w:p>
    <w:p w:rsidP="00013DE4" w:rsidR="00013DE4" w:rsidRDefault="00013DE4" w:rsidRPr="00013DE4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013DE4">
        <w:rPr>
          <w:rFonts w:ascii="Times New Roman" w:cs="Times New Roman" w:eastAsia="Times New Roman" w:hAnsi="Times New Roman"/>
          <w:sz w:val="28"/>
          <w:szCs w:val="28"/>
        </w:rPr>
        <w:t xml:space="preserve">Доля числа пожаров, виновные в возникновении которых находились </w:t>
      </w:r>
      <w:r w:rsidRPr="00013DE4">
        <w:rPr>
          <w:rFonts w:ascii="Times New Roman" w:cs="Times New Roman" w:eastAsia="Times New Roman" w:hAnsi="Times New Roman"/>
          <w:sz w:val="28"/>
          <w:szCs w:val="28"/>
        </w:rPr>
        <w:br/>
        <w:t xml:space="preserve">в состоянии алкогольного (наркотического) опьянения, от общего числа пожаров </w:t>
      </w:r>
      <w:r w:rsidRPr="00013DE4">
        <w:rPr>
          <w:rFonts w:ascii="Times New Roman" w:cs="Times New Roman" w:eastAsia="Times New Roman" w:hAnsi="Times New Roman"/>
          <w:sz w:val="28"/>
          <w:szCs w:val="28"/>
        </w:rPr>
        <w:br/>
        <w:t xml:space="preserve">в Российской Федерации на протяжении 5 лет (2015-2019 гг.) имеет тенденцию </w:t>
      </w:r>
      <w:r w:rsidRPr="00013DE4">
        <w:rPr>
          <w:rFonts w:ascii="Times New Roman" w:cs="Times New Roman" w:eastAsia="Times New Roman" w:hAnsi="Times New Roman"/>
          <w:sz w:val="28"/>
          <w:szCs w:val="28"/>
        </w:rPr>
        <w:br/>
        <w:t xml:space="preserve">к снижению от 6,5% до 1,6% (таблица 1). Число погибших на пожарах людей </w:t>
      </w:r>
      <w:r w:rsidRPr="00013DE4">
        <w:rPr>
          <w:rFonts w:ascii="Times New Roman" w:cs="Times New Roman" w:eastAsia="Times New Roman" w:hAnsi="Times New Roman"/>
          <w:sz w:val="28"/>
          <w:szCs w:val="28"/>
        </w:rPr>
        <w:br/>
        <w:t>в этот период также имеет тенденцию к снижению с 32,9% до 26,2%, но все же остается очень высоким.</w:t>
      </w:r>
    </w:p>
    <w:p w:rsidP="00013DE4" w:rsidR="00013DE4" w:rsidRDefault="00013DE4" w:rsidRPr="00013DE4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</w:p>
    <w:p w:rsidP="00013DE4" w:rsidR="00013DE4" w:rsidRDefault="00013DE4" w:rsidRPr="00013DE4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</w:p>
    <w:p w:rsidP="00013DE4" w:rsidR="00013DE4" w:rsidRDefault="00013DE4" w:rsidRPr="00013DE4">
      <w:pPr>
        <w:spacing w:after="0" w:lin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RPr="00013DE4">
        <w:rPr>
          <w:rFonts w:ascii="Times New Roman" w:cs="Times New Roman" w:eastAsia="Times New Roman" w:hAnsi="Times New Roman"/>
          <w:sz w:val="28"/>
          <w:szCs w:val="28"/>
        </w:rPr>
        <w:t>Таблица 4</w:t>
      </w:r>
    </w:p>
    <w:p w:rsidP="00013DE4" w:rsidR="00013DE4" w:rsidRDefault="00013DE4" w:rsidRPr="00013DE4">
      <w:pPr>
        <w:suppressAutoHyphens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4"/>
          <w:szCs w:val="24"/>
        </w:rPr>
      </w:pPr>
      <w:r w:rsidRPr="00013DE4">
        <w:rPr>
          <w:rFonts w:ascii="Times New Roman" w:cs="Times New Roman" w:eastAsia="Times New Roman" w:hAnsi="Times New Roman"/>
          <w:b/>
          <w:sz w:val="24"/>
          <w:szCs w:val="24"/>
        </w:rPr>
        <w:t xml:space="preserve">Число пожаров и погибших людей на пожарах, произошедших </w:t>
      </w:r>
    </w:p>
    <w:p w:rsidP="00013DE4" w:rsidR="00013DE4" w:rsidRDefault="00013DE4" w:rsidRPr="00013DE4">
      <w:pPr>
        <w:suppressAutoHyphens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4"/>
          <w:szCs w:val="24"/>
        </w:rPr>
      </w:pPr>
      <w:r w:rsidRPr="00013DE4">
        <w:rPr>
          <w:rFonts w:ascii="Times New Roman" w:cs="Times New Roman" w:eastAsia="Times New Roman" w:hAnsi="Times New Roman"/>
          <w:b/>
          <w:sz w:val="24"/>
          <w:szCs w:val="24"/>
        </w:rPr>
        <w:t>в Российской Федерации в 2015-2019 гг., виновные в возникновении которых лица находились в состоянии алкогольного (наркотического) опьянения</w:t>
      </w:r>
    </w:p>
    <w:p w:rsidP="00013DE4" w:rsidR="00013DE4" w:rsidRDefault="00013DE4" w:rsidRPr="00013DE4">
      <w:pPr>
        <w:suppressAutoHyphens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4"/>
          <w:szCs w:val="24"/>
        </w:rPr>
      </w:pPr>
    </w:p>
    <w:tbl>
      <w:tblPr>
        <w:tblW w:type="dxa" w:w="9634"/>
        <w:jc w:val="center"/>
        <w:tblLook w:firstColumn="0" w:firstRow="0" w:lastColumn="0" w:lastRow="0" w:noHBand="0" w:noVBand="0" w:val="0000"/>
      </w:tblPr>
      <w:tblGrid>
        <w:gridCol w:w="985"/>
        <w:gridCol w:w="1160"/>
        <w:gridCol w:w="1180"/>
        <w:gridCol w:w="2045"/>
        <w:gridCol w:w="1099"/>
        <w:gridCol w:w="1100"/>
        <w:gridCol w:w="2065"/>
      </w:tblGrid>
      <w:tr w:rsidR="00013DE4" w:rsidRPr="00013DE4" w:rsidTr="00CC0DED">
        <w:trPr>
          <w:cantSplit/>
          <w:trHeight w:val="853"/>
          <w:tblHeader/>
          <w:jc w:val="center"/>
        </w:trPr>
        <w:tc>
          <w:tcPr>
            <w:tcW w:type="dxa" w:w="985"/>
            <w:vMerge w:val="restart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type="dxa" w:w="1160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type="dxa" w:w="3225"/>
            <w:gridSpan w:val="2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в т. ч. состояние виновника пожара – алкогольного (наркотического) опьянение</w:t>
            </w:r>
          </w:p>
        </w:tc>
        <w:tc>
          <w:tcPr>
            <w:tcW w:type="dxa" w:w="1099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type="dxa" w:w="3165"/>
            <w:gridSpan w:val="2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в т. ч. состояние виновника пожара - алкогольного (наркотического) опьянение</w:t>
            </w:r>
          </w:p>
        </w:tc>
      </w:tr>
      <w:tr w:rsidR="00013DE4" w:rsidRPr="00013DE4" w:rsidTr="00CC0DED">
        <w:trPr>
          <w:cantSplit/>
          <w:trHeight w:val="733"/>
          <w:tblHeader/>
          <w:jc w:val="center"/>
        </w:trPr>
        <w:tc>
          <w:tcPr>
            <w:tcW w:type="dxa" w:w="985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type="dxa" w:w="11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Кол-во пожаров, ед.</w:t>
            </w:r>
          </w:p>
        </w:tc>
        <w:tc>
          <w:tcPr>
            <w:tcW w:type="dxa" w:w="118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Кол-во пожаров, ед.</w:t>
            </w:r>
          </w:p>
        </w:tc>
        <w:tc>
          <w:tcPr>
            <w:tcW w:type="dxa" w:w="2045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Доля от общего числа пожаров, %</w:t>
            </w:r>
          </w:p>
        </w:tc>
        <w:tc>
          <w:tcPr>
            <w:tcW w:type="dxa" w:w="109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Погибло людей, чел.</w:t>
            </w:r>
          </w:p>
        </w:tc>
        <w:tc>
          <w:tcPr>
            <w:tcW w:type="dxa" w:w="110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Погибло людей, чел.</w:t>
            </w:r>
          </w:p>
        </w:tc>
        <w:tc>
          <w:tcPr>
            <w:tcW w:type="dxa" w:w="2065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Доля от общего числа погибших, %</w:t>
            </w:r>
          </w:p>
        </w:tc>
      </w:tr>
      <w:tr w:rsidR="00013DE4" w:rsidRPr="00013DE4" w:rsidTr="00CC0DED">
        <w:trPr>
          <w:cantSplit/>
          <w:trHeight w:val="264"/>
          <w:jc w:val="center"/>
        </w:trPr>
        <w:tc>
          <w:tcPr>
            <w:tcW w:type="dxa" w:w="985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2015</w:t>
            </w:r>
          </w:p>
        </w:tc>
        <w:tc>
          <w:tcPr>
            <w:tcW w:type="dxa" w:w="11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145 942</w:t>
            </w:r>
          </w:p>
        </w:tc>
        <w:tc>
          <w:tcPr>
            <w:tcW w:type="dxa" w:w="118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9 537</w:t>
            </w:r>
          </w:p>
        </w:tc>
        <w:tc>
          <w:tcPr>
            <w:tcW w:type="dxa" w:w="2045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772E2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772E27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6,5</w:t>
            </w:r>
          </w:p>
        </w:tc>
        <w:tc>
          <w:tcPr>
            <w:tcW w:type="dxa" w:w="109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9 405</w:t>
            </w:r>
          </w:p>
        </w:tc>
        <w:tc>
          <w:tcPr>
            <w:tcW w:type="dxa" w:w="110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3 097</w:t>
            </w:r>
          </w:p>
        </w:tc>
        <w:tc>
          <w:tcPr>
            <w:tcW w:type="dxa" w:w="2065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32,9</w:t>
            </w:r>
          </w:p>
        </w:tc>
      </w:tr>
      <w:tr w:rsidR="00013DE4" w:rsidRPr="00013DE4" w:rsidTr="00CC0DED">
        <w:trPr>
          <w:cantSplit/>
          <w:trHeight w:val="264"/>
          <w:jc w:val="center"/>
        </w:trPr>
        <w:tc>
          <w:tcPr>
            <w:tcW w:type="dxa" w:w="985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2016</w:t>
            </w:r>
          </w:p>
        </w:tc>
        <w:tc>
          <w:tcPr>
            <w:tcW w:type="dxa" w:w="11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139 475</w:t>
            </w:r>
          </w:p>
        </w:tc>
        <w:tc>
          <w:tcPr>
            <w:tcW w:type="dxa" w:w="118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8 051</w:t>
            </w:r>
          </w:p>
        </w:tc>
        <w:tc>
          <w:tcPr>
            <w:tcW w:type="dxa" w:w="2045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772E2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772E27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5,8</w:t>
            </w:r>
          </w:p>
        </w:tc>
        <w:tc>
          <w:tcPr>
            <w:tcW w:type="dxa" w:w="109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8 749</w:t>
            </w:r>
          </w:p>
        </w:tc>
        <w:tc>
          <w:tcPr>
            <w:tcW w:type="dxa" w:w="110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2 528</w:t>
            </w:r>
          </w:p>
        </w:tc>
        <w:tc>
          <w:tcPr>
            <w:tcW w:type="dxa" w:w="2065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28,9</w:t>
            </w:r>
          </w:p>
        </w:tc>
      </w:tr>
      <w:tr w:rsidR="00013DE4" w:rsidRPr="00013DE4" w:rsidTr="00CC0DED">
        <w:trPr>
          <w:cantSplit/>
          <w:trHeight w:val="264"/>
          <w:jc w:val="center"/>
        </w:trPr>
        <w:tc>
          <w:tcPr>
            <w:tcW w:type="dxa" w:w="985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2017</w:t>
            </w:r>
          </w:p>
        </w:tc>
        <w:tc>
          <w:tcPr>
            <w:tcW w:type="dxa" w:w="11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132 844</w:t>
            </w:r>
          </w:p>
        </w:tc>
        <w:tc>
          <w:tcPr>
            <w:tcW w:type="dxa" w:w="118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7 251</w:t>
            </w:r>
          </w:p>
        </w:tc>
        <w:tc>
          <w:tcPr>
            <w:tcW w:type="dxa" w:w="2045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772E2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772E27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5,5</w:t>
            </w:r>
          </w:p>
        </w:tc>
        <w:tc>
          <w:tcPr>
            <w:tcW w:type="dxa" w:w="109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7 816</w:t>
            </w:r>
          </w:p>
        </w:tc>
        <w:tc>
          <w:tcPr>
            <w:tcW w:type="dxa" w:w="110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2 158</w:t>
            </w:r>
          </w:p>
        </w:tc>
        <w:tc>
          <w:tcPr>
            <w:tcW w:type="dxa" w:w="2065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27,6</w:t>
            </w:r>
          </w:p>
        </w:tc>
      </w:tr>
      <w:tr w:rsidR="00013DE4" w:rsidRPr="00013DE4" w:rsidTr="00CC0DED">
        <w:trPr>
          <w:cantSplit/>
          <w:trHeight w:val="264"/>
          <w:jc w:val="center"/>
        </w:trPr>
        <w:tc>
          <w:tcPr>
            <w:tcW w:type="dxa" w:w="985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2018</w:t>
            </w:r>
          </w:p>
        </w:tc>
        <w:tc>
          <w:tcPr>
            <w:tcW w:type="dxa" w:w="11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131 840</w:t>
            </w:r>
          </w:p>
        </w:tc>
        <w:tc>
          <w:tcPr>
            <w:tcW w:type="dxa" w:w="118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6 899</w:t>
            </w:r>
          </w:p>
        </w:tc>
        <w:tc>
          <w:tcPr>
            <w:tcW w:type="dxa" w:w="2045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772E2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772E27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5,2</w:t>
            </w:r>
          </w:p>
        </w:tc>
        <w:tc>
          <w:tcPr>
            <w:tcW w:type="dxa" w:w="109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7 909</w:t>
            </w:r>
          </w:p>
        </w:tc>
        <w:tc>
          <w:tcPr>
            <w:tcW w:type="dxa" w:w="110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2 136</w:t>
            </w:r>
          </w:p>
        </w:tc>
        <w:tc>
          <w:tcPr>
            <w:tcW w:type="dxa" w:w="2065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27,0</w:t>
            </w:r>
          </w:p>
        </w:tc>
      </w:tr>
      <w:tr w:rsidR="00013DE4" w:rsidRPr="00013DE4" w:rsidTr="00CC0DED">
        <w:trPr>
          <w:cantSplit/>
          <w:trHeight w:val="264"/>
          <w:jc w:val="center"/>
        </w:trPr>
        <w:tc>
          <w:tcPr>
            <w:tcW w:type="dxa" w:w="985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2019</w:t>
            </w:r>
          </w:p>
        </w:tc>
        <w:tc>
          <w:tcPr>
            <w:tcW w:type="dxa" w:w="11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471 426</w:t>
            </w:r>
          </w:p>
        </w:tc>
        <w:tc>
          <w:tcPr>
            <w:tcW w:type="dxa" w:w="118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7 484</w:t>
            </w:r>
          </w:p>
        </w:tc>
        <w:tc>
          <w:tcPr>
            <w:tcW w:type="dxa" w:w="2045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772E2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772E27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1,6</w:t>
            </w:r>
          </w:p>
        </w:tc>
        <w:tc>
          <w:tcPr>
            <w:tcW w:type="dxa" w:w="109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8 559</w:t>
            </w:r>
          </w:p>
        </w:tc>
        <w:tc>
          <w:tcPr>
            <w:tcW w:type="dxa" w:w="110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2 243</w:t>
            </w:r>
          </w:p>
        </w:tc>
        <w:tc>
          <w:tcPr>
            <w:tcW w:type="dxa" w:w="2065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26,2</w:t>
            </w:r>
          </w:p>
        </w:tc>
      </w:tr>
    </w:tbl>
    <w:p w:rsidP="00013DE4" w:rsidR="00013DE4" w:rsidRDefault="00013DE4" w:rsidRPr="00013DE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</w:p>
    <w:p w:rsidP="00013DE4" w:rsidR="00013DE4" w:rsidRDefault="00013DE4" w:rsidRPr="00013DE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</w:p>
    <w:p w:rsidP="00013DE4" w:rsidR="00013DE4" w:rsidRDefault="00013DE4" w:rsidRPr="00013DE4">
      <w:pPr>
        <w:spacing w:after="0" w:lin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RPr="00013DE4">
        <w:rPr>
          <w:rFonts w:ascii="Times New Roman" w:cs="Times New Roman" w:eastAsia="Times New Roman" w:hAnsi="Times New Roman"/>
          <w:sz w:val="28"/>
          <w:szCs w:val="28"/>
        </w:rPr>
        <w:t>Таблица 5</w:t>
      </w:r>
    </w:p>
    <w:p w:rsidP="00013DE4" w:rsidR="00013DE4" w:rsidRDefault="00013DE4" w:rsidRPr="00013DE4">
      <w:pPr>
        <w:suppressAutoHyphens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4"/>
          <w:szCs w:val="24"/>
        </w:rPr>
      </w:pPr>
      <w:r w:rsidRPr="00013DE4">
        <w:rPr>
          <w:rFonts w:ascii="Times New Roman" w:cs="Times New Roman" w:eastAsia="Times New Roman" w:hAnsi="Times New Roman"/>
          <w:b/>
          <w:sz w:val="24"/>
          <w:szCs w:val="24"/>
        </w:rPr>
        <w:t xml:space="preserve">Число погибших людей в расчете на 100 пожаров, произошедших </w:t>
      </w:r>
    </w:p>
    <w:p w:rsidP="00013DE4" w:rsidR="00013DE4" w:rsidRDefault="00013DE4" w:rsidRPr="00013DE4">
      <w:pPr>
        <w:suppressAutoHyphens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4"/>
          <w:szCs w:val="24"/>
        </w:rPr>
      </w:pPr>
      <w:r w:rsidRPr="00013DE4">
        <w:rPr>
          <w:rFonts w:ascii="Times New Roman" w:cs="Times New Roman" w:eastAsia="Times New Roman" w:hAnsi="Times New Roman"/>
          <w:b/>
          <w:sz w:val="24"/>
          <w:szCs w:val="24"/>
        </w:rPr>
        <w:t xml:space="preserve">в Российской Федерации в 2015-2019 гг., виновные в возникновении которых </w:t>
      </w:r>
    </w:p>
    <w:p w:rsidP="00013DE4" w:rsidR="00013DE4" w:rsidRDefault="00013DE4" w:rsidRPr="00013DE4">
      <w:pPr>
        <w:suppressAutoHyphens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4"/>
          <w:szCs w:val="24"/>
        </w:rPr>
      </w:pPr>
      <w:r w:rsidRPr="00013DE4">
        <w:rPr>
          <w:rFonts w:ascii="Times New Roman" w:cs="Times New Roman" w:eastAsia="Times New Roman" w:hAnsi="Times New Roman"/>
          <w:b/>
          <w:sz w:val="24"/>
          <w:szCs w:val="24"/>
        </w:rPr>
        <w:t xml:space="preserve">лица являлись трезвыми и находились в состоянии </w:t>
      </w:r>
    </w:p>
    <w:p w:rsidP="00013DE4" w:rsidR="00013DE4" w:rsidRDefault="00013DE4" w:rsidRPr="00013DE4">
      <w:pPr>
        <w:suppressAutoHyphens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4"/>
          <w:szCs w:val="24"/>
        </w:rPr>
      </w:pPr>
      <w:r w:rsidRPr="00013DE4">
        <w:rPr>
          <w:rFonts w:ascii="Times New Roman" w:cs="Times New Roman" w:eastAsia="Times New Roman" w:hAnsi="Times New Roman"/>
          <w:b/>
          <w:sz w:val="24"/>
          <w:szCs w:val="24"/>
        </w:rPr>
        <w:t>алкогольного (наркотического) опьянения</w:t>
      </w:r>
    </w:p>
    <w:p w:rsidP="00013DE4" w:rsidR="00013DE4" w:rsidRDefault="00013DE4" w:rsidRPr="00013DE4">
      <w:pPr>
        <w:suppressAutoHyphens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4"/>
          <w:szCs w:val="24"/>
        </w:rPr>
      </w:pPr>
    </w:p>
    <w:tbl>
      <w:tblPr>
        <w:tblW w:type="dxa" w:w="9493"/>
        <w:jc w:val="center"/>
        <w:tblLook w:firstColumn="0" w:firstRow="0" w:lastColumn="0" w:lastRow="0" w:noHBand="0" w:noVBand="0" w:val="0000"/>
      </w:tblPr>
      <w:tblGrid>
        <w:gridCol w:w="1260"/>
        <w:gridCol w:w="1160"/>
        <w:gridCol w:w="1177"/>
        <w:gridCol w:w="1741"/>
        <w:gridCol w:w="1151"/>
        <w:gridCol w:w="1100"/>
        <w:gridCol w:w="1904"/>
      </w:tblGrid>
      <w:tr w:rsidR="00013DE4" w:rsidRPr="00013DE4" w:rsidTr="00CC0DED">
        <w:trPr>
          <w:cantSplit/>
          <w:trHeight w:val="360"/>
          <w:tblHeader/>
          <w:jc w:val="center"/>
        </w:trPr>
        <w:tc>
          <w:tcPr>
            <w:tcW w:type="dxa" w:w="1260"/>
            <w:vMerge w:val="restart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type="dxa" w:w="8233"/>
            <w:gridSpan w:val="6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Состояние виновника пожара</w:t>
            </w:r>
          </w:p>
        </w:tc>
      </w:tr>
      <w:tr w:rsidR="00013DE4" w:rsidRPr="00013DE4" w:rsidTr="00CC0DED">
        <w:trPr>
          <w:cantSplit/>
          <w:trHeight w:val="612"/>
          <w:tblHeader/>
          <w:jc w:val="center"/>
        </w:trPr>
        <w:tc>
          <w:tcPr>
            <w:tcW w:type="dxa" w:w="1260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type="dxa" w:w="4078"/>
            <w:gridSpan w:val="3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Трезвый</w:t>
            </w:r>
          </w:p>
        </w:tc>
        <w:tc>
          <w:tcPr>
            <w:tcW w:type="dxa" w:w="4155"/>
            <w:gridSpan w:val="3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Пьяный </w:t>
            </w:r>
          </w:p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(алкогольное, наркотическое и др. опьянение)</w:t>
            </w:r>
          </w:p>
        </w:tc>
      </w:tr>
      <w:tr w:rsidR="00013DE4" w:rsidRPr="00013DE4" w:rsidTr="00CC0DED">
        <w:trPr>
          <w:cantSplit/>
          <w:trHeight w:val="842"/>
          <w:tblHeader/>
          <w:jc w:val="center"/>
        </w:trPr>
        <w:tc>
          <w:tcPr>
            <w:tcW w:type="dxa" w:w="1260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type="dxa" w:w="11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Кол-во пожаров, ед.</w:t>
            </w:r>
          </w:p>
        </w:tc>
        <w:tc>
          <w:tcPr>
            <w:tcW w:type="dxa" w:w="117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Погибло людей, чел.</w:t>
            </w:r>
          </w:p>
        </w:tc>
        <w:tc>
          <w:tcPr>
            <w:tcW w:type="dxa" w:w="174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Погибло людей на 100 пожаров, чел.</w:t>
            </w:r>
          </w:p>
        </w:tc>
        <w:tc>
          <w:tcPr>
            <w:tcW w:type="dxa" w:w="11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Кол-во пожаров, ед.</w:t>
            </w:r>
          </w:p>
        </w:tc>
        <w:tc>
          <w:tcPr>
            <w:tcW w:type="dxa" w:w="110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Погибло людей, чел.</w:t>
            </w:r>
          </w:p>
        </w:tc>
        <w:tc>
          <w:tcPr>
            <w:tcW w:type="dxa" w:w="190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Погибло людей на 100 пожаров, чел.</w:t>
            </w:r>
          </w:p>
        </w:tc>
      </w:tr>
      <w:tr w:rsidR="00013DE4" w:rsidRPr="00013DE4" w:rsidTr="00CC0DED">
        <w:trPr>
          <w:cantSplit/>
          <w:trHeight w:val="264"/>
          <w:jc w:val="center"/>
        </w:trPr>
        <w:tc>
          <w:tcPr>
            <w:tcW w:type="dxa" w:w="126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2015</w:t>
            </w:r>
          </w:p>
        </w:tc>
        <w:tc>
          <w:tcPr>
            <w:tcW w:type="dxa" w:w="11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31 930</w:t>
            </w:r>
          </w:p>
        </w:tc>
        <w:tc>
          <w:tcPr>
            <w:tcW w:type="dxa" w:w="117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1 000</w:t>
            </w:r>
          </w:p>
        </w:tc>
        <w:tc>
          <w:tcPr>
            <w:tcW w:type="dxa" w:w="174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3,1</w:t>
            </w:r>
          </w:p>
        </w:tc>
        <w:tc>
          <w:tcPr>
            <w:tcW w:type="dxa" w:w="11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9 537</w:t>
            </w:r>
          </w:p>
        </w:tc>
        <w:tc>
          <w:tcPr>
            <w:tcW w:type="dxa" w:w="110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3 097</w:t>
            </w:r>
          </w:p>
        </w:tc>
        <w:tc>
          <w:tcPr>
            <w:tcW w:type="dxa" w:w="190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32,5</w:t>
            </w:r>
          </w:p>
        </w:tc>
      </w:tr>
      <w:tr w:rsidR="00013DE4" w:rsidRPr="00013DE4" w:rsidTr="00CC0DED">
        <w:trPr>
          <w:cantSplit/>
          <w:trHeight w:val="264"/>
          <w:jc w:val="center"/>
        </w:trPr>
        <w:tc>
          <w:tcPr>
            <w:tcW w:type="dxa" w:w="126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2016</w:t>
            </w:r>
          </w:p>
        </w:tc>
        <w:tc>
          <w:tcPr>
            <w:tcW w:type="dxa" w:w="11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30 405</w:t>
            </w:r>
          </w:p>
        </w:tc>
        <w:tc>
          <w:tcPr>
            <w:tcW w:type="dxa" w:w="117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938</w:t>
            </w:r>
          </w:p>
        </w:tc>
        <w:tc>
          <w:tcPr>
            <w:tcW w:type="dxa" w:w="174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3,1</w:t>
            </w:r>
          </w:p>
        </w:tc>
        <w:tc>
          <w:tcPr>
            <w:tcW w:type="dxa" w:w="11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8 051</w:t>
            </w:r>
          </w:p>
        </w:tc>
        <w:tc>
          <w:tcPr>
            <w:tcW w:type="dxa" w:w="110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2 528</w:t>
            </w:r>
          </w:p>
        </w:tc>
        <w:tc>
          <w:tcPr>
            <w:tcW w:type="dxa" w:w="190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31,4</w:t>
            </w:r>
          </w:p>
        </w:tc>
      </w:tr>
      <w:tr w:rsidR="00013DE4" w:rsidRPr="00013DE4" w:rsidTr="00CC0DED">
        <w:trPr>
          <w:cantSplit/>
          <w:trHeight w:val="264"/>
          <w:jc w:val="center"/>
        </w:trPr>
        <w:tc>
          <w:tcPr>
            <w:tcW w:type="dxa" w:w="126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2017</w:t>
            </w:r>
          </w:p>
        </w:tc>
        <w:tc>
          <w:tcPr>
            <w:tcW w:type="dxa" w:w="11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28 566</w:t>
            </w:r>
          </w:p>
        </w:tc>
        <w:tc>
          <w:tcPr>
            <w:tcW w:type="dxa" w:w="117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790</w:t>
            </w:r>
          </w:p>
        </w:tc>
        <w:tc>
          <w:tcPr>
            <w:tcW w:type="dxa" w:w="174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2,8</w:t>
            </w:r>
          </w:p>
        </w:tc>
        <w:tc>
          <w:tcPr>
            <w:tcW w:type="dxa" w:w="11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7 251</w:t>
            </w:r>
          </w:p>
        </w:tc>
        <w:tc>
          <w:tcPr>
            <w:tcW w:type="dxa" w:w="110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2 158</w:t>
            </w:r>
          </w:p>
        </w:tc>
        <w:tc>
          <w:tcPr>
            <w:tcW w:type="dxa" w:w="190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29,8</w:t>
            </w:r>
          </w:p>
        </w:tc>
      </w:tr>
      <w:tr w:rsidR="00013DE4" w:rsidRPr="00013DE4" w:rsidTr="00CC0DED">
        <w:trPr>
          <w:cantSplit/>
          <w:trHeight w:val="264"/>
          <w:jc w:val="center"/>
        </w:trPr>
        <w:tc>
          <w:tcPr>
            <w:tcW w:type="dxa" w:w="126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2018</w:t>
            </w:r>
          </w:p>
        </w:tc>
        <w:tc>
          <w:tcPr>
            <w:tcW w:type="dxa" w:w="11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28 976</w:t>
            </w:r>
          </w:p>
        </w:tc>
        <w:tc>
          <w:tcPr>
            <w:tcW w:type="dxa" w:w="117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819</w:t>
            </w:r>
          </w:p>
        </w:tc>
        <w:tc>
          <w:tcPr>
            <w:tcW w:type="dxa" w:w="174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2,8</w:t>
            </w:r>
          </w:p>
        </w:tc>
        <w:tc>
          <w:tcPr>
            <w:tcW w:type="dxa" w:w="11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6 899</w:t>
            </w:r>
          </w:p>
        </w:tc>
        <w:tc>
          <w:tcPr>
            <w:tcW w:type="dxa" w:w="110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2 136</w:t>
            </w:r>
          </w:p>
        </w:tc>
        <w:tc>
          <w:tcPr>
            <w:tcW w:type="dxa" w:w="190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31,0</w:t>
            </w:r>
          </w:p>
        </w:tc>
      </w:tr>
      <w:tr w:rsidR="00013DE4" w:rsidRPr="00013DE4" w:rsidTr="00CC0DED">
        <w:trPr>
          <w:cantSplit/>
          <w:trHeight w:val="264"/>
          <w:jc w:val="center"/>
        </w:trPr>
        <w:tc>
          <w:tcPr>
            <w:tcW w:type="dxa" w:w="126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2019</w:t>
            </w:r>
          </w:p>
        </w:tc>
        <w:tc>
          <w:tcPr>
            <w:tcW w:type="dxa" w:w="11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38 397</w:t>
            </w:r>
          </w:p>
        </w:tc>
        <w:tc>
          <w:tcPr>
            <w:tcW w:type="dxa" w:w="117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917</w:t>
            </w:r>
          </w:p>
        </w:tc>
        <w:tc>
          <w:tcPr>
            <w:tcW w:type="dxa" w:w="174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2,4</w:t>
            </w:r>
          </w:p>
        </w:tc>
        <w:tc>
          <w:tcPr>
            <w:tcW w:type="dxa" w:w="11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7 484</w:t>
            </w:r>
          </w:p>
        </w:tc>
        <w:tc>
          <w:tcPr>
            <w:tcW w:type="dxa" w:w="110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2 243</w:t>
            </w:r>
          </w:p>
        </w:tc>
        <w:tc>
          <w:tcPr>
            <w:tcW w:type="dxa" w:w="190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30,0</w:t>
            </w:r>
          </w:p>
        </w:tc>
      </w:tr>
    </w:tbl>
    <w:p w:rsidP="00013DE4" w:rsidR="00013DE4" w:rsidRDefault="00013DE4" w:rsidRPr="00013DE4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</w:p>
    <w:p w:rsidP="00013DE4" w:rsidR="00013DE4" w:rsidRDefault="00013DE4" w:rsidRPr="00013DE4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b/>
          <w:sz w:val="28"/>
          <w:szCs w:val="28"/>
        </w:rPr>
      </w:pPr>
      <w:r w:rsidRPr="00013DE4">
        <w:rPr>
          <w:rFonts w:ascii="Times New Roman" w:cs="Times New Roman" w:eastAsia="Times New Roman" w:hAnsi="Times New Roman"/>
          <w:sz w:val="28"/>
          <w:szCs w:val="28"/>
        </w:rPr>
        <w:lastRenderedPageBreak/>
        <w:t xml:space="preserve">Число погибших в расчете на 100 пожаров в период 2015-2019 гг., виновные в возникновении которых люди находились в состоянии алкогольного (наркотического) опьянения, находилось в пределах 32,5 – 30,0 человека в год, на пожарах, где виновными являлись трезвые, этот показатель составил 3,1 – 2,4 человек (таблица 5). Таким образом, </w:t>
      </w:r>
      <w:r w:rsidRPr="00013DE4">
        <w:rPr>
          <w:rFonts w:ascii="Times New Roman" w:cs="Times New Roman" w:eastAsia="Times New Roman" w:hAnsi="Times New Roman"/>
          <w:b/>
          <w:sz w:val="28"/>
          <w:szCs w:val="28"/>
        </w:rPr>
        <w:t xml:space="preserve">риск (частота) гибели на пожарах, на которых виновными являлись нетрезвые люди, более чем в 10 раз превышает риск гибели на пожарах, где виновными являлись </w:t>
      </w:r>
      <w:proofErr w:type="spellStart"/>
      <w:r>
        <w:rPr>
          <w:rFonts w:ascii="Times New Roman" w:cs="Times New Roman" w:eastAsia="Times New Roman" w:hAnsi="Times New Roman"/>
          <w:b/>
          <w:sz w:val="28"/>
          <w:szCs w:val="28"/>
        </w:rPr>
        <w:t>неупотребляю</w:t>
      </w:r>
      <w:r w:rsidRPr="00013DE4">
        <w:rPr>
          <w:rFonts w:ascii="Times New Roman" w:cs="Times New Roman" w:eastAsia="Times New Roman" w:hAnsi="Times New Roman"/>
          <w:b/>
          <w:sz w:val="28"/>
          <w:szCs w:val="28"/>
        </w:rPr>
        <w:t>щие</w:t>
      </w:r>
      <w:proofErr w:type="spellEnd"/>
      <w:r w:rsidRPr="00013DE4">
        <w:rPr>
          <w:rFonts w:ascii="Times New Roman" w:cs="Times New Roman" w:eastAsia="Times New Roman" w:hAnsi="Times New Roman"/>
          <w:b/>
          <w:sz w:val="28"/>
          <w:szCs w:val="28"/>
        </w:rPr>
        <w:t xml:space="preserve"> алкоголь.</w:t>
      </w:r>
    </w:p>
    <w:p w:rsidP="00013DE4" w:rsidR="00013DE4" w:rsidRDefault="00013DE4" w:rsidRPr="00013DE4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</w:p>
    <w:p w:rsidP="00013DE4" w:rsidR="00013DE4" w:rsidRDefault="00013DE4" w:rsidRPr="00013DE4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013DE4">
        <w:rPr>
          <w:rFonts w:ascii="Times New Roman" w:cs="Times New Roman" w:eastAsia="Times New Roman" w:hAnsi="Times New Roman"/>
          <w:sz w:val="28"/>
          <w:szCs w:val="28"/>
        </w:rPr>
        <w:t>Число погибших людей в состоянии алкогольного опьянения в 2015-2019 гг. также имеет тенденцию к снижению (таблица 6). При этом доля, погибших в нетрезвом состоянии, снизившись с 45,3% в 2015 г. до 37,5% в 2019 г., продолжает оставаться очень высокой.</w:t>
      </w:r>
    </w:p>
    <w:p w:rsidP="00013DE4" w:rsidR="00013DE4" w:rsidRDefault="00013DE4" w:rsidRPr="00013DE4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</w:p>
    <w:p w:rsidP="00013DE4" w:rsidR="00013DE4" w:rsidRDefault="00013DE4" w:rsidRPr="00013DE4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</w:p>
    <w:p w:rsidP="00013DE4" w:rsidR="00013DE4" w:rsidRDefault="00013DE4" w:rsidRPr="00013DE4">
      <w:pPr>
        <w:spacing w:after="0" w:lin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RPr="00013DE4">
        <w:rPr>
          <w:rFonts w:ascii="Times New Roman" w:cs="Times New Roman" w:eastAsia="Times New Roman" w:hAnsi="Times New Roman"/>
          <w:sz w:val="28"/>
          <w:szCs w:val="28"/>
        </w:rPr>
        <w:t>Таблица 6</w:t>
      </w:r>
    </w:p>
    <w:p w:rsidP="00013DE4" w:rsidR="00013DE4" w:rsidRDefault="00013DE4" w:rsidRPr="00013DE4">
      <w:pPr>
        <w:suppressAutoHyphens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4"/>
          <w:szCs w:val="24"/>
        </w:rPr>
      </w:pPr>
      <w:r w:rsidRPr="00013DE4">
        <w:rPr>
          <w:rFonts w:ascii="Times New Roman" w:cs="Times New Roman" w:eastAsia="Times New Roman" w:hAnsi="Times New Roman"/>
          <w:b/>
          <w:sz w:val="24"/>
          <w:szCs w:val="24"/>
        </w:rPr>
        <w:t>Число погибших в состоянии алкогольного (наркотического) опьянения людей</w:t>
      </w:r>
    </w:p>
    <w:p w:rsidP="00013DE4" w:rsidR="00013DE4" w:rsidRDefault="00013DE4" w:rsidRPr="00013DE4">
      <w:pPr>
        <w:suppressAutoHyphens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4"/>
          <w:szCs w:val="24"/>
        </w:rPr>
      </w:pPr>
      <w:r w:rsidRPr="00013DE4">
        <w:rPr>
          <w:rFonts w:ascii="Times New Roman" w:cs="Times New Roman" w:eastAsia="Times New Roman" w:hAnsi="Times New Roman"/>
          <w:b/>
          <w:sz w:val="24"/>
          <w:szCs w:val="24"/>
        </w:rPr>
        <w:t xml:space="preserve"> на пожарах, произошедших в Российской Федерации в 2015-2019 гг. </w:t>
      </w:r>
    </w:p>
    <w:p w:rsidP="00013DE4" w:rsidR="00013DE4" w:rsidRDefault="00013DE4" w:rsidRPr="00013DE4">
      <w:pPr>
        <w:suppressAutoHyphens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4"/>
          <w:szCs w:val="24"/>
        </w:rPr>
      </w:pPr>
    </w:p>
    <w:tbl>
      <w:tblPr>
        <w:tblW w:type="dxa" w:w="9805"/>
        <w:jc w:val="center"/>
        <w:tblLook w:firstColumn="0" w:firstRow="0" w:lastColumn="0" w:lastRow="0" w:noHBand="0" w:noVBand="0" w:val="0000"/>
      </w:tblPr>
      <w:tblGrid>
        <w:gridCol w:w="1280"/>
        <w:gridCol w:w="1834"/>
        <w:gridCol w:w="2722"/>
        <w:gridCol w:w="3969"/>
      </w:tblGrid>
      <w:tr w:rsidR="00013DE4" w:rsidRPr="00013DE4" w:rsidTr="00CC0DED">
        <w:trPr>
          <w:cantSplit/>
          <w:trHeight w:val="623"/>
          <w:tblHeader/>
          <w:jc w:val="center"/>
        </w:trPr>
        <w:tc>
          <w:tcPr>
            <w:tcW w:type="dxa" w:w="1280"/>
            <w:vMerge w:val="restart"/>
            <w:tcBorders>
              <w:top w:color="auto" w:space="0" w:sz="4" w:val="single"/>
              <w:left w:color="auto" w:space="0" w:sz="4" w:val="single"/>
              <w:bottom w:color="000000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type="dxa" w:w="1834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type="dxa" w:w="6691"/>
            <w:gridSpan w:val="2"/>
            <w:tcBorders>
              <w:top w:color="auto" w:space="0" w:sz="4" w:val="single"/>
              <w:left w:val="nil"/>
              <w:bottom w:color="auto" w:space="0" w:sz="4" w:val="single"/>
              <w:right w:color="000000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в т. ч. условие, способствующее гибели – состояние алкогольного (наркотического) опьянения</w:t>
            </w:r>
          </w:p>
        </w:tc>
      </w:tr>
      <w:tr w:rsidR="00013DE4" w:rsidRPr="00013DE4" w:rsidTr="00CC0DED">
        <w:trPr>
          <w:cantSplit/>
          <w:trHeight w:val="651"/>
          <w:tblHeader/>
          <w:jc w:val="center"/>
        </w:trPr>
        <w:tc>
          <w:tcPr>
            <w:tcW w:type="dxa" w:w="1280"/>
            <w:vMerge/>
            <w:tcBorders>
              <w:top w:color="auto" w:space="0" w:sz="4" w:val="single"/>
              <w:left w:color="auto" w:space="0" w:sz="4" w:val="single"/>
              <w:bottom w:color="000000" w:space="0" w:sz="4" w:val="single"/>
              <w:right w:color="auto" w:space="0" w:sz="4" w:val="single"/>
            </w:tcBorders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type="dxa" w:w="18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Погибло людей, чел.</w:t>
            </w:r>
          </w:p>
        </w:tc>
        <w:tc>
          <w:tcPr>
            <w:tcW w:type="dxa" w:w="272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Погибло людей, чел.</w:t>
            </w:r>
          </w:p>
        </w:tc>
        <w:tc>
          <w:tcPr>
            <w:tcW w:type="dxa" w:w="396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Доля от общего числа погибших, %</w:t>
            </w:r>
          </w:p>
        </w:tc>
      </w:tr>
      <w:tr w:rsidR="00013DE4" w:rsidRPr="00013DE4" w:rsidTr="00CC0DED">
        <w:trPr>
          <w:cantSplit/>
          <w:trHeight w:val="353"/>
          <w:jc w:val="center"/>
        </w:trPr>
        <w:tc>
          <w:tcPr>
            <w:tcW w:type="dxa" w:w="128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2015</w:t>
            </w:r>
          </w:p>
        </w:tc>
        <w:tc>
          <w:tcPr>
            <w:tcW w:type="dxa" w:w="18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9 405</w:t>
            </w:r>
          </w:p>
        </w:tc>
        <w:tc>
          <w:tcPr>
            <w:tcW w:type="dxa" w:w="272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4 257</w:t>
            </w:r>
          </w:p>
        </w:tc>
        <w:tc>
          <w:tcPr>
            <w:tcW w:type="dxa" w:w="396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45,3</w:t>
            </w:r>
          </w:p>
        </w:tc>
      </w:tr>
      <w:tr w:rsidR="00013DE4" w:rsidRPr="00013DE4" w:rsidTr="00CC0DED">
        <w:trPr>
          <w:cantSplit/>
          <w:trHeight w:val="353"/>
          <w:jc w:val="center"/>
        </w:trPr>
        <w:tc>
          <w:tcPr>
            <w:tcW w:type="dxa" w:w="128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2016</w:t>
            </w:r>
          </w:p>
        </w:tc>
        <w:tc>
          <w:tcPr>
            <w:tcW w:type="dxa" w:w="18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8 749</w:t>
            </w:r>
          </w:p>
        </w:tc>
        <w:tc>
          <w:tcPr>
            <w:tcW w:type="dxa" w:w="272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3 589</w:t>
            </w:r>
          </w:p>
        </w:tc>
        <w:tc>
          <w:tcPr>
            <w:tcW w:type="dxa" w:w="396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41,0</w:t>
            </w:r>
          </w:p>
        </w:tc>
      </w:tr>
      <w:tr w:rsidR="00013DE4" w:rsidRPr="00013DE4" w:rsidTr="00CC0DED">
        <w:trPr>
          <w:cantSplit/>
          <w:trHeight w:val="353"/>
          <w:jc w:val="center"/>
        </w:trPr>
        <w:tc>
          <w:tcPr>
            <w:tcW w:type="dxa" w:w="128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2017</w:t>
            </w:r>
          </w:p>
        </w:tc>
        <w:tc>
          <w:tcPr>
            <w:tcW w:type="dxa" w:w="18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7 816</w:t>
            </w:r>
          </w:p>
        </w:tc>
        <w:tc>
          <w:tcPr>
            <w:tcW w:type="dxa" w:w="272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3 075</w:t>
            </w:r>
          </w:p>
        </w:tc>
        <w:tc>
          <w:tcPr>
            <w:tcW w:type="dxa" w:w="396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39,3</w:t>
            </w:r>
          </w:p>
        </w:tc>
      </w:tr>
      <w:tr w:rsidR="00013DE4" w:rsidRPr="00013DE4" w:rsidTr="00CC0DED">
        <w:trPr>
          <w:cantSplit/>
          <w:trHeight w:val="353"/>
          <w:jc w:val="center"/>
        </w:trPr>
        <w:tc>
          <w:tcPr>
            <w:tcW w:type="dxa" w:w="128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2018</w:t>
            </w:r>
          </w:p>
        </w:tc>
        <w:tc>
          <w:tcPr>
            <w:tcW w:type="dxa" w:w="18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7 909</w:t>
            </w:r>
          </w:p>
        </w:tc>
        <w:tc>
          <w:tcPr>
            <w:tcW w:type="dxa" w:w="272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3 002</w:t>
            </w:r>
          </w:p>
        </w:tc>
        <w:tc>
          <w:tcPr>
            <w:tcW w:type="dxa" w:w="396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38,0</w:t>
            </w:r>
          </w:p>
        </w:tc>
      </w:tr>
      <w:tr w:rsidR="00013DE4" w:rsidRPr="00013DE4" w:rsidTr="00CC0DED">
        <w:trPr>
          <w:cantSplit/>
          <w:trHeight w:val="353"/>
          <w:jc w:val="center"/>
        </w:trPr>
        <w:tc>
          <w:tcPr>
            <w:tcW w:type="dxa" w:w="128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2019</w:t>
            </w:r>
          </w:p>
        </w:tc>
        <w:tc>
          <w:tcPr>
            <w:tcW w:type="dxa" w:w="18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8 559</w:t>
            </w:r>
          </w:p>
        </w:tc>
        <w:tc>
          <w:tcPr>
            <w:tcW w:type="dxa" w:w="272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3 208</w:t>
            </w:r>
          </w:p>
        </w:tc>
        <w:tc>
          <w:tcPr>
            <w:tcW w:type="dxa" w:w="396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37,5</w:t>
            </w:r>
          </w:p>
        </w:tc>
      </w:tr>
    </w:tbl>
    <w:p w:rsidP="00013DE4" w:rsidR="00013DE4" w:rsidRDefault="00013DE4" w:rsidRPr="00013DE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</w:p>
    <w:p w:rsidP="00013DE4" w:rsidR="00013DE4" w:rsidRDefault="00013DE4" w:rsidRPr="00013DE4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013DE4">
        <w:rPr>
          <w:rFonts w:ascii="Times New Roman" w:cs="Times New Roman" w:eastAsia="Times New Roman" w:hAnsi="Times New Roman"/>
          <w:sz w:val="28"/>
          <w:szCs w:val="28"/>
        </w:rPr>
        <w:t>Распределение числа погибших в нетрезвом состоянии по объектам пожаров аналогично распределению общего числа погибших на пожарах в жилом секторе (таблица 7).</w:t>
      </w:r>
    </w:p>
    <w:p w:rsidP="00013DE4" w:rsidR="00013DE4" w:rsidRDefault="00013DE4" w:rsidRPr="00013DE4">
      <w:pPr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</w:p>
    <w:p w:rsidP="00013DE4" w:rsidR="00013DE4" w:rsidRDefault="00013DE4" w:rsidRPr="00013DE4">
      <w:pPr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</w:p>
    <w:p w:rsidP="00013DE4" w:rsidR="00013DE4" w:rsidRDefault="00013DE4" w:rsidRPr="00013DE4">
      <w:pPr>
        <w:spacing w:after="0" w:lin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RPr="00013DE4">
        <w:rPr>
          <w:rFonts w:ascii="Times New Roman" w:cs="Times New Roman" w:eastAsia="Times New Roman" w:hAnsi="Times New Roman"/>
          <w:sz w:val="28"/>
          <w:szCs w:val="28"/>
        </w:rPr>
        <w:t>Таблица 7</w:t>
      </w:r>
    </w:p>
    <w:p w:rsidP="00013DE4" w:rsidR="00013DE4" w:rsidRDefault="00013DE4" w:rsidRPr="00013DE4">
      <w:pPr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4"/>
          <w:szCs w:val="24"/>
        </w:rPr>
      </w:pPr>
      <w:r w:rsidRPr="00013DE4">
        <w:rPr>
          <w:rFonts w:ascii="Times New Roman" w:cs="Times New Roman" w:eastAsia="Times New Roman" w:hAnsi="Times New Roman"/>
          <w:b/>
          <w:sz w:val="24"/>
          <w:szCs w:val="24"/>
        </w:rPr>
        <w:t xml:space="preserve">Распределение числа людей, погибших в состоянии алкогольного (наркотического) опьянения на пожарах, произошедших в Российской Федерации в 2015-2019 гг., </w:t>
      </w:r>
    </w:p>
    <w:p w:rsidP="00013DE4" w:rsidR="00013DE4" w:rsidRDefault="00013DE4" w:rsidRPr="00013DE4">
      <w:pPr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4"/>
          <w:szCs w:val="24"/>
        </w:rPr>
      </w:pPr>
      <w:r w:rsidRPr="00013DE4">
        <w:rPr>
          <w:rFonts w:ascii="Times New Roman" w:cs="Times New Roman" w:eastAsia="Times New Roman" w:hAnsi="Times New Roman"/>
          <w:b/>
          <w:sz w:val="24"/>
          <w:szCs w:val="24"/>
        </w:rPr>
        <w:t>по объектам пожаров</w:t>
      </w:r>
    </w:p>
    <w:p w:rsidP="00013DE4" w:rsidR="00013DE4" w:rsidRDefault="00013DE4" w:rsidRPr="00013DE4">
      <w:pPr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4"/>
          <w:szCs w:val="24"/>
        </w:rPr>
      </w:pPr>
    </w:p>
    <w:tbl>
      <w:tblPr>
        <w:tblW w:type="dxa" w:w="9968"/>
        <w:tblInd w:type="dxa" w:w="92"/>
        <w:tblLook w:firstColumn="0" w:firstRow="0" w:lastColumn="0" w:lastRow="0" w:noHBand="0" w:noVBand="0" w:val="0000"/>
      </w:tblPr>
      <w:tblGrid>
        <w:gridCol w:w="3164"/>
        <w:gridCol w:w="856"/>
        <w:gridCol w:w="857"/>
        <w:gridCol w:w="857"/>
        <w:gridCol w:w="857"/>
        <w:gridCol w:w="857"/>
        <w:gridCol w:w="1034"/>
        <w:gridCol w:w="1486"/>
      </w:tblGrid>
      <w:tr w:rsidR="00013DE4" w:rsidRPr="00013DE4" w:rsidTr="00CC0DED">
        <w:trPr>
          <w:cantSplit/>
          <w:trHeight w:val="312"/>
          <w:tblHeader/>
        </w:trPr>
        <w:tc>
          <w:tcPr>
            <w:tcW w:type="dxa" w:w="3164"/>
            <w:vMerge w:val="restart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Объект пожара</w:t>
            </w:r>
          </w:p>
        </w:tc>
        <w:tc>
          <w:tcPr>
            <w:tcW w:type="dxa" w:w="5318"/>
            <w:gridSpan w:val="6"/>
            <w:tcBorders>
              <w:top w:color="auto" w:space="0" w:sz="4" w:val="single"/>
              <w:left w:val="nil"/>
              <w:bottom w:color="auto" w:space="0" w:sz="4" w:val="single"/>
              <w:right w:color="000000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Погибло людей, чел.</w:t>
            </w:r>
          </w:p>
        </w:tc>
        <w:tc>
          <w:tcPr>
            <w:tcW w:type="dxa" w:w="1486"/>
            <w:vMerge w:val="restart"/>
            <w:tcBorders>
              <w:top w:color="auto" w:space="0" w:sz="4" w:val="single"/>
              <w:left w:color="auto" w:space="0" w:sz="4" w:val="single"/>
              <w:bottom w:color="000000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 xml:space="preserve">Доля от общего числа </w:t>
            </w:r>
          </w:p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за 5 лет, %</w:t>
            </w:r>
          </w:p>
        </w:tc>
      </w:tr>
      <w:tr w:rsidR="00013DE4" w:rsidRPr="00013DE4" w:rsidTr="00CC0DED">
        <w:trPr>
          <w:cantSplit/>
          <w:trHeight w:val="516"/>
          <w:tblHeader/>
        </w:trPr>
        <w:tc>
          <w:tcPr>
            <w:tcW w:type="dxa" w:w="316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type="dxa" w:w="85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2015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2016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2017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2018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2019</w:t>
            </w:r>
          </w:p>
        </w:tc>
        <w:tc>
          <w:tcPr>
            <w:tcW w:type="dxa" w:w="10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2015-2019 гг.</w:t>
            </w:r>
          </w:p>
        </w:tc>
        <w:tc>
          <w:tcPr>
            <w:tcW w:type="dxa" w:w="1486"/>
            <w:vMerge/>
            <w:tcBorders>
              <w:top w:color="auto" w:space="0" w:sz="4" w:val="single"/>
              <w:left w:color="auto" w:space="0" w:sz="4" w:val="single"/>
              <w:bottom w:color="000000" w:space="0" w:sz="4" w:val="single"/>
              <w:right w:color="auto" w:space="0" w:sz="4" w:val="single"/>
            </w:tcBorders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013DE4" w:rsidRPr="00013DE4" w:rsidTr="00CC0DED">
        <w:trPr>
          <w:cantSplit/>
          <w:trHeight w:val="906"/>
        </w:trPr>
        <w:tc>
          <w:tcPr>
            <w:tcW w:type="dxa" w:w="316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Здание, сооружение жилого назначения, надворная постройка</w:t>
            </w:r>
          </w:p>
        </w:tc>
        <w:tc>
          <w:tcPr>
            <w:tcW w:type="dxa" w:w="85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3 894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3 298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2 863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2 801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2 940</w:t>
            </w:r>
          </w:p>
        </w:tc>
        <w:tc>
          <w:tcPr>
            <w:tcW w:type="dxa" w:w="10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15 796</w:t>
            </w:r>
          </w:p>
        </w:tc>
        <w:tc>
          <w:tcPr>
            <w:tcW w:type="dxa" w:w="148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92,21</w:t>
            </w:r>
          </w:p>
        </w:tc>
      </w:tr>
      <w:tr w:rsidR="00013DE4" w:rsidRPr="00013DE4" w:rsidTr="00CC0DED">
        <w:trPr>
          <w:cantSplit/>
          <w:trHeight w:val="743"/>
        </w:trPr>
        <w:tc>
          <w:tcPr>
            <w:tcW w:type="dxa" w:w="316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lastRenderedPageBreak/>
              <w:t>Транспортное средство</w:t>
            </w:r>
          </w:p>
        </w:tc>
        <w:tc>
          <w:tcPr>
            <w:tcW w:type="dxa" w:w="85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63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63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39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type="dxa" w:w="10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235</w:t>
            </w:r>
          </w:p>
        </w:tc>
        <w:tc>
          <w:tcPr>
            <w:tcW w:type="dxa" w:w="148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1,37</w:t>
            </w:r>
          </w:p>
        </w:tc>
      </w:tr>
      <w:tr w:rsidR="00013DE4" w:rsidRPr="00013DE4" w:rsidTr="00CC0DED">
        <w:trPr>
          <w:cantSplit/>
          <w:trHeight w:val="838"/>
        </w:trPr>
        <w:tc>
          <w:tcPr>
            <w:tcW w:type="dxa" w:w="316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Здание производственного назначения</w:t>
            </w:r>
          </w:p>
        </w:tc>
        <w:tc>
          <w:tcPr>
            <w:tcW w:type="dxa" w:w="85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43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33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type="dxa" w:w="10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136</w:t>
            </w:r>
          </w:p>
        </w:tc>
        <w:tc>
          <w:tcPr>
            <w:tcW w:type="dxa" w:w="148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US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0,</w:t>
            </w: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  <w:lang w:val="en-US"/>
              </w:rPr>
              <w:t>8</w:t>
            </w:r>
          </w:p>
        </w:tc>
      </w:tr>
      <w:tr w:rsidR="00013DE4" w:rsidRPr="00013DE4" w:rsidTr="00CC0DED">
        <w:trPr>
          <w:cantSplit/>
          <w:trHeight w:val="603"/>
        </w:trPr>
        <w:tc>
          <w:tcPr>
            <w:tcW w:type="dxa" w:w="316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Сооружения, установки промышленного назначения</w:t>
            </w:r>
          </w:p>
        </w:tc>
        <w:tc>
          <w:tcPr>
            <w:tcW w:type="dxa" w:w="85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type="dxa" w:w="10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88</w:t>
            </w:r>
          </w:p>
        </w:tc>
        <w:tc>
          <w:tcPr>
            <w:tcW w:type="dxa" w:w="148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US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0,5</w:t>
            </w: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013DE4" w:rsidRPr="00013DE4" w:rsidTr="00CC0DED">
        <w:trPr>
          <w:cantSplit/>
          <w:trHeight w:val="493"/>
        </w:trPr>
        <w:tc>
          <w:tcPr>
            <w:tcW w:type="dxa" w:w="316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Строящееся (реконструируемое) здание (сооружение)</w:t>
            </w:r>
          </w:p>
        </w:tc>
        <w:tc>
          <w:tcPr>
            <w:tcW w:type="dxa" w:w="85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type="dxa" w:w="10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38</w:t>
            </w:r>
          </w:p>
        </w:tc>
        <w:tc>
          <w:tcPr>
            <w:tcW w:type="dxa" w:w="148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0,22</w:t>
            </w:r>
          </w:p>
        </w:tc>
      </w:tr>
      <w:tr w:rsidR="00013DE4" w:rsidRPr="00013DE4" w:rsidTr="00CC0DED">
        <w:trPr>
          <w:cantSplit/>
          <w:trHeight w:val="443"/>
        </w:trPr>
        <w:tc>
          <w:tcPr>
            <w:tcW w:type="dxa" w:w="316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Складское здание</w:t>
            </w:r>
          </w:p>
        </w:tc>
        <w:tc>
          <w:tcPr>
            <w:tcW w:type="dxa" w:w="85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type="dxa" w:w="10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type="dxa" w:w="148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0,21</w:t>
            </w:r>
          </w:p>
        </w:tc>
      </w:tr>
      <w:tr w:rsidR="00013DE4" w:rsidRPr="00013DE4" w:rsidTr="00CC0DED">
        <w:trPr>
          <w:cantSplit/>
          <w:trHeight w:val="405"/>
        </w:trPr>
        <w:tc>
          <w:tcPr>
            <w:tcW w:type="dxa" w:w="316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type="dxa" w:w="85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10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type="dxa" w:w="148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0,12</w:t>
            </w:r>
          </w:p>
        </w:tc>
      </w:tr>
      <w:tr w:rsidR="00013DE4" w:rsidRPr="00013DE4" w:rsidTr="00CC0DED">
        <w:trPr>
          <w:cantSplit/>
          <w:trHeight w:val="701"/>
        </w:trPr>
        <w:tc>
          <w:tcPr>
            <w:tcW w:type="dxa" w:w="316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Здание сельскохозяйственного назначения</w:t>
            </w:r>
          </w:p>
        </w:tc>
        <w:tc>
          <w:tcPr>
            <w:tcW w:type="dxa" w:w="85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type="dxa" w:w="10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type="dxa" w:w="148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0,16</w:t>
            </w:r>
          </w:p>
        </w:tc>
      </w:tr>
      <w:tr w:rsidR="00013DE4" w:rsidRPr="00013DE4" w:rsidTr="00CC0DED">
        <w:trPr>
          <w:cantSplit/>
          <w:trHeight w:val="938"/>
        </w:trPr>
        <w:tc>
          <w:tcPr>
            <w:tcW w:type="dxa" w:w="316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Здания и помещения для временного пребывания (проживания) людей</w:t>
            </w:r>
          </w:p>
        </w:tc>
        <w:tc>
          <w:tcPr>
            <w:tcW w:type="dxa" w:w="85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type="dxa" w:w="10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type="dxa" w:w="148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0,15</w:t>
            </w:r>
          </w:p>
        </w:tc>
      </w:tr>
      <w:tr w:rsidR="00013DE4" w:rsidRPr="00013DE4" w:rsidTr="00CC0DED">
        <w:trPr>
          <w:cantSplit/>
          <w:trHeight w:val="427"/>
        </w:trPr>
        <w:tc>
          <w:tcPr>
            <w:tcW w:type="dxa" w:w="316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Здание предприятия торговли</w:t>
            </w:r>
          </w:p>
        </w:tc>
        <w:tc>
          <w:tcPr>
            <w:tcW w:type="dxa" w:w="85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10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type="dxa" w:w="148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0,11</w:t>
            </w:r>
          </w:p>
        </w:tc>
      </w:tr>
      <w:tr w:rsidR="00013DE4" w:rsidRPr="00013DE4" w:rsidTr="00CC0DED">
        <w:trPr>
          <w:cantSplit/>
          <w:trHeight w:val="689"/>
        </w:trPr>
        <w:tc>
          <w:tcPr>
            <w:tcW w:type="dxa" w:w="316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Здание сервисного обслуживания населения</w:t>
            </w:r>
          </w:p>
        </w:tc>
        <w:tc>
          <w:tcPr>
            <w:tcW w:type="dxa" w:w="85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type="dxa" w:w="10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type="dxa" w:w="148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0,06</w:t>
            </w:r>
          </w:p>
        </w:tc>
      </w:tr>
      <w:tr w:rsidR="00013DE4" w:rsidRPr="00013DE4" w:rsidTr="00CC0DED">
        <w:trPr>
          <w:cantSplit/>
          <w:trHeight w:val="1677"/>
        </w:trPr>
        <w:tc>
          <w:tcPr>
            <w:tcW w:type="dxa" w:w="316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Места открытого хранения веществ, материалов, сельскохозяйственные угодья и прочие открытые территории</w:t>
            </w:r>
          </w:p>
        </w:tc>
        <w:tc>
          <w:tcPr>
            <w:tcW w:type="dxa" w:w="85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type="dxa" w:w="10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type="dxa" w:w="148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0,11</w:t>
            </w:r>
          </w:p>
        </w:tc>
      </w:tr>
      <w:tr w:rsidR="00013DE4" w:rsidRPr="00013DE4" w:rsidTr="00CC0DED">
        <w:trPr>
          <w:cantSplit/>
          <w:trHeight w:val="801"/>
        </w:trPr>
        <w:tc>
          <w:tcPr>
            <w:tcW w:type="dxa" w:w="316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Здание здравоохранения и социального обслуживания населения</w:t>
            </w:r>
          </w:p>
        </w:tc>
        <w:tc>
          <w:tcPr>
            <w:tcW w:type="dxa" w:w="85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10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dxa" w:w="148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0,01</w:t>
            </w:r>
          </w:p>
        </w:tc>
      </w:tr>
      <w:tr w:rsidR="00013DE4" w:rsidRPr="00013DE4" w:rsidTr="00CC0DED">
        <w:trPr>
          <w:cantSplit/>
          <w:trHeight w:val="1284"/>
        </w:trPr>
        <w:tc>
          <w:tcPr>
            <w:tcW w:type="dxa" w:w="316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Здание для культурно-досуговой деятельности населения и религиозных обрядов</w:t>
            </w:r>
          </w:p>
        </w:tc>
        <w:tc>
          <w:tcPr>
            <w:tcW w:type="dxa" w:w="85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type="dxa" w:w="10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dxa" w:w="148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0,01</w:t>
            </w:r>
          </w:p>
        </w:tc>
      </w:tr>
      <w:tr w:rsidR="00013DE4" w:rsidRPr="00013DE4" w:rsidTr="00CC0DED">
        <w:trPr>
          <w:cantSplit/>
          <w:trHeight w:val="368"/>
        </w:trPr>
        <w:tc>
          <w:tcPr>
            <w:tcW w:type="dxa" w:w="316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Другие объекты пожара</w:t>
            </w:r>
          </w:p>
        </w:tc>
        <w:tc>
          <w:tcPr>
            <w:tcW w:type="dxa" w:w="85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192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120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96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101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166</w:t>
            </w:r>
          </w:p>
        </w:tc>
        <w:tc>
          <w:tcPr>
            <w:tcW w:type="dxa" w:w="10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US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67</w:t>
            </w: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type="dxa" w:w="148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3,94</w:t>
            </w:r>
          </w:p>
        </w:tc>
      </w:tr>
      <w:tr w:rsidR="00013DE4" w:rsidRPr="00013DE4" w:rsidTr="00CC0DED">
        <w:trPr>
          <w:cantSplit/>
          <w:trHeight w:val="412"/>
        </w:trPr>
        <w:tc>
          <w:tcPr>
            <w:tcW w:type="dxa" w:w="316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type="dxa" w:w="85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4 257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3 589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3 075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3 002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3 207</w:t>
            </w:r>
          </w:p>
        </w:tc>
        <w:tc>
          <w:tcPr>
            <w:tcW w:type="dxa" w:w="10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17 13</w:t>
            </w: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type="dxa" w:w="148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100,0</w:t>
            </w:r>
          </w:p>
        </w:tc>
      </w:tr>
    </w:tbl>
    <w:p w:rsidP="00013DE4" w:rsidR="00013DE4" w:rsidRDefault="00013DE4" w:rsidRPr="00013DE4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</w:p>
    <w:p w:rsidP="00013DE4" w:rsidR="00013DE4" w:rsidRDefault="00013DE4" w:rsidRPr="00013DE4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013DE4">
        <w:rPr>
          <w:rFonts w:ascii="Times New Roman" w:cs="Times New Roman" w:eastAsia="Times New Roman" w:hAnsi="Times New Roman"/>
          <w:sz w:val="28"/>
          <w:szCs w:val="28"/>
        </w:rPr>
        <w:t xml:space="preserve">Наибольшее количество от общего числа погибших в нетрезвом состоянии - 37,22% - пришлось на безработных; 26,94% погибших составили пенсионеры; </w:t>
      </w:r>
      <w:r w:rsidRPr="00013DE4">
        <w:rPr>
          <w:rFonts w:ascii="Times New Roman" w:cs="Times New Roman" w:eastAsia="Times New Roman" w:hAnsi="Times New Roman"/>
          <w:sz w:val="28"/>
          <w:szCs w:val="28"/>
        </w:rPr>
        <w:br/>
        <w:t xml:space="preserve">14,29% - работники рабочих специальностей (таблица 8). </w:t>
      </w:r>
    </w:p>
    <w:p w:rsidP="00013DE4" w:rsidR="00013DE4" w:rsidRDefault="00013DE4" w:rsidRPr="00013DE4">
      <w:pPr>
        <w:spacing w:after="0" w:lin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</w:p>
    <w:p w:rsidP="00013DE4" w:rsidR="00013DE4" w:rsidRDefault="00013DE4" w:rsidRPr="00013DE4">
      <w:pPr>
        <w:spacing w:after="0" w:lin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RPr="00013DE4">
        <w:rPr>
          <w:rFonts w:ascii="Times New Roman" w:cs="Times New Roman" w:eastAsia="Times New Roman" w:hAnsi="Times New Roman"/>
          <w:sz w:val="28"/>
          <w:szCs w:val="28"/>
        </w:rPr>
        <w:lastRenderedPageBreak/>
        <w:t>Таблица 8</w:t>
      </w:r>
    </w:p>
    <w:p w:rsidP="00013DE4" w:rsidR="00013DE4" w:rsidRDefault="00013DE4" w:rsidRPr="00013DE4">
      <w:pPr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4"/>
          <w:szCs w:val="24"/>
        </w:rPr>
      </w:pPr>
      <w:r w:rsidRPr="00013DE4">
        <w:rPr>
          <w:rFonts w:ascii="Times New Roman" w:cs="Times New Roman" w:eastAsia="Times New Roman" w:hAnsi="Times New Roman"/>
          <w:b/>
          <w:sz w:val="24"/>
          <w:szCs w:val="24"/>
        </w:rPr>
        <w:t xml:space="preserve">Распределение числа людей, погибших в состоянии алкогольного (наркотического) опьянения на пожарах, произошедших в Российской Федерации в 2014-2018 гг., </w:t>
      </w:r>
    </w:p>
    <w:p w:rsidP="00013DE4" w:rsidR="00013DE4" w:rsidRDefault="00013DE4" w:rsidRPr="00013DE4">
      <w:pPr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4"/>
          <w:szCs w:val="24"/>
        </w:rPr>
      </w:pPr>
      <w:r w:rsidRPr="00013DE4">
        <w:rPr>
          <w:rFonts w:ascii="Times New Roman" w:cs="Times New Roman" w:eastAsia="Times New Roman" w:hAnsi="Times New Roman"/>
          <w:b/>
          <w:sz w:val="24"/>
          <w:szCs w:val="24"/>
        </w:rPr>
        <w:t>по социальному положению погибших</w:t>
      </w:r>
    </w:p>
    <w:p w:rsidP="00013DE4" w:rsidR="00013DE4" w:rsidRDefault="00013DE4" w:rsidRPr="00013DE4">
      <w:pPr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4"/>
          <w:szCs w:val="24"/>
        </w:rPr>
      </w:pPr>
    </w:p>
    <w:tbl>
      <w:tblPr>
        <w:tblW w:type="dxa" w:w="9968"/>
        <w:tblInd w:type="dxa" w:w="92"/>
        <w:tblLook w:firstColumn="0" w:firstRow="0" w:lastColumn="0" w:lastRow="0" w:noHBand="0" w:noVBand="0" w:val="0000"/>
      </w:tblPr>
      <w:tblGrid>
        <w:gridCol w:w="3169"/>
        <w:gridCol w:w="833"/>
        <w:gridCol w:w="852"/>
        <w:gridCol w:w="852"/>
        <w:gridCol w:w="852"/>
        <w:gridCol w:w="852"/>
        <w:gridCol w:w="1034"/>
        <w:gridCol w:w="1524"/>
      </w:tblGrid>
      <w:tr w:rsidR="00013DE4" w:rsidRPr="00013DE4" w:rsidTr="00CC0DED">
        <w:trPr>
          <w:cantSplit/>
          <w:trHeight w:val="312"/>
          <w:tblHeader/>
        </w:trPr>
        <w:tc>
          <w:tcPr>
            <w:tcW w:type="dxa" w:w="3169"/>
            <w:vMerge w:val="restart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Социальное положение погибшего</w:t>
            </w:r>
          </w:p>
        </w:tc>
        <w:tc>
          <w:tcPr>
            <w:tcW w:type="dxa" w:w="5275"/>
            <w:gridSpan w:val="6"/>
            <w:tcBorders>
              <w:top w:color="auto" w:space="0" w:sz="4" w:val="single"/>
              <w:left w:val="nil"/>
              <w:bottom w:color="auto" w:space="0" w:sz="4" w:val="single"/>
              <w:right w:color="000000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Погибло людей, чел.</w:t>
            </w:r>
          </w:p>
        </w:tc>
        <w:tc>
          <w:tcPr>
            <w:tcW w:type="dxa" w:w="1524"/>
            <w:vMerge w:val="restart"/>
            <w:tcBorders>
              <w:top w:color="auto" w:space="0" w:sz="4" w:val="single"/>
              <w:left w:color="auto" w:space="0" w:sz="4" w:val="single"/>
              <w:bottom w:color="000000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 xml:space="preserve">Доля от общего числа </w:t>
            </w:r>
          </w:p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за 5 лет, %</w:t>
            </w:r>
          </w:p>
        </w:tc>
      </w:tr>
      <w:tr w:rsidR="00013DE4" w:rsidRPr="00013DE4" w:rsidTr="00CC0DED">
        <w:trPr>
          <w:cantSplit/>
          <w:trHeight w:val="516"/>
          <w:tblHeader/>
        </w:trPr>
        <w:tc>
          <w:tcPr>
            <w:tcW w:type="dxa" w:w="3169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type="dxa" w:w="83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2015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2016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2017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2018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2019</w:t>
            </w:r>
          </w:p>
        </w:tc>
        <w:tc>
          <w:tcPr>
            <w:tcW w:type="dxa" w:w="10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2015-2019 гг.</w:t>
            </w:r>
          </w:p>
        </w:tc>
        <w:tc>
          <w:tcPr>
            <w:tcW w:type="dxa" w:w="1524"/>
            <w:vMerge/>
            <w:tcBorders>
              <w:top w:color="auto" w:space="0" w:sz="4" w:val="single"/>
              <w:left w:color="auto" w:space="0" w:sz="4" w:val="single"/>
              <w:bottom w:color="000000" w:space="0" w:sz="4" w:val="single"/>
              <w:right w:color="auto" w:space="0" w:sz="4" w:val="single"/>
            </w:tcBorders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169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Безработный</w:t>
            </w:r>
          </w:p>
        </w:tc>
        <w:tc>
          <w:tcPr>
            <w:tcW w:type="dxa" w:w="83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1 612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1 338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1 156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1 039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1 232</w:t>
            </w:r>
          </w:p>
        </w:tc>
        <w:tc>
          <w:tcPr>
            <w:tcW w:type="dxa" w:w="10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6 377</w:t>
            </w:r>
          </w:p>
        </w:tc>
        <w:tc>
          <w:tcPr>
            <w:tcW w:type="dxa" w:w="152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bottom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37,22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169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Пенсионер</w:t>
            </w:r>
          </w:p>
        </w:tc>
        <w:tc>
          <w:tcPr>
            <w:tcW w:type="dxa" w:w="83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1 055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945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833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898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884</w:t>
            </w:r>
          </w:p>
        </w:tc>
        <w:tc>
          <w:tcPr>
            <w:tcW w:type="dxa" w:w="10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4 615</w:t>
            </w:r>
          </w:p>
        </w:tc>
        <w:tc>
          <w:tcPr>
            <w:tcW w:type="dxa" w:w="152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26,94</w:t>
            </w:r>
          </w:p>
        </w:tc>
      </w:tr>
      <w:tr w:rsidR="00013DE4" w:rsidRPr="00013DE4" w:rsidTr="00CC0DED">
        <w:trPr>
          <w:cantSplit/>
          <w:trHeight w:val="528"/>
        </w:trPr>
        <w:tc>
          <w:tcPr>
            <w:tcW w:type="dxa" w:w="3169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Работник рабочих специальностей</w:t>
            </w:r>
          </w:p>
        </w:tc>
        <w:tc>
          <w:tcPr>
            <w:tcW w:type="dxa" w:w="83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627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517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459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410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435</w:t>
            </w:r>
          </w:p>
        </w:tc>
        <w:tc>
          <w:tcPr>
            <w:tcW w:type="dxa" w:w="10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2 448</w:t>
            </w:r>
          </w:p>
        </w:tc>
        <w:tc>
          <w:tcPr>
            <w:tcW w:type="dxa" w:w="152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14,29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169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Бомж</w:t>
            </w:r>
          </w:p>
        </w:tc>
        <w:tc>
          <w:tcPr>
            <w:tcW w:type="dxa" w:w="83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255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186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142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162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166</w:t>
            </w:r>
          </w:p>
        </w:tc>
        <w:tc>
          <w:tcPr>
            <w:tcW w:type="dxa" w:w="10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911</w:t>
            </w:r>
          </w:p>
        </w:tc>
        <w:tc>
          <w:tcPr>
            <w:tcW w:type="dxa" w:w="152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5,32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169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Инвалид</w:t>
            </w:r>
          </w:p>
        </w:tc>
        <w:tc>
          <w:tcPr>
            <w:tcW w:type="dxa" w:w="83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174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148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134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123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113</w:t>
            </w:r>
          </w:p>
        </w:tc>
        <w:tc>
          <w:tcPr>
            <w:tcW w:type="dxa" w:w="10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692</w:t>
            </w:r>
          </w:p>
        </w:tc>
        <w:tc>
          <w:tcPr>
            <w:tcW w:type="dxa" w:w="152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4,04</w:t>
            </w:r>
          </w:p>
        </w:tc>
      </w:tr>
      <w:tr w:rsidR="00013DE4" w:rsidRPr="00013DE4" w:rsidTr="00CC0DED">
        <w:trPr>
          <w:cantSplit/>
          <w:trHeight w:val="528"/>
        </w:trPr>
        <w:tc>
          <w:tcPr>
            <w:tcW w:type="dxa" w:w="3169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Прочее трудоспособное население</w:t>
            </w:r>
          </w:p>
        </w:tc>
        <w:tc>
          <w:tcPr>
            <w:tcW w:type="dxa" w:w="83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146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106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95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91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105</w:t>
            </w:r>
          </w:p>
        </w:tc>
        <w:tc>
          <w:tcPr>
            <w:tcW w:type="dxa" w:w="10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543</w:t>
            </w:r>
          </w:p>
        </w:tc>
        <w:tc>
          <w:tcPr>
            <w:tcW w:type="dxa" w:w="152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3,17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169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Домохозяйка</w:t>
            </w:r>
          </w:p>
        </w:tc>
        <w:tc>
          <w:tcPr>
            <w:tcW w:type="dxa" w:w="83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46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type="dxa" w:w="10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135</w:t>
            </w:r>
          </w:p>
        </w:tc>
        <w:tc>
          <w:tcPr>
            <w:tcW w:type="dxa" w:w="152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0,79</w:t>
            </w:r>
          </w:p>
        </w:tc>
      </w:tr>
      <w:tr w:rsidR="00013DE4" w:rsidRPr="00013DE4" w:rsidTr="00CC0DED">
        <w:trPr>
          <w:cantSplit/>
          <w:trHeight w:val="302"/>
        </w:trPr>
        <w:tc>
          <w:tcPr>
            <w:tcW w:type="dxa" w:w="3169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Инженерно-технический работник</w:t>
            </w:r>
          </w:p>
        </w:tc>
        <w:tc>
          <w:tcPr>
            <w:tcW w:type="dxa" w:w="83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dxa" w:w="10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type="dxa" w:w="152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US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0,1</w:t>
            </w: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013DE4" w:rsidRPr="00013DE4" w:rsidTr="00CC0DED">
        <w:trPr>
          <w:cantSplit/>
          <w:trHeight w:val="528"/>
        </w:trPr>
        <w:tc>
          <w:tcPr>
            <w:tcW w:type="dxa" w:w="3169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Индивидуальный предприниматель</w:t>
            </w:r>
          </w:p>
        </w:tc>
        <w:tc>
          <w:tcPr>
            <w:tcW w:type="dxa" w:w="83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type="dxa" w:w="10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type="dxa" w:w="152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0,21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169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Служащий</w:t>
            </w:r>
          </w:p>
        </w:tc>
        <w:tc>
          <w:tcPr>
            <w:tcW w:type="dxa" w:w="83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10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type="dxa" w:w="152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0,16</w:t>
            </w:r>
          </w:p>
        </w:tc>
      </w:tr>
      <w:tr w:rsidR="00013DE4" w:rsidRPr="00013DE4" w:rsidTr="00CC0DED">
        <w:trPr>
          <w:cantSplit/>
          <w:trHeight w:val="528"/>
        </w:trPr>
        <w:tc>
          <w:tcPr>
            <w:tcW w:type="dxa" w:w="3169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Руководитель организации (предприятия)</w:t>
            </w:r>
          </w:p>
        </w:tc>
        <w:tc>
          <w:tcPr>
            <w:tcW w:type="dxa" w:w="83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10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type="dxa" w:w="152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0,09</w:t>
            </w:r>
          </w:p>
        </w:tc>
      </w:tr>
      <w:tr w:rsidR="00013DE4" w:rsidRPr="00013DE4" w:rsidTr="00CC0DED">
        <w:trPr>
          <w:cantSplit/>
          <w:trHeight w:val="792"/>
        </w:trPr>
        <w:tc>
          <w:tcPr>
            <w:tcW w:type="dxa" w:w="3169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Учащийся среднего и высшего профессионального образовательного учреждения</w:t>
            </w:r>
          </w:p>
        </w:tc>
        <w:tc>
          <w:tcPr>
            <w:tcW w:type="dxa" w:w="83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10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type="dxa" w:w="152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0,08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169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Иностранный гражданин</w:t>
            </w:r>
          </w:p>
        </w:tc>
        <w:tc>
          <w:tcPr>
            <w:tcW w:type="dxa" w:w="83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type="dxa" w:w="10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type="dxa" w:w="152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0,15</w:t>
            </w:r>
          </w:p>
        </w:tc>
      </w:tr>
      <w:tr w:rsidR="00013DE4" w:rsidRPr="00013DE4" w:rsidTr="00CC0DED">
        <w:trPr>
          <w:cantSplit/>
          <w:trHeight w:val="576"/>
        </w:trPr>
        <w:tc>
          <w:tcPr>
            <w:tcW w:type="dxa" w:w="3169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Ребенок среднего и старшего школьного возраста</w:t>
            </w:r>
          </w:p>
        </w:tc>
        <w:tc>
          <w:tcPr>
            <w:tcW w:type="dxa" w:w="83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10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type="dxa" w:w="152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0,07</w:t>
            </w:r>
          </w:p>
        </w:tc>
      </w:tr>
      <w:tr w:rsidR="00013DE4" w:rsidRPr="00013DE4" w:rsidTr="00CC0DED">
        <w:trPr>
          <w:cantSplit/>
          <w:trHeight w:val="240"/>
        </w:trPr>
        <w:tc>
          <w:tcPr>
            <w:tcW w:type="dxa" w:w="3169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Ребенок дошкольного возраста</w:t>
            </w:r>
          </w:p>
        </w:tc>
        <w:tc>
          <w:tcPr>
            <w:tcW w:type="dxa" w:w="83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type="dxa" w:w="10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type="dxa" w:w="152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0,04</w:t>
            </w:r>
          </w:p>
        </w:tc>
      </w:tr>
      <w:tr w:rsidR="00013DE4" w:rsidRPr="00013DE4" w:rsidTr="00CC0DED">
        <w:trPr>
          <w:cantSplit/>
          <w:trHeight w:val="528"/>
        </w:trPr>
        <w:tc>
          <w:tcPr>
            <w:tcW w:type="dxa" w:w="3169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Ребенок младшего школьного возраста</w:t>
            </w:r>
          </w:p>
        </w:tc>
        <w:tc>
          <w:tcPr>
            <w:tcW w:type="dxa" w:w="83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10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type="dxa" w:w="152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0,04</w:t>
            </w:r>
          </w:p>
        </w:tc>
      </w:tr>
      <w:tr w:rsidR="00013DE4" w:rsidRPr="00013DE4" w:rsidTr="00CC0DED">
        <w:trPr>
          <w:cantSplit/>
          <w:trHeight w:val="528"/>
        </w:trPr>
        <w:tc>
          <w:tcPr>
            <w:tcW w:type="dxa" w:w="3169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Лицо, находящееся в местах лишения свободы</w:t>
            </w:r>
          </w:p>
        </w:tc>
        <w:tc>
          <w:tcPr>
            <w:tcW w:type="dxa" w:w="83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10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152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0,01</w:t>
            </w:r>
          </w:p>
        </w:tc>
      </w:tr>
      <w:tr w:rsidR="00013DE4" w:rsidRPr="00013DE4" w:rsidTr="00CC0DED">
        <w:trPr>
          <w:cantSplit/>
          <w:trHeight w:val="276"/>
        </w:trPr>
        <w:tc>
          <w:tcPr>
            <w:tcW w:type="dxa" w:w="3169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Работник пожарной охраны</w:t>
            </w:r>
          </w:p>
        </w:tc>
        <w:tc>
          <w:tcPr>
            <w:tcW w:type="dxa" w:w="83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type="dxa" w:w="10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type="dxa" w:w="152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US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169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Лицо без гражданства</w:t>
            </w:r>
          </w:p>
        </w:tc>
        <w:tc>
          <w:tcPr>
            <w:tcW w:type="dxa" w:w="83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10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dxa" w:w="152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0,02</w:t>
            </w:r>
          </w:p>
        </w:tc>
      </w:tr>
      <w:tr w:rsidR="00013DE4" w:rsidRPr="00013DE4" w:rsidTr="00CC0DED">
        <w:trPr>
          <w:cantSplit/>
          <w:trHeight w:val="528"/>
        </w:trPr>
        <w:tc>
          <w:tcPr>
            <w:tcW w:type="dxa" w:w="3169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Социальное положение лица не установлено</w:t>
            </w:r>
          </w:p>
        </w:tc>
        <w:tc>
          <w:tcPr>
            <w:tcW w:type="dxa" w:w="83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289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281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213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227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227</w:t>
            </w:r>
          </w:p>
        </w:tc>
        <w:tc>
          <w:tcPr>
            <w:tcW w:type="dxa" w:w="10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1 237</w:t>
            </w:r>
          </w:p>
        </w:tc>
        <w:tc>
          <w:tcPr>
            <w:tcW w:type="dxa" w:w="152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7,22</w:t>
            </w:r>
          </w:p>
        </w:tc>
      </w:tr>
      <w:tr w:rsidR="00013DE4" w:rsidRPr="00013DE4" w:rsidTr="00CC0DED">
        <w:trPr>
          <w:cantSplit/>
          <w:trHeight w:val="300"/>
        </w:trPr>
        <w:tc>
          <w:tcPr>
            <w:tcW w:type="dxa" w:w="3169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type="dxa" w:w="83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4 257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3 589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3 075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3 002</w:t>
            </w:r>
          </w:p>
        </w:tc>
        <w:tc>
          <w:tcPr>
            <w:tcW w:type="dxa" w:w="85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3 208</w:t>
            </w:r>
          </w:p>
        </w:tc>
        <w:tc>
          <w:tcPr>
            <w:tcW w:type="dxa" w:w="10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17 131</w:t>
            </w:r>
          </w:p>
        </w:tc>
        <w:tc>
          <w:tcPr>
            <w:tcW w:type="dxa" w:w="152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100,0</w:t>
            </w:r>
          </w:p>
        </w:tc>
      </w:tr>
    </w:tbl>
    <w:p w:rsidP="00013DE4" w:rsidR="00013DE4" w:rsidRDefault="00013DE4" w:rsidRPr="00013DE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</w:p>
    <w:p w:rsidP="00013DE4" w:rsidR="00013DE4" w:rsidRDefault="00013DE4" w:rsidRPr="00013DE4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013DE4">
        <w:rPr>
          <w:rFonts w:ascii="Times New Roman" w:cs="Times New Roman" w:eastAsia="Times New Roman" w:hAnsi="Times New Roman"/>
          <w:sz w:val="28"/>
          <w:szCs w:val="28"/>
        </w:rPr>
        <w:t>72,</w:t>
      </w:r>
      <w:r>
        <w:rPr>
          <w:rFonts w:ascii="Times New Roman" w:cs="Times New Roman" w:eastAsia="Times New Roman" w:hAnsi="Times New Roman"/>
          <w:sz w:val="28"/>
          <w:szCs w:val="28"/>
        </w:rPr>
        <w:t>3</w:t>
      </w:r>
      <w:r w:rsidRPr="00013DE4">
        <w:rPr>
          <w:rFonts w:ascii="Times New Roman" w:cs="Times New Roman" w:eastAsia="Times New Roman" w:hAnsi="Times New Roman"/>
          <w:sz w:val="28"/>
          <w:szCs w:val="28"/>
        </w:rPr>
        <w:t>% погибших за 5 лет в нетрезвом состоянии погибли на пожарах, причиной которых являлось неосторожное обращение с огнем (таблица 9), в том числе 58</w:t>
      </w:r>
      <w:r>
        <w:rPr>
          <w:rFonts w:ascii="Times New Roman" w:cs="Times New Roman" w:eastAsia="Times New Roman" w:hAnsi="Times New Roman"/>
          <w:sz w:val="28"/>
          <w:szCs w:val="28"/>
        </w:rPr>
        <w:t>,</w:t>
      </w:r>
      <w:r w:rsidRPr="00013DE4">
        <w:rPr>
          <w:rFonts w:ascii="Times New Roman" w:cs="Times New Roman" w:eastAsia="Times New Roman" w:hAnsi="Times New Roman"/>
          <w:sz w:val="28"/>
          <w:szCs w:val="28"/>
        </w:rPr>
        <w:t xml:space="preserve">5% – от неосторожности при курении. </w:t>
      </w:r>
    </w:p>
    <w:p w:rsidP="00013DE4" w:rsidR="00013DE4" w:rsidRDefault="00013DE4" w:rsidRPr="00013DE4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013DE4">
        <w:rPr>
          <w:rFonts w:ascii="Times New Roman" w:cs="Times New Roman" w:eastAsia="Times New Roman" w:hAnsi="Times New Roman"/>
          <w:b/>
          <w:sz w:val="28"/>
          <w:szCs w:val="28"/>
        </w:rPr>
        <w:lastRenderedPageBreak/>
        <w:t>Одновременное курение и потребление алкогольных напитков увеличивает вероятность возникновения пожара и наступления тяжких последствий.</w:t>
      </w:r>
      <w:r w:rsidRPr="00013DE4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</w:p>
    <w:p w:rsidP="00013DE4" w:rsidR="00013DE4" w:rsidRDefault="00013DE4" w:rsidRPr="00013DE4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013DE4">
        <w:rPr>
          <w:rFonts w:ascii="Times New Roman" w:cs="Times New Roman" w:eastAsia="Times New Roman" w:hAnsi="Times New Roman"/>
          <w:sz w:val="28"/>
          <w:szCs w:val="28"/>
        </w:rPr>
        <w:t xml:space="preserve">14,44% нетрезвых погибших пришлось на пожары, причиной которых являлось нарушение правил устройства и эксплуатации (далее - </w:t>
      </w:r>
      <w:proofErr w:type="spellStart"/>
      <w:r w:rsidRPr="00013DE4">
        <w:rPr>
          <w:rFonts w:ascii="Times New Roman" w:cs="Times New Roman" w:eastAsia="Times New Roman" w:hAnsi="Times New Roman"/>
          <w:sz w:val="28"/>
          <w:szCs w:val="28"/>
        </w:rPr>
        <w:t>НПУиЭ</w:t>
      </w:r>
      <w:proofErr w:type="spellEnd"/>
      <w:r w:rsidRPr="00013DE4">
        <w:rPr>
          <w:rFonts w:ascii="Times New Roman" w:cs="Times New Roman" w:eastAsia="Times New Roman" w:hAnsi="Times New Roman"/>
          <w:sz w:val="28"/>
          <w:szCs w:val="28"/>
        </w:rPr>
        <w:t xml:space="preserve">) электрооборудования, 7,48% - </w:t>
      </w:r>
      <w:proofErr w:type="spellStart"/>
      <w:r w:rsidRPr="00013DE4">
        <w:rPr>
          <w:rFonts w:ascii="Times New Roman" w:cs="Times New Roman" w:eastAsia="Times New Roman" w:hAnsi="Times New Roman"/>
          <w:sz w:val="28"/>
          <w:szCs w:val="28"/>
        </w:rPr>
        <w:t>НПУиЭ</w:t>
      </w:r>
      <w:proofErr w:type="spellEnd"/>
      <w:r w:rsidRPr="00013DE4">
        <w:rPr>
          <w:rFonts w:ascii="Times New Roman" w:cs="Times New Roman" w:eastAsia="Times New Roman" w:hAnsi="Times New Roman"/>
          <w:sz w:val="28"/>
          <w:szCs w:val="28"/>
        </w:rPr>
        <w:t xml:space="preserve"> печей и дымовых труб. </w:t>
      </w:r>
    </w:p>
    <w:p w:rsidP="00013DE4" w:rsidR="00013DE4" w:rsidRDefault="00013DE4" w:rsidRPr="00013DE4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</w:p>
    <w:p w:rsidP="00013DE4" w:rsidR="00013DE4" w:rsidRDefault="00013DE4" w:rsidRPr="00013DE4">
      <w:pPr>
        <w:spacing w:after="0" w:lin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RPr="00013DE4">
        <w:rPr>
          <w:rFonts w:ascii="Times New Roman" w:cs="Times New Roman" w:eastAsia="Times New Roman" w:hAnsi="Times New Roman"/>
          <w:sz w:val="28"/>
          <w:szCs w:val="28"/>
        </w:rPr>
        <w:t>Таблица 9</w:t>
      </w:r>
    </w:p>
    <w:p w:rsidP="00013DE4" w:rsidR="00013DE4" w:rsidRDefault="00013DE4" w:rsidRPr="00013DE4">
      <w:pPr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4"/>
          <w:szCs w:val="24"/>
        </w:rPr>
      </w:pPr>
      <w:r w:rsidRPr="00013DE4">
        <w:rPr>
          <w:rFonts w:ascii="Times New Roman" w:cs="Times New Roman" w:eastAsia="Times New Roman" w:hAnsi="Times New Roman"/>
          <w:b/>
          <w:sz w:val="24"/>
          <w:szCs w:val="24"/>
        </w:rPr>
        <w:t xml:space="preserve">Распределение числа людей, погибших в состоянии алкогольного (наркотического) опьянения на пожарах, произошедших в Российской Федерации в 2015-2019 гг., </w:t>
      </w:r>
    </w:p>
    <w:p w:rsidP="00013DE4" w:rsidR="00013DE4" w:rsidRDefault="00013DE4" w:rsidRPr="00013DE4">
      <w:pPr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4"/>
          <w:szCs w:val="24"/>
        </w:rPr>
      </w:pPr>
      <w:r w:rsidRPr="00013DE4">
        <w:rPr>
          <w:rFonts w:ascii="Times New Roman" w:cs="Times New Roman" w:eastAsia="Times New Roman" w:hAnsi="Times New Roman"/>
          <w:b/>
          <w:sz w:val="24"/>
          <w:szCs w:val="24"/>
        </w:rPr>
        <w:t>по причинам пожаров</w:t>
      </w:r>
    </w:p>
    <w:p w:rsidP="00013DE4" w:rsidR="00013DE4" w:rsidRDefault="00013DE4" w:rsidRPr="00013DE4">
      <w:pPr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4"/>
          <w:szCs w:val="24"/>
        </w:rPr>
      </w:pPr>
    </w:p>
    <w:tbl>
      <w:tblPr>
        <w:tblW w:type="dxa" w:w="9723"/>
        <w:tblInd w:type="dxa" w:w="92"/>
        <w:tblLook w:firstColumn="0" w:firstRow="0" w:lastColumn="0" w:lastRow="0" w:noHBand="0" w:noVBand="0" w:val="0000"/>
      </w:tblPr>
      <w:tblGrid>
        <w:gridCol w:w="3429"/>
        <w:gridCol w:w="857"/>
        <w:gridCol w:w="857"/>
        <w:gridCol w:w="857"/>
        <w:gridCol w:w="857"/>
        <w:gridCol w:w="857"/>
        <w:gridCol w:w="1013"/>
        <w:gridCol w:w="996"/>
      </w:tblGrid>
      <w:tr w:rsidR="00013DE4" w:rsidRPr="00013DE4" w:rsidTr="00CC0DED">
        <w:trPr>
          <w:cantSplit/>
          <w:trHeight w:val="312"/>
          <w:tblHeader/>
        </w:trPr>
        <w:tc>
          <w:tcPr>
            <w:tcW w:type="dxa" w:w="3429"/>
            <w:vMerge w:val="restart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Причина пожара</w:t>
            </w:r>
          </w:p>
        </w:tc>
        <w:tc>
          <w:tcPr>
            <w:tcW w:type="dxa" w:w="5298"/>
            <w:gridSpan w:val="6"/>
            <w:tcBorders>
              <w:top w:color="auto" w:space="0" w:sz="4" w:val="single"/>
              <w:left w:val="nil"/>
              <w:bottom w:color="auto" w:space="0" w:sz="4" w:val="single"/>
              <w:right w:color="000000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Погибло людей, чел.</w:t>
            </w:r>
          </w:p>
        </w:tc>
        <w:tc>
          <w:tcPr>
            <w:tcW w:type="dxa" w:w="996"/>
            <w:vMerge w:val="restart"/>
            <w:tcBorders>
              <w:top w:color="auto" w:space="0" w:sz="4" w:val="single"/>
              <w:left w:color="auto" w:space="0" w:sz="4" w:val="single"/>
              <w:bottom w:color="000000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Доля от общего числа за 5 лет, %</w:t>
            </w:r>
          </w:p>
        </w:tc>
      </w:tr>
      <w:tr w:rsidR="00013DE4" w:rsidRPr="00013DE4" w:rsidTr="00CC0DED">
        <w:trPr>
          <w:cantSplit/>
          <w:trHeight w:val="516"/>
          <w:tblHeader/>
        </w:trPr>
        <w:tc>
          <w:tcPr>
            <w:tcW w:type="dxa" w:w="3429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2015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2016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2017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2018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2019</w:t>
            </w:r>
          </w:p>
        </w:tc>
        <w:tc>
          <w:tcPr>
            <w:tcW w:type="dxa" w:w="101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2015-2019 гг.</w:t>
            </w:r>
          </w:p>
        </w:tc>
        <w:tc>
          <w:tcPr>
            <w:tcW w:type="dxa" w:w="996"/>
            <w:vMerge/>
            <w:tcBorders>
              <w:top w:color="auto" w:space="0" w:sz="4" w:val="single"/>
              <w:left w:color="auto" w:space="0" w:sz="4" w:val="single"/>
              <w:bottom w:color="000000" w:space="0" w:sz="4" w:val="single"/>
              <w:right w:color="auto" w:space="0" w:sz="4" w:val="single"/>
            </w:tcBorders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</w:tr>
      <w:tr w:rsidR="00013DE4" w:rsidRPr="00013DE4" w:rsidTr="00CC0DED">
        <w:trPr>
          <w:cantSplit/>
          <w:trHeight w:val="771"/>
        </w:trPr>
        <w:tc>
          <w:tcPr>
            <w:tcW w:type="dxa" w:w="3429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Неосторожное обращение с огнем, в т. ч.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3 085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2 622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2 211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2 123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2338</w:t>
            </w:r>
          </w:p>
        </w:tc>
        <w:tc>
          <w:tcPr>
            <w:tcW w:type="dxa" w:w="101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12 379</w:t>
            </w:r>
          </w:p>
        </w:tc>
        <w:tc>
          <w:tcPr>
            <w:tcW w:type="dxa" w:w="99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72,26</w:t>
            </w:r>
          </w:p>
        </w:tc>
      </w:tr>
      <w:tr w:rsidR="00013DE4" w:rsidRPr="00013DE4" w:rsidTr="00CC0DED">
        <w:trPr>
          <w:cantSplit/>
          <w:trHeight w:val="554"/>
        </w:trPr>
        <w:tc>
          <w:tcPr>
            <w:tcW w:type="dxa" w:w="3429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неосторожность при курении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2 492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2 096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1 790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1 769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1878</w:t>
            </w:r>
          </w:p>
        </w:tc>
        <w:tc>
          <w:tcPr>
            <w:tcW w:type="dxa" w:w="101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10 025</w:t>
            </w:r>
          </w:p>
        </w:tc>
        <w:tc>
          <w:tcPr>
            <w:tcW w:type="dxa" w:w="99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58,52</w:t>
            </w:r>
          </w:p>
        </w:tc>
      </w:tr>
      <w:tr w:rsidR="00013DE4" w:rsidRPr="00013DE4" w:rsidTr="00CC0DED">
        <w:trPr>
          <w:cantSplit/>
          <w:trHeight w:val="417"/>
        </w:trPr>
        <w:tc>
          <w:tcPr>
            <w:tcW w:type="dxa" w:w="3429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proofErr w:type="spellStart"/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НПУиЭ</w:t>
            </w:r>
            <w:proofErr w:type="spellEnd"/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 электрооборудования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612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473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445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473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471</w:t>
            </w:r>
          </w:p>
        </w:tc>
        <w:tc>
          <w:tcPr>
            <w:tcW w:type="dxa" w:w="101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2 474</w:t>
            </w:r>
          </w:p>
        </w:tc>
        <w:tc>
          <w:tcPr>
            <w:tcW w:type="dxa" w:w="99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14,44</w:t>
            </w:r>
          </w:p>
        </w:tc>
      </w:tr>
      <w:tr w:rsidR="00013DE4" w:rsidRPr="00013DE4" w:rsidTr="00CC0DED">
        <w:trPr>
          <w:cantSplit/>
          <w:trHeight w:val="519"/>
        </w:trPr>
        <w:tc>
          <w:tcPr>
            <w:tcW w:type="dxa" w:w="3429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proofErr w:type="spellStart"/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НПУиЭ</w:t>
            </w:r>
            <w:proofErr w:type="spellEnd"/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 печей и дымовых труб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313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277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221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242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229</w:t>
            </w:r>
          </w:p>
        </w:tc>
        <w:tc>
          <w:tcPr>
            <w:tcW w:type="dxa" w:w="101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1 282</w:t>
            </w:r>
          </w:p>
        </w:tc>
        <w:tc>
          <w:tcPr>
            <w:tcW w:type="dxa" w:w="99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7,48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429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Поджог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99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86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78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58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67</w:t>
            </w:r>
          </w:p>
        </w:tc>
        <w:tc>
          <w:tcPr>
            <w:tcW w:type="dxa" w:w="101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388</w:t>
            </w:r>
          </w:p>
        </w:tc>
        <w:tc>
          <w:tcPr>
            <w:tcW w:type="dxa" w:w="99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2,26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429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proofErr w:type="spellStart"/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НПУиЭ</w:t>
            </w:r>
            <w:proofErr w:type="spellEnd"/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 газового оборудования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type="dxa" w:w="101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132</w:t>
            </w:r>
          </w:p>
        </w:tc>
        <w:tc>
          <w:tcPr>
            <w:tcW w:type="dxa" w:w="99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0,77</w:t>
            </w:r>
          </w:p>
        </w:tc>
      </w:tr>
      <w:tr w:rsidR="00013DE4" w:rsidRPr="00013DE4" w:rsidTr="00CC0DED">
        <w:trPr>
          <w:cantSplit/>
          <w:trHeight w:val="418"/>
        </w:trPr>
        <w:tc>
          <w:tcPr>
            <w:tcW w:type="dxa" w:w="3429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proofErr w:type="spellStart"/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НПУиЭ</w:t>
            </w:r>
            <w:proofErr w:type="spellEnd"/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 транспортных средств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type="dxa" w:w="101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97</w:t>
            </w:r>
          </w:p>
        </w:tc>
        <w:tc>
          <w:tcPr>
            <w:tcW w:type="dxa" w:w="99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0,57</w:t>
            </w:r>
          </w:p>
        </w:tc>
      </w:tr>
      <w:tr w:rsidR="00013DE4" w:rsidRPr="00013DE4" w:rsidTr="00CC0DED">
        <w:trPr>
          <w:cantSplit/>
          <w:trHeight w:val="663"/>
        </w:trPr>
        <w:tc>
          <w:tcPr>
            <w:tcW w:type="dxa" w:w="3429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proofErr w:type="spellStart"/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НПУиЭ</w:t>
            </w:r>
            <w:proofErr w:type="spellEnd"/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 теплогенерирующих агрегатов и установок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dxa" w:w="101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46</w:t>
            </w:r>
          </w:p>
        </w:tc>
        <w:tc>
          <w:tcPr>
            <w:tcW w:type="dxa" w:w="99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0,27</w:t>
            </w:r>
          </w:p>
        </w:tc>
      </w:tr>
      <w:tr w:rsidR="00013DE4" w:rsidRPr="00013DE4" w:rsidTr="00CC0DED">
        <w:trPr>
          <w:cantSplit/>
          <w:trHeight w:val="775"/>
        </w:trPr>
        <w:tc>
          <w:tcPr>
            <w:tcW w:type="dxa" w:w="3429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Неисправность производственного оборудования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dxa" w:w="101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type="dxa" w:w="99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0,04</w:t>
            </w:r>
          </w:p>
        </w:tc>
      </w:tr>
      <w:tr w:rsidR="00013DE4" w:rsidRPr="00013DE4" w:rsidTr="00CC0DED">
        <w:trPr>
          <w:cantSplit/>
          <w:trHeight w:val="413"/>
        </w:trPr>
        <w:tc>
          <w:tcPr>
            <w:tcW w:type="dxa" w:w="3429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Другие причины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type="dxa" w:w="101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131</w:t>
            </w:r>
          </w:p>
        </w:tc>
        <w:tc>
          <w:tcPr>
            <w:tcW w:type="dxa" w:w="99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0,76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429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Причина пожара не установлена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49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type="dxa" w:w="85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42</w:t>
            </w:r>
          </w:p>
        </w:tc>
        <w:tc>
          <w:tcPr>
            <w:tcW w:type="dxa" w:w="101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196</w:t>
            </w:r>
          </w:p>
        </w:tc>
        <w:tc>
          <w:tcPr>
            <w:tcW w:type="dxa" w:w="99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1,14</w:t>
            </w:r>
          </w:p>
        </w:tc>
      </w:tr>
    </w:tbl>
    <w:p w:rsidP="00013DE4" w:rsidR="00013DE4" w:rsidRDefault="00013DE4" w:rsidRPr="00013DE4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  <w:lang w:val="en-US"/>
        </w:rPr>
      </w:pPr>
    </w:p>
    <w:p w:rsidP="00013DE4" w:rsidR="00013DE4" w:rsidRDefault="00013DE4" w:rsidRPr="00013DE4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013DE4">
        <w:rPr>
          <w:rFonts w:ascii="Times New Roman" w:cs="Times New Roman" w:eastAsia="Times New Roman" w:hAnsi="Times New Roman"/>
          <w:sz w:val="28"/>
          <w:szCs w:val="28"/>
        </w:rPr>
        <w:t>По одному пожару может быть несколько условий, способствующих гибели. Доля считается от общего числа людей, погибших в состоянии алкогольного (наркотического) опьянения на пожарах за период 2015-2019 годов (17 311 человек).</w:t>
      </w:r>
    </w:p>
    <w:p w:rsidP="00013DE4" w:rsidR="00013DE4" w:rsidRDefault="00013DE4" w:rsidRPr="00013DE4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013DE4">
        <w:rPr>
          <w:rFonts w:ascii="Times New Roman" w:cs="Times New Roman" w:eastAsia="Times New Roman" w:hAnsi="Times New Roman"/>
          <w:sz w:val="28"/>
          <w:szCs w:val="28"/>
        </w:rPr>
        <w:t xml:space="preserve">Доля числа погибших в состоянии алкогольного (наркотического) опьянения от общего числа погибших на пожарах в период 2015-2019 гг. существенно различается по субъектам Российской Федерации. Максимальные значения показателя отмечаются в Чукотском автономном округе – 71,0%, Чувашской </w:t>
      </w:r>
      <w:r w:rsidRPr="00013DE4">
        <w:rPr>
          <w:rFonts w:ascii="Times New Roman" w:cs="Times New Roman" w:eastAsia="Times New Roman" w:hAnsi="Times New Roman"/>
          <w:sz w:val="28"/>
          <w:szCs w:val="28"/>
        </w:rPr>
        <w:lastRenderedPageBreak/>
        <w:t xml:space="preserve">Республике – Чувашия – 69,9%, Республике Хакасия – 61,0%, Республике Татарстан – 60,5%. </w:t>
      </w:r>
    </w:p>
    <w:p w:rsidP="00013DE4" w:rsidR="00013DE4" w:rsidRDefault="00013DE4" w:rsidRPr="00013DE4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013DE4">
        <w:rPr>
          <w:rFonts w:ascii="Times New Roman" w:cs="Times New Roman" w:eastAsia="Times New Roman" w:hAnsi="Times New Roman"/>
          <w:sz w:val="28"/>
          <w:szCs w:val="28"/>
        </w:rPr>
        <w:t>При этом в двух регионах за этот период доля числа погибших в нетрезвом виде не превысила 10%: в Чеченской Республике значение показателя составило 2,8%, в Калужской области - 3,9%. В шести субъектах Российской Федерации значения этого показателя не превысило 20%.</w:t>
      </w:r>
    </w:p>
    <w:p w:rsidP="00013DE4" w:rsidR="00013DE4" w:rsidRDefault="00013DE4" w:rsidRPr="00013DE4">
      <w:pPr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</w:p>
    <w:p w:rsidP="00013DE4" w:rsidR="00013DE4" w:rsidRDefault="00013DE4" w:rsidRPr="00013DE4">
      <w:pPr>
        <w:spacing w:after="0" w:lin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RPr="00013DE4">
        <w:rPr>
          <w:rFonts w:ascii="Times New Roman" w:cs="Times New Roman" w:eastAsia="Times New Roman" w:hAnsi="Times New Roman"/>
          <w:sz w:val="28"/>
          <w:szCs w:val="28"/>
        </w:rPr>
        <w:t>Таблица 10</w:t>
      </w:r>
    </w:p>
    <w:p w:rsidP="00013DE4" w:rsidR="00013DE4" w:rsidRDefault="00013DE4" w:rsidRPr="00013DE4">
      <w:pPr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4"/>
          <w:szCs w:val="24"/>
        </w:rPr>
      </w:pPr>
      <w:r w:rsidRPr="00013DE4">
        <w:rPr>
          <w:rFonts w:ascii="Times New Roman" w:cs="Times New Roman" w:eastAsia="Times New Roman" w:hAnsi="Times New Roman"/>
          <w:b/>
          <w:sz w:val="24"/>
          <w:szCs w:val="24"/>
        </w:rPr>
        <w:t xml:space="preserve">Распределение числа людей, погибших в состоянии алкогольного (наркотического) опьянения на пожарах, произошедших в 2015-2019 гг., </w:t>
      </w:r>
    </w:p>
    <w:p w:rsidP="00013DE4" w:rsidR="00013DE4" w:rsidRDefault="00013DE4" w:rsidRPr="00013DE4">
      <w:pPr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4"/>
          <w:szCs w:val="24"/>
        </w:rPr>
      </w:pPr>
      <w:r w:rsidRPr="00013DE4">
        <w:rPr>
          <w:rFonts w:ascii="Times New Roman" w:cs="Times New Roman" w:eastAsia="Times New Roman" w:hAnsi="Times New Roman"/>
          <w:b/>
          <w:sz w:val="24"/>
          <w:szCs w:val="24"/>
        </w:rPr>
        <w:t>по субъектам Российской Федерации</w:t>
      </w:r>
    </w:p>
    <w:p w:rsidP="00013DE4" w:rsidR="00013DE4" w:rsidRDefault="00013DE4" w:rsidRPr="00013DE4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</w:p>
    <w:tbl>
      <w:tblPr>
        <w:tblW w:type="dxa" w:w="9826"/>
        <w:tblInd w:type="dxa" w:w="92"/>
        <w:tblLook w:firstColumn="0" w:firstRow="0" w:lastColumn="0" w:lastRow="0" w:noHBand="0" w:noVBand="0" w:val="0000"/>
      </w:tblPr>
      <w:tblGrid>
        <w:gridCol w:w="3600"/>
        <w:gridCol w:w="1123"/>
        <w:gridCol w:w="3260"/>
        <w:gridCol w:w="1843"/>
      </w:tblGrid>
      <w:tr w:rsidR="00013DE4" w:rsidRPr="00013DE4" w:rsidTr="00CC0DED">
        <w:trPr>
          <w:cantSplit/>
          <w:trHeight w:val="312"/>
          <w:tblHeader/>
        </w:trPr>
        <w:tc>
          <w:tcPr>
            <w:tcW w:type="dxa" w:w="3600"/>
            <w:vMerge w:val="restart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Субъект РФ</w:t>
            </w:r>
          </w:p>
        </w:tc>
        <w:tc>
          <w:tcPr>
            <w:tcW w:type="dxa" w:w="4383"/>
            <w:gridSpan w:val="2"/>
            <w:tcBorders>
              <w:top w:color="auto" w:space="0" w:sz="4" w:val="single"/>
              <w:left w:val="nil"/>
              <w:bottom w:color="auto" w:space="0" w:sz="4" w:val="single"/>
              <w:right w:val="nil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Погибло людей за 2015-2019 гг., чел.</w:t>
            </w:r>
          </w:p>
        </w:tc>
        <w:tc>
          <w:tcPr>
            <w:tcW w:type="dxa" w:w="1843"/>
            <w:vMerge w:val="restart"/>
            <w:tcBorders>
              <w:top w:color="auto" w:space="0" w:sz="4" w:val="single"/>
              <w:left w:color="auto" w:space="0" w:sz="4" w:val="single"/>
              <w:bottom w:color="000000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Доля от общего числа по субъекту </w:t>
            </w:r>
          </w:p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за 5 лет, %</w:t>
            </w:r>
          </w:p>
        </w:tc>
      </w:tr>
      <w:tr w:rsidR="00013DE4" w:rsidRPr="00013DE4" w:rsidTr="00CC0DED">
        <w:trPr>
          <w:cantSplit/>
          <w:trHeight w:val="516"/>
          <w:tblHeader/>
        </w:trPr>
        <w:tc>
          <w:tcPr>
            <w:tcW w:type="dxa" w:w="3600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в т. ч. в состоянии алкогольного (наркотического) опьянение</w:t>
            </w:r>
          </w:p>
        </w:tc>
        <w:tc>
          <w:tcPr>
            <w:tcW w:type="dxa" w:w="1843"/>
            <w:vMerge/>
            <w:tcBorders>
              <w:top w:color="auto" w:space="0" w:sz="4" w:val="single"/>
              <w:left w:color="auto" w:space="0" w:sz="4" w:val="single"/>
              <w:bottom w:color="000000" w:space="0" w:sz="4" w:val="single"/>
              <w:right w:color="auto" w:space="0" w:sz="4" w:val="single"/>
            </w:tcBorders>
            <w:vAlign w:val="cente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31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71,0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proofErr w:type="gramStart"/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Чувашская  Республика</w:t>
            </w:r>
            <w:proofErr w:type="gramEnd"/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 - Чувашия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382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267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69,9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231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141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61,0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765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463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60,5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Алтайский край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893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524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58,7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284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166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58,5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Республика Тыва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72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42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58,3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181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105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58,0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993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569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57,3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535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297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55,5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Омская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584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324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55,5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971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529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54,5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46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54,3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Пермский край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1096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591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53,9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469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246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52,5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264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138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52,3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1093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570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52,2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563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285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50,6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1312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660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50,3</w:t>
            </w:r>
          </w:p>
        </w:tc>
      </w:tr>
      <w:tr w:rsidR="00013DE4" w:rsidRPr="00013DE4" w:rsidTr="00CC0DED">
        <w:trPr>
          <w:cantSplit/>
          <w:trHeight w:val="528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671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332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49,5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840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414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49,3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268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130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48,5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555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268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48,3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Ханты-Мансийский автономный округ - Югра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313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151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48,2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577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271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47,0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516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240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46,5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Камчатский край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91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42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46,2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37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45,9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64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45,3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lastRenderedPageBreak/>
              <w:t>Республика Марий Эл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234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106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45,3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374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169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45,2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468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211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45,1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733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329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44,9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399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178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44,6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385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168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43,6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373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160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42,9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727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301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41,4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Республика Коми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339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140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41,3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957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395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41,3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514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210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40,9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488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198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40,6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Приморский край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689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277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40,2</w:t>
            </w:r>
          </w:p>
        </w:tc>
      </w:tr>
      <w:tr w:rsidR="00013DE4" w:rsidRPr="00013DE4" w:rsidTr="00CC0DED">
        <w:trPr>
          <w:cantSplit/>
          <w:trHeight w:val="389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Томская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325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130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40,0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823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327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39,7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ЗАТО, особо важные и режимные объекты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122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39,3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331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128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38,7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1117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430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38,5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997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374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37,5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1531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563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36,8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767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280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36,5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433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155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35,8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370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132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35,7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г. Севастополь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76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35,5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571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201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35,2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348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118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33,9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397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134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33,8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1060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350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33,0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307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99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32,2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792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255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32,2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г. Санкт-Петербург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566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179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31,6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1259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395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31,4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42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31,0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270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83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30,7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1972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593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30,1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30,0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75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28,0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436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122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28,0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26,9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504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135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26,8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205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53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25,9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637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160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25,1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527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130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24,7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895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219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24,5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lastRenderedPageBreak/>
              <w:t>Мурманская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131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24,4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368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89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24,2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Республика Северная Осетия - Алания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23,5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450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101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22,4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74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21,6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Республика Крым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371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73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19,7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18,2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Курская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375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62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16,5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г. Москва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703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115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16,4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154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14,9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114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14,9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409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3,9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2,8</w:t>
            </w:r>
          </w:p>
        </w:tc>
      </w:tr>
      <w:tr w:rsidR="00013DE4" w:rsidRPr="00013DE4" w:rsidTr="00CC0DED">
        <w:trPr>
          <w:cantSplit/>
          <w:trHeight w:val="264"/>
        </w:trPr>
        <w:tc>
          <w:tcPr>
            <w:tcW w:type="dxa" w:w="3600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Всего по России</w:t>
            </w:r>
          </w:p>
        </w:tc>
        <w:tc>
          <w:tcPr>
            <w:tcW w:type="dxa" w:w="11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160" w:line="259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42438</w:t>
            </w:r>
          </w:p>
        </w:tc>
        <w:tc>
          <w:tcPr>
            <w:tcW w:type="dxa" w:w="326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160" w:line="259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17131</w:t>
            </w:r>
          </w:p>
        </w:tc>
        <w:tc>
          <w:tcPr>
            <w:tcW w:type="dxa" w:w="18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013DE4" w:rsidR="00013DE4" w:rsidRDefault="00013DE4" w:rsidRPr="00013D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 w:rsidRPr="00013DE4"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40,4</w:t>
            </w:r>
          </w:p>
        </w:tc>
      </w:tr>
    </w:tbl>
    <w:p w:rsidP="00013DE4" w:rsidR="00013DE4" w:rsidRDefault="00013DE4" w:rsidRPr="00013D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:rsidP="00013DE4" w:rsidR="00013DE4" w:rsidRDefault="00013DE4" w:rsidRPr="00013DE4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b/>
          <w:sz w:val="28"/>
          <w:szCs w:val="28"/>
        </w:rPr>
      </w:pPr>
      <w:r w:rsidRPr="00013DE4">
        <w:rPr>
          <w:rFonts w:ascii="Times New Roman" w:cs="Times New Roman" w:eastAsia="Times New Roman" w:hAnsi="Times New Roman"/>
          <w:b/>
          <w:sz w:val="28"/>
          <w:szCs w:val="28"/>
        </w:rPr>
        <w:t>В субъектах Российской Федерации, имеющих высокий процент гибели людей в нетрезвом виде, необходимо уделять особое внимание профилактике потребления алкоголя населением.</w:t>
      </w:r>
    </w:p>
    <w:p w:rsidP="00013DE4" w:rsidR="00013DE4" w:rsidRDefault="00013DE4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</w:p>
    <w:p w:rsidP="00013DE4" w:rsidR="00013DE4" w:rsidRDefault="00013DE4" w:rsidRPr="00013DE4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013DE4">
        <w:rPr>
          <w:rFonts w:ascii="Times New Roman" w:cs="Times New Roman" w:eastAsia="Times New Roman" w:hAnsi="Times New Roman"/>
          <w:sz w:val="28"/>
          <w:szCs w:val="28"/>
        </w:rPr>
        <w:t xml:space="preserve">На потребление населением алкоголя, и, как следствие, на обстановку </w:t>
      </w:r>
      <w:r w:rsidRPr="00013DE4">
        <w:rPr>
          <w:rFonts w:ascii="Times New Roman" w:cs="Times New Roman" w:eastAsia="Times New Roman" w:hAnsi="Times New Roman"/>
          <w:sz w:val="28"/>
          <w:szCs w:val="28"/>
        </w:rPr>
        <w:br/>
        <w:t xml:space="preserve">с пожарами, в первую очередь, влияет социально-экономическое положение субъектов Российской Федерации (уровень безработицы, уровень жизненной активности населения и др.). </w:t>
      </w:r>
    </w:p>
    <w:p w:rsidP="00013DE4" w:rsidR="00013DE4" w:rsidRDefault="00013DE4" w:rsidRPr="00013DE4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013DE4">
        <w:rPr>
          <w:rFonts w:ascii="Times New Roman" w:cs="Times New Roman" w:eastAsia="Times New Roman" w:hAnsi="Times New Roman"/>
          <w:sz w:val="28"/>
          <w:szCs w:val="28"/>
        </w:rPr>
        <w:t xml:space="preserve">Проведенные ранее исследования также позволяют сделать следующие выводы: </w:t>
      </w:r>
    </w:p>
    <w:p w:rsidP="00013DE4" w:rsidR="00013DE4" w:rsidRDefault="00013DE4" w:rsidRPr="00013DE4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bCs/>
          <w:sz w:val="28"/>
          <w:szCs w:val="28"/>
        </w:rPr>
      </w:pPr>
      <w:r w:rsidRPr="00013DE4">
        <w:rPr>
          <w:rFonts w:ascii="Times New Roman" w:cs="Times New Roman" w:eastAsia="Times New Roman" w:hAnsi="Times New Roman"/>
          <w:sz w:val="28"/>
          <w:szCs w:val="28"/>
        </w:rPr>
        <w:t>-  </w:t>
      </w:r>
      <w:r w:rsidRPr="00013DE4">
        <w:rPr>
          <w:rFonts w:ascii="Times New Roman" w:cs="Times New Roman" w:eastAsia="Times New Roman" w:hAnsi="Times New Roman"/>
          <w:bCs/>
          <w:sz w:val="28"/>
          <w:szCs w:val="28"/>
        </w:rPr>
        <w:t>работающие граждане в 5-7 раз реже становились виновниками возникновения пожаров, чем безработные;</w:t>
      </w:r>
    </w:p>
    <w:p w:rsidP="00013DE4" w:rsidR="00013DE4" w:rsidRDefault="00013DE4" w:rsidRPr="00013DE4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bCs/>
          <w:sz w:val="28"/>
          <w:szCs w:val="28"/>
        </w:rPr>
      </w:pPr>
      <w:r w:rsidRPr="00013DE4">
        <w:rPr>
          <w:rFonts w:ascii="Times New Roman" w:cs="Times New Roman" w:eastAsia="Times New Roman" w:hAnsi="Times New Roman"/>
          <w:bCs/>
          <w:sz w:val="28"/>
          <w:szCs w:val="28"/>
        </w:rPr>
        <w:t xml:space="preserve">-  мужчины, занятые в экономике, погибали на пожарах в 23-27 раз реже, </w:t>
      </w:r>
      <w:r w:rsidRPr="00013DE4">
        <w:rPr>
          <w:rFonts w:ascii="Times New Roman" w:cs="Times New Roman" w:eastAsia="Times New Roman" w:hAnsi="Times New Roman"/>
          <w:bCs/>
          <w:sz w:val="28"/>
          <w:szCs w:val="28"/>
        </w:rPr>
        <w:br/>
        <w:t>чем не имевшие работу, женщины – в 16-22 раза реже;</w:t>
      </w:r>
    </w:p>
    <w:p w:rsidP="00013DE4" w:rsidR="00013DE4" w:rsidRDefault="00013DE4" w:rsidRPr="00013DE4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013DE4">
        <w:rPr>
          <w:rFonts w:ascii="Times New Roman" w:cs="Times New Roman" w:eastAsia="Times New Roman" w:hAnsi="Times New Roman"/>
          <w:bCs/>
          <w:sz w:val="28"/>
          <w:szCs w:val="28"/>
        </w:rPr>
        <w:t>-  работающие мужчины в возрасте 55-72 лет погибали на пожарах в 7-10 раз реже, чем безработные мужчины или пенсионеры того же возраста, работающие женщины того же возраста – в 5-9 раз реже.</w:t>
      </w:r>
    </w:p>
    <w:p w:rsidP="00013DE4" w:rsidR="00013DE4" w:rsidRDefault="00013DE4" w:rsidRPr="00013DE4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</w:p>
    <w:p w:rsidP="00013DE4" w:rsidR="00013DE4" w:rsidRDefault="00013DE4" w:rsidRPr="00013DE4">
      <w:pPr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Times New Roman" w:cs="Times New Roman" w:eastAsia="Times New Roman" w:hAnsi="Times New Roman"/>
          <w:sz w:val="28"/>
          <w:szCs w:val="28"/>
        </w:rPr>
      </w:pPr>
    </w:p>
    <w:p w:rsidP="00013DE4" w:rsidR="00013DE4" w:rsidRDefault="00013DE4" w:rsidRPr="00013DE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</w:p>
    <w:p w:rsidP="00013DE4" w:rsidR="00013DE4" w:rsidRDefault="00013DE4" w:rsidRPr="00013DE4">
      <w:pPr>
        <w:spacing w:after="160" w:line="259" w:lineRule="auto"/>
        <w:rPr>
          <w:rFonts w:ascii="Calibri" w:cs="Times New Roman" w:eastAsia="Calibri" w:hAnsi="Calibri"/>
          <w:lang w:eastAsia="en-US"/>
        </w:rPr>
      </w:pPr>
    </w:p>
    <w:p w:rsidR="00013DE4" w:rsidRDefault="00013DE4">
      <w:pPr>
        <w:rPr>
          <w:rFonts w:ascii="Times New Roman" w:cs="Times New Roman" w:hAnsi="Times New Roman"/>
          <w:i/>
          <w:sz w:val="28"/>
          <w:szCs w:val="28"/>
        </w:rPr>
      </w:pPr>
      <w:r>
        <w:rPr>
          <w:rFonts w:ascii="Times New Roman" w:cs="Times New Roman" w:hAnsi="Times New Roman"/>
          <w:i/>
          <w:sz w:val="28"/>
          <w:szCs w:val="28"/>
        </w:rPr>
        <w:br w:type="page"/>
      </w:r>
    </w:p>
    <w:p w:rsidP="00141B2A" w:rsidR="00141B2A" w:rsidRDefault="00141B2A" w:rsidRPr="00141B2A">
      <w:pPr>
        <w:spacing w:after="160" w:line="259" w:lineRule="auto"/>
        <w:jc w:val="right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41B2A">
        <w:rPr>
          <w:rFonts w:ascii="Times New Roman" w:cs="Times New Roman" w:eastAsia="Calibri" w:hAnsi="Times New Roman"/>
          <w:sz w:val="28"/>
          <w:szCs w:val="28"/>
          <w:lang w:eastAsia="en-US"/>
        </w:rPr>
        <w:lastRenderedPageBreak/>
        <w:t>Приложение № 3</w:t>
      </w:r>
    </w:p>
    <w:p w:rsidP="00141B2A" w:rsidR="00141B2A" w:rsidRDefault="00141B2A" w:rsidRPr="00141B2A">
      <w:pPr>
        <w:spacing w:after="160" w:line="259" w:lineRule="auto"/>
        <w:jc w:val="right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41B2A">
        <w:rPr>
          <w:rFonts w:ascii="Calibri" w:cs="Times New Roman" w:eastAsia="Calibri" w:hAnsi="Calibri"/>
          <w:noProof/>
        </w:rPr>
        <w:drawing>
          <wp:inline distB="0" distL="0" distR="0" distT="0" wp14:anchorId="788B41DB" wp14:editId="116A6F5D">
            <wp:extent cx="6251575" cy="8847221"/>
            <wp:effectExtent b="0" l="0" r="0" t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76627" cy="888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141B2A" w:rsidR="00141B2A" w:rsidRDefault="00141B2A" w:rsidRPr="00141B2A">
      <w:pPr>
        <w:spacing w:after="160" w:line="259" w:lineRule="auto"/>
        <w:jc w:val="right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41B2A">
        <w:rPr>
          <w:rFonts w:ascii="Calibri" w:cs="Times New Roman" w:eastAsia="Calibri" w:hAnsi="Calibri"/>
          <w:noProof/>
        </w:rPr>
        <w:lastRenderedPageBreak/>
        <w:drawing>
          <wp:inline distB="0" distL="0" distR="0" distT="0" wp14:anchorId="3B3EFF8D" wp14:editId="7ADEA9F9">
            <wp:extent cx="6280985" cy="9075803"/>
            <wp:effectExtent b="0" l="0" r="5715" t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93901" cy="909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141B2A" w:rsidR="00141B2A" w:rsidRDefault="00141B2A" w:rsidRPr="00141B2A">
      <w:pPr>
        <w:spacing w:after="160" w:line="259" w:lineRule="auto"/>
        <w:jc w:val="right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41B2A">
        <w:rPr>
          <w:rFonts w:ascii="Calibri" w:cs="Times New Roman" w:eastAsia="Calibri" w:hAnsi="Calibri"/>
          <w:noProof/>
        </w:rPr>
        <w:lastRenderedPageBreak/>
        <w:drawing>
          <wp:inline distB="0" distL="0" distR="0" distT="0" wp14:anchorId="4B2BA8EC" wp14:editId="64FC3C20">
            <wp:extent cx="6313069" cy="8412497"/>
            <wp:effectExtent b="7620" l="0" r="0" t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24471" cy="842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141B2A" w:rsidR="00141B2A" w:rsidRDefault="00141B2A" w:rsidRPr="00141B2A">
      <w:pPr>
        <w:spacing w:after="160" w:line="259" w:lineRule="auto"/>
        <w:jc w:val="right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:rsidP="00141B2A" w:rsidR="00141B2A" w:rsidRDefault="00141B2A" w:rsidRPr="00141B2A">
      <w:pPr>
        <w:spacing w:after="160" w:line="259" w:lineRule="auto"/>
        <w:jc w:val="right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:rsidP="00141B2A" w:rsidR="00141B2A" w:rsidRDefault="00141B2A" w:rsidRPr="00141B2A">
      <w:pPr>
        <w:spacing w:after="160" w:line="259" w:lineRule="auto"/>
        <w:jc w:val="right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41B2A">
        <w:rPr>
          <w:rFonts w:ascii="Calibri" w:cs="Times New Roman" w:eastAsia="Calibri" w:hAnsi="Calibri"/>
          <w:noProof/>
        </w:rPr>
        <w:lastRenderedPageBreak/>
        <w:drawing>
          <wp:inline distB="0" distL="0" distR="0" distT="0" wp14:anchorId="3B9B8206" wp14:editId="57D7F752">
            <wp:extent cx="6255385" cy="9184105"/>
            <wp:effectExtent b="0" l="0" r="0" t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81995" cy="922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1C09C1" w:rsidR="001C09C1" w:rsidRDefault="001C09C1" w:rsidRPr="001C09C1">
      <w:pPr>
        <w:suppressAutoHyphens/>
        <w:spacing w:after="0" w:line="240" w:lineRule="auto"/>
        <w:jc w:val="right"/>
        <w:rPr>
          <w:rFonts w:ascii="Times New Roman" w:cs="Times New Roman" w:eastAsia="SimSun" w:hAnsi="Times New Roman"/>
          <w:bCs/>
          <w:color w:val="000000"/>
          <w:kern w:val="1"/>
          <w:sz w:val="28"/>
          <w:szCs w:val="28"/>
          <w:lang w:bidi="hi-IN" w:eastAsia="hi-IN"/>
        </w:rPr>
      </w:pPr>
      <w:r w:rsidRPr="001C09C1">
        <w:rPr>
          <w:rFonts w:ascii="Times New Roman" w:cs="Times New Roman" w:eastAsia="SimSun" w:hAnsi="Times New Roman"/>
          <w:bCs/>
          <w:color w:val="000000"/>
          <w:kern w:val="1"/>
          <w:sz w:val="28"/>
          <w:szCs w:val="28"/>
          <w:lang w:bidi="hi-IN" w:eastAsia="hi-IN"/>
        </w:rPr>
        <w:lastRenderedPageBreak/>
        <w:t>Приложение № 4</w:t>
      </w:r>
    </w:p>
    <w:p w:rsidP="001C09C1" w:rsidR="001C09C1" w:rsidRDefault="001C09C1" w:rsidRPr="001C09C1">
      <w:pPr>
        <w:suppressAutoHyphens/>
        <w:spacing w:after="0" w:line="240" w:lineRule="auto"/>
        <w:jc w:val="right"/>
        <w:rPr>
          <w:rFonts w:ascii="Times New Roman" w:cs="Times New Roman" w:eastAsia="SimSun" w:hAnsi="Times New Roman"/>
          <w:bCs/>
          <w:color w:val="000000"/>
          <w:kern w:val="1"/>
          <w:sz w:val="28"/>
          <w:szCs w:val="28"/>
          <w:lang w:bidi="hi-IN" w:eastAsia="hi-IN"/>
        </w:rPr>
      </w:pPr>
    </w:p>
    <w:p w:rsidP="001C09C1" w:rsidR="001C09C1" w:rsidRDefault="001C09C1" w:rsidRPr="001C09C1">
      <w:pPr>
        <w:suppressAutoHyphens/>
        <w:spacing w:after="0" w:line="240" w:lineRule="auto"/>
        <w:jc w:val="right"/>
        <w:rPr>
          <w:rFonts w:ascii="Times New Roman" w:cs="Times New Roman" w:eastAsia="SimSun" w:hAnsi="Times New Roman"/>
          <w:bCs/>
          <w:color w:val="000000"/>
          <w:kern w:val="1"/>
          <w:sz w:val="28"/>
          <w:szCs w:val="28"/>
          <w:lang w:bidi="hi-IN" w:eastAsia="hi-IN"/>
        </w:rPr>
      </w:pPr>
    </w:p>
    <w:p w:rsidP="001C09C1" w:rsidR="001C09C1" w:rsidRDefault="001C09C1" w:rsidRPr="001C09C1">
      <w:pPr>
        <w:suppressAutoHyphens/>
        <w:spacing w:after="0" w:line="240" w:lineRule="auto"/>
        <w:jc w:val="center"/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</w:pPr>
      <w:r w:rsidRPr="001C09C1">
        <w:rPr>
          <w:rFonts w:ascii="Times New Roman" w:cs="Times New Roman" w:eastAsia="SimSun" w:hAnsi="Times New Roman"/>
          <w:bCs/>
          <w:color w:val="000000"/>
          <w:kern w:val="1"/>
          <w:sz w:val="28"/>
          <w:szCs w:val="28"/>
          <w:lang w:bidi="hi-IN" w:eastAsia="hi-IN"/>
        </w:rPr>
        <w:t>Соглашение о сотрудничестве</w:t>
      </w:r>
    </w:p>
    <w:p w:rsidP="001C09C1" w:rsidR="001C09C1" w:rsidRDefault="001C09C1" w:rsidRPr="001C09C1">
      <w:pPr>
        <w:suppressAutoHyphens/>
        <w:spacing w:after="0" w:line="240" w:lineRule="auto"/>
        <w:jc w:val="center"/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</w:pPr>
      <w:r w:rsidRPr="001C09C1"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  <w:t xml:space="preserve"> между Главным управлением МЧС России по субъекту Российской Федерации</w:t>
      </w:r>
    </w:p>
    <w:p w:rsidP="001C09C1" w:rsidR="001C09C1" w:rsidRDefault="001C09C1" w:rsidRPr="001C09C1">
      <w:pPr>
        <w:suppressAutoHyphens/>
        <w:spacing w:after="0" w:line="240" w:lineRule="auto"/>
        <w:jc w:val="center"/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</w:pPr>
      <w:r w:rsidRPr="001C09C1"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  <w:t>и Советом отцов при Уполномоченном по правам ребенка в субъекте Российской Федерации в сфере профилактики безопасности жизни</w:t>
      </w:r>
    </w:p>
    <w:p w:rsidP="001C09C1" w:rsidR="001C09C1" w:rsidRDefault="001C09C1" w:rsidRPr="001C09C1">
      <w:pPr>
        <w:suppressAutoHyphens/>
        <w:spacing w:after="0" w:line="240" w:lineRule="auto"/>
        <w:jc w:val="center"/>
        <w:rPr>
          <w:rFonts w:ascii="Times New Roman" w:cs="Times New Roman" w:eastAsia="SimSun" w:hAnsi="Times New Roman"/>
          <w:bCs/>
          <w:i/>
          <w:color w:val="000000"/>
          <w:kern w:val="1"/>
          <w:sz w:val="28"/>
          <w:szCs w:val="28"/>
          <w:lang w:bidi="hi-IN" w:eastAsia="hi-IN"/>
        </w:rPr>
      </w:pPr>
      <w:r w:rsidRPr="001C09C1">
        <w:rPr>
          <w:rFonts w:ascii="Times New Roman" w:cs="Times New Roman" w:eastAsia="SimSun" w:hAnsi="Times New Roman"/>
          <w:bCs/>
          <w:i/>
          <w:color w:val="000000"/>
          <w:kern w:val="1"/>
          <w:sz w:val="28"/>
          <w:szCs w:val="28"/>
          <w:lang w:bidi="hi-IN" w:eastAsia="hi-IN"/>
        </w:rPr>
        <w:t>(ОБРАЗЕЦ)</w:t>
      </w:r>
    </w:p>
    <w:p w:rsidP="001C09C1" w:rsidR="001C09C1" w:rsidRDefault="001C09C1" w:rsidRPr="001C09C1">
      <w:pPr>
        <w:suppressAutoHyphens/>
        <w:spacing w:after="0" w:line="240" w:lineRule="auto"/>
        <w:jc w:val="center"/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</w:pPr>
    </w:p>
    <w:p w:rsidP="001C09C1" w:rsidR="001C09C1" w:rsidRDefault="001C09C1" w:rsidRPr="001C09C1">
      <w:pPr>
        <w:suppressAutoHyphens/>
        <w:spacing w:after="0" w:line="240" w:lineRule="auto"/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</w:pPr>
      <w:r w:rsidRPr="001C09C1"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  <w:t xml:space="preserve"> « ____ » ________  2020 г.</w:t>
      </w:r>
      <w:r w:rsidRPr="001C09C1"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  <w:tab/>
        <w:t xml:space="preserve">  </w:t>
      </w:r>
      <w:r w:rsidRPr="001C09C1"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  <w:tab/>
        <w:t>№ _____</w:t>
      </w:r>
      <w:r w:rsidRPr="001C09C1"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  <w:tab/>
      </w:r>
      <w:r w:rsidRPr="001C09C1"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  <w:tab/>
      </w:r>
      <w:r w:rsidRPr="001C09C1"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  <w:tab/>
      </w:r>
      <w:r w:rsidRPr="001C09C1"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  <w:tab/>
        <w:t>г. _____________</w:t>
      </w:r>
    </w:p>
    <w:p w:rsidP="001C09C1" w:rsidR="001C09C1" w:rsidRDefault="001C09C1" w:rsidRPr="001C09C1">
      <w:pPr>
        <w:suppressAutoHyphens/>
        <w:spacing w:after="0" w:line="240" w:lineRule="auto"/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</w:pPr>
    </w:p>
    <w:p w:rsidP="001C09C1" w:rsidR="001C09C1" w:rsidRDefault="001C09C1" w:rsidRPr="001C09C1">
      <w:pPr>
        <w:suppressAutoHyphens/>
        <w:spacing w:after="0" w:line="240" w:lineRule="auto"/>
        <w:ind w:firstLine="454"/>
        <w:jc w:val="both"/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</w:pPr>
      <w:r w:rsidRPr="001C09C1"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  <w:t xml:space="preserve">Главное Управление МЧС России по субъекту Российской Федерации в лице начальника Главного управления _________________________________, </w:t>
      </w:r>
    </w:p>
    <w:p w:rsidP="001C09C1" w:rsidR="001C09C1" w:rsidRDefault="001C09C1" w:rsidRPr="001C09C1">
      <w:pPr>
        <w:suppressAutoHyphens/>
        <w:spacing w:after="0" w:line="240" w:lineRule="auto"/>
        <w:ind w:firstLine="709" w:left="4963"/>
        <w:jc w:val="both"/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</w:pPr>
      <w:proofErr w:type="spellStart"/>
      <w:r w:rsidRPr="001C09C1"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  <w:t>ф.и.о.</w:t>
      </w:r>
      <w:proofErr w:type="spellEnd"/>
    </w:p>
    <w:p w:rsidP="001C09C1" w:rsidR="001C09C1" w:rsidRDefault="001C09C1" w:rsidRPr="001C09C1">
      <w:pPr>
        <w:suppressAutoHyphens/>
        <w:spacing w:after="0" w:line="240" w:lineRule="auto"/>
        <w:jc w:val="both"/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</w:pPr>
      <w:r w:rsidRPr="001C09C1"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  <w:t xml:space="preserve">действующего на основании Положения о Главном управлении МЧС России субъекту Российской Федерации, именуемое в дальнейшем «ГУ МЧС» и Совет отцов при Уполномоченном по правам ребенка в субъекте Российской Федерации, именуемый в дальнейшем «Совет отцов», в лице руководителя ________________________________________, действующего      на       основании </w:t>
      </w:r>
    </w:p>
    <w:p w:rsidP="001C09C1" w:rsidR="001C09C1" w:rsidRDefault="001C09C1" w:rsidRPr="001C09C1">
      <w:pPr>
        <w:suppressAutoHyphens/>
        <w:spacing w:after="0" w:line="240" w:lineRule="auto"/>
        <w:ind w:firstLine="709" w:left="1843"/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</w:pPr>
      <w:proofErr w:type="spellStart"/>
      <w:r w:rsidRPr="001C09C1"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  <w:t>ф.и.о.</w:t>
      </w:r>
      <w:proofErr w:type="spellEnd"/>
    </w:p>
    <w:p w:rsidP="001C09C1" w:rsidR="001C09C1" w:rsidRDefault="001C09C1" w:rsidRPr="001C09C1">
      <w:pPr>
        <w:suppressAutoHyphens/>
        <w:spacing w:after="0" w:line="240" w:lineRule="auto"/>
        <w:jc w:val="both"/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</w:pPr>
      <w:r w:rsidRPr="001C09C1"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  <w:t xml:space="preserve">Положения о Совете отцов, с другой стороны, вместе именуемые в дальнейшем «Стороны» пришли к соглашению о нижеследующем: </w:t>
      </w:r>
    </w:p>
    <w:p w:rsidP="001C09C1" w:rsidR="001C09C1" w:rsidRDefault="001C09C1" w:rsidRPr="001C09C1">
      <w:pPr>
        <w:suppressAutoHyphens/>
        <w:spacing w:after="0" w:line="240" w:lineRule="auto"/>
        <w:ind w:firstLine="454"/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</w:pPr>
    </w:p>
    <w:p w:rsidP="001C09C1" w:rsidR="001C09C1" w:rsidRDefault="001C09C1" w:rsidRPr="001C09C1">
      <w:pPr>
        <w:suppressAutoHyphens/>
        <w:spacing w:after="0" w:line="240" w:lineRule="auto"/>
        <w:ind w:firstLine="454"/>
        <w:jc w:val="center"/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</w:pPr>
      <w:r w:rsidRPr="001C09C1">
        <w:rPr>
          <w:rFonts w:ascii="Times New Roman" w:cs="Times New Roman" w:eastAsia="SimSun" w:hAnsi="Times New Roman"/>
          <w:b/>
          <w:bCs/>
          <w:color w:val="000000"/>
          <w:kern w:val="1"/>
          <w:sz w:val="28"/>
          <w:szCs w:val="28"/>
          <w:lang w:bidi="hi-IN" w:eastAsia="hi-IN"/>
        </w:rPr>
        <w:t>Статья 1. Цель Соглашения</w:t>
      </w:r>
    </w:p>
    <w:p w:rsidP="001C09C1" w:rsidR="001C09C1" w:rsidRDefault="001C09C1" w:rsidRPr="001C09C1">
      <w:pPr>
        <w:suppressAutoHyphens/>
        <w:spacing w:after="0" w:line="240" w:lineRule="auto"/>
        <w:ind w:firstLine="454"/>
        <w:rPr>
          <w:rFonts w:ascii="Times New Roman" w:cs="Times New Roman" w:eastAsia="SimSun" w:hAnsi="Times New Roman"/>
          <w:color w:val="000000"/>
          <w:kern w:val="1"/>
          <w:sz w:val="16"/>
          <w:szCs w:val="16"/>
          <w:lang w:bidi="hi-IN" w:eastAsia="hi-IN"/>
        </w:rPr>
      </w:pPr>
    </w:p>
    <w:p w:rsidP="001C09C1" w:rsidR="001C09C1" w:rsidRDefault="001C09C1" w:rsidRPr="001C09C1">
      <w:pPr>
        <w:suppressAutoHyphens/>
        <w:spacing w:after="0" w:line="240" w:lineRule="auto"/>
        <w:ind w:firstLine="454"/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</w:pPr>
      <w:r w:rsidRPr="001C09C1"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  <w:t>Целью настоящего Соглашения является:</w:t>
      </w:r>
    </w:p>
    <w:p w:rsidP="001C09C1" w:rsidR="001C09C1" w:rsidRDefault="001C09C1" w:rsidRPr="001C09C1">
      <w:pPr>
        <w:widowControl w:val="0"/>
        <w:numPr>
          <w:ilvl w:val="1"/>
          <w:numId w:val="14"/>
        </w:numPr>
        <w:tabs>
          <w:tab w:pos="1080" w:val="num"/>
          <w:tab w:pos="1391" w:val="left"/>
        </w:tabs>
        <w:suppressAutoHyphens/>
        <w:spacing w:after="0" w:line="240" w:lineRule="auto"/>
        <w:ind w:firstLine="709"/>
        <w:jc w:val="both"/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</w:pPr>
      <w:r w:rsidRPr="001C09C1"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  <w:t>  Повышение эффективности деятельности Сторон в области профилактики направленной на обеспечение безопасности жизни, предупреждение чрезвычайных ситуаций и снижение рисков их возникновения.</w:t>
      </w:r>
    </w:p>
    <w:p w:rsidP="001C09C1" w:rsidR="001C09C1" w:rsidRDefault="001C09C1" w:rsidRPr="001C09C1">
      <w:pPr>
        <w:widowControl w:val="0"/>
        <w:numPr>
          <w:ilvl w:val="1"/>
          <w:numId w:val="14"/>
        </w:numPr>
        <w:tabs>
          <w:tab w:pos="1080" w:val="num"/>
          <w:tab w:pos="1282" w:val="left"/>
        </w:tabs>
        <w:suppressAutoHyphens/>
        <w:spacing w:after="0" w:line="240" w:lineRule="auto"/>
        <w:ind w:firstLine="709"/>
        <w:jc w:val="both"/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</w:pPr>
      <w:r w:rsidRPr="001C09C1"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  <w:t xml:space="preserve">   Поиск и реализация новых инновационных решений и проектов </w:t>
      </w:r>
      <w:r w:rsidRPr="001C09C1"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  <w:br/>
        <w:t>в области профилактики безопасности жизни с использованием современных мультимедийных технологий.</w:t>
      </w:r>
    </w:p>
    <w:p w:rsidP="001C09C1" w:rsidR="001C09C1" w:rsidRDefault="001C09C1" w:rsidRPr="001C09C1">
      <w:pPr>
        <w:widowControl w:val="0"/>
        <w:numPr>
          <w:ilvl w:val="1"/>
          <w:numId w:val="14"/>
        </w:numPr>
        <w:tabs>
          <w:tab w:pos="1080" w:val="num"/>
        </w:tabs>
        <w:suppressAutoHyphens/>
        <w:spacing w:after="0" w:line="240" w:lineRule="auto"/>
        <w:ind w:firstLine="709"/>
        <w:jc w:val="both"/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</w:pPr>
      <w:r w:rsidRPr="001C09C1"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  <w:t xml:space="preserve">   Формирование правильных алгоритмов поведения в опасных, экстремальных и чрезвычайных ситуациях у детей младшего, дошкольного </w:t>
      </w:r>
      <w:r w:rsidRPr="001C09C1"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  <w:br/>
        <w:t>и школьного возраста, а также у их родителей.</w:t>
      </w:r>
    </w:p>
    <w:p w:rsidP="001C09C1" w:rsidR="001C09C1" w:rsidRDefault="001C09C1" w:rsidRPr="001C09C1">
      <w:pPr>
        <w:widowControl w:val="0"/>
        <w:numPr>
          <w:ilvl w:val="1"/>
          <w:numId w:val="14"/>
        </w:numPr>
        <w:tabs>
          <w:tab w:pos="1080" w:val="num"/>
          <w:tab w:pos="1364" w:val="left"/>
        </w:tabs>
        <w:suppressAutoHyphens/>
        <w:spacing w:after="0" w:line="240" w:lineRule="auto"/>
        <w:ind w:firstLine="709"/>
        <w:jc w:val="both"/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</w:pPr>
      <w:r w:rsidRPr="001C09C1"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  <w:t xml:space="preserve">   Формирование традиций передачи знаний о правилах безопасного поведения и правилах действия в опасных, экстремальных и чрезвычайных ситуациях.</w:t>
      </w:r>
    </w:p>
    <w:p w:rsidP="001C09C1" w:rsidR="001C09C1" w:rsidRDefault="001C09C1" w:rsidRPr="001C09C1">
      <w:pPr>
        <w:suppressAutoHyphens/>
        <w:spacing w:after="0" w:line="240" w:lineRule="auto"/>
        <w:ind w:firstLine="454"/>
        <w:jc w:val="center"/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</w:pPr>
    </w:p>
    <w:p w:rsidP="001C09C1" w:rsidR="001C09C1" w:rsidRDefault="001C09C1" w:rsidRPr="001C09C1">
      <w:pPr>
        <w:suppressAutoHyphens/>
        <w:spacing w:after="0" w:line="240" w:lineRule="auto"/>
        <w:ind w:firstLine="454"/>
        <w:jc w:val="center"/>
        <w:rPr>
          <w:rFonts w:ascii="Times New Roman" w:cs="Times New Roman" w:eastAsia="SimSun" w:hAnsi="Times New Roman"/>
          <w:b/>
          <w:bCs/>
          <w:color w:val="000000"/>
          <w:kern w:val="1"/>
          <w:sz w:val="28"/>
          <w:szCs w:val="28"/>
          <w:lang w:bidi="hi-IN" w:eastAsia="hi-IN"/>
        </w:rPr>
      </w:pPr>
      <w:r w:rsidRPr="001C09C1">
        <w:rPr>
          <w:rFonts w:ascii="Times New Roman" w:cs="Times New Roman" w:eastAsia="SimSun" w:hAnsi="Times New Roman"/>
          <w:b/>
          <w:bCs/>
          <w:color w:val="000000"/>
          <w:kern w:val="1"/>
          <w:sz w:val="28"/>
          <w:szCs w:val="28"/>
          <w:lang w:bidi="hi-IN" w:eastAsia="hi-IN"/>
        </w:rPr>
        <w:t>Статья 2. Предмет Соглашения</w:t>
      </w:r>
    </w:p>
    <w:p w:rsidP="001C09C1" w:rsidR="001C09C1" w:rsidRDefault="001C09C1" w:rsidRPr="001C09C1">
      <w:pPr>
        <w:suppressAutoHyphens/>
        <w:spacing w:after="0" w:line="240" w:lineRule="auto"/>
        <w:ind w:firstLine="454"/>
        <w:jc w:val="center"/>
        <w:rPr>
          <w:rFonts w:ascii="Times New Roman" w:cs="Times New Roman" w:eastAsia="SimSun" w:hAnsi="Times New Roman"/>
          <w:b/>
          <w:bCs/>
          <w:color w:val="000000"/>
          <w:kern w:val="1"/>
          <w:sz w:val="16"/>
          <w:szCs w:val="16"/>
          <w:lang w:bidi="hi-IN" w:eastAsia="hi-IN"/>
        </w:rPr>
      </w:pPr>
    </w:p>
    <w:p w:rsidP="001C09C1" w:rsidR="001C09C1" w:rsidRDefault="001C09C1" w:rsidRPr="001C09C1">
      <w:pPr>
        <w:tabs>
          <w:tab w:pos="1276" w:val="left"/>
        </w:tabs>
        <w:suppressAutoHyphens/>
        <w:spacing w:after="0" w:line="240" w:lineRule="auto"/>
        <w:ind w:firstLine="709"/>
        <w:jc w:val="both"/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</w:pPr>
      <w:r w:rsidRPr="001C09C1"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  <w:t>Предметом Соглашения является сотрудничество ГУ МЧС и Совета отцов по следующим направлениям:</w:t>
      </w:r>
    </w:p>
    <w:p w:rsidP="001C09C1" w:rsidR="001C09C1" w:rsidRDefault="001C09C1" w:rsidRPr="001C09C1">
      <w:pPr>
        <w:widowControl w:val="0"/>
        <w:numPr>
          <w:ilvl w:val="1"/>
          <w:numId w:val="30"/>
        </w:numPr>
        <w:tabs>
          <w:tab w:pos="1276" w:val="left"/>
          <w:tab w:pos="1309" w:val="left"/>
        </w:tabs>
        <w:suppressAutoHyphens/>
        <w:spacing w:after="0" w:line="240" w:lineRule="auto"/>
        <w:ind w:firstLine="709" w:left="0"/>
        <w:jc w:val="both"/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</w:pPr>
      <w:r w:rsidRPr="001C09C1"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  <w:t xml:space="preserve">  Пропаганда, популяризация и распространение знаний о правильных алгоритмах поведения в чрезвычайных ситуациях. </w:t>
      </w:r>
    </w:p>
    <w:p w:rsidP="001C09C1" w:rsidR="001C09C1" w:rsidRDefault="001C09C1" w:rsidRPr="001C09C1">
      <w:pPr>
        <w:widowControl w:val="0"/>
        <w:numPr>
          <w:ilvl w:val="1"/>
          <w:numId w:val="30"/>
        </w:numPr>
        <w:tabs>
          <w:tab w:pos="1276" w:val="left"/>
          <w:tab w:pos="1309" w:val="left"/>
        </w:tabs>
        <w:suppressAutoHyphens/>
        <w:spacing w:after="0" w:line="240" w:lineRule="auto"/>
        <w:ind w:firstLine="709" w:left="0"/>
        <w:jc w:val="both"/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</w:pPr>
      <w:r w:rsidRPr="001C09C1"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  <w:lastRenderedPageBreak/>
        <w:t>  Проведения бесед, лекций, организация и проведения научно-практических конференций, семинаров, совещаний по проблемам безопасности жизнедеятельности и иных мероприятий по обучению различных категорий населения основам безопасности жизнедеятельности в порядке, установленном законодательством Российской Федерации.</w:t>
      </w:r>
    </w:p>
    <w:p w:rsidP="001C09C1" w:rsidR="001C09C1" w:rsidRDefault="001C09C1" w:rsidRPr="001C09C1">
      <w:pPr>
        <w:widowControl w:val="0"/>
        <w:numPr>
          <w:ilvl w:val="1"/>
          <w:numId w:val="30"/>
        </w:numPr>
        <w:tabs>
          <w:tab w:pos="1276" w:val="left"/>
        </w:tabs>
        <w:suppressAutoHyphens/>
        <w:spacing w:after="0" w:line="240" w:lineRule="auto"/>
        <w:ind w:firstLine="709" w:left="0"/>
        <w:jc w:val="both"/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</w:pPr>
      <w:r w:rsidRPr="001C09C1"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  <w:t xml:space="preserve">  Формирование рабочих групп по созданию «умного контента» </w:t>
      </w:r>
      <w:r w:rsidRPr="001C09C1"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  <w:br/>
        <w:t xml:space="preserve">для профилактики безопасности жизни  основанного на дифференцированном подходе к различным возрастным группам (в особенности к детям дошкольного </w:t>
      </w:r>
      <w:r w:rsidRPr="001C09C1"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  <w:br/>
        <w:t xml:space="preserve">и школьного возраста) с привлечением детских психологов, специалистов Центра экстренной психологической помощи МЧС России, Министерства просвещения, </w:t>
      </w:r>
      <w:r w:rsidRPr="001C09C1"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  <w:br/>
        <w:t>и  других заинтересованных министерств и ведомств,  а так же с привлечением лучших творческих коллективов и авторов в сфере кино и телевидения для производства такого контента. Проведение научных исследований по теме создания «умного контента».</w:t>
      </w:r>
    </w:p>
    <w:p w:rsidP="001C09C1" w:rsidR="001C09C1" w:rsidRDefault="001C09C1" w:rsidRPr="001C09C1">
      <w:pPr>
        <w:widowControl w:val="0"/>
        <w:numPr>
          <w:ilvl w:val="1"/>
          <w:numId w:val="30"/>
        </w:numPr>
        <w:tabs>
          <w:tab w:pos="1276" w:val="left"/>
        </w:tabs>
        <w:suppressAutoHyphens/>
        <w:spacing w:after="0" w:line="240" w:lineRule="auto"/>
        <w:ind w:firstLine="709" w:left="0"/>
        <w:jc w:val="both"/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</w:pPr>
      <w:r w:rsidRPr="001C09C1"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  <w:t>  Проработка вопроса создания планов опасных зон для нахождения детей на территории субъекта Российской Федерации.</w:t>
      </w:r>
    </w:p>
    <w:p w:rsidP="001C09C1" w:rsidR="001C09C1" w:rsidRDefault="001C09C1" w:rsidRPr="001C09C1">
      <w:pPr>
        <w:widowControl w:val="0"/>
        <w:numPr>
          <w:ilvl w:val="1"/>
          <w:numId w:val="30"/>
        </w:numPr>
        <w:tabs>
          <w:tab w:pos="1276" w:val="left"/>
        </w:tabs>
        <w:suppressAutoHyphens/>
        <w:spacing w:after="0" w:line="240" w:lineRule="auto"/>
        <w:ind w:firstLine="709" w:left="0"/>
        <w:jc w:val="both"/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</w:pPr>
      <w:r w:rsidRPr="001C09C1"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  <w:t>  Разработка и распространение учебно-методических материалов, в том числе пособий для родителей, по проблемам профилактики в форматах печатной продукции, аудиовизуальных обучающих роликов и короткометражных фильмов.</w:t>
      </w:r>
    </w:p>
    <w:p w:rsidP="001C09C1" w:rsidR="001C09C1" w:rsidRDefault="001C09C1" w:rsidRPr="001C09C1">
      <w:pPr>
        <w:widowControl w:val="0"/>
        <w:numPr>
          <w:ilvl w:val="1"/>
          <w:numId w:val="30"/>
        </w:numPr>
        <w:tabs>
          <w:tab w:pos="1276" w:val="left"/>
        </w:tabs>
        <w:suppressAutoHyphens/>
        <w:spacing w:after="0" w:line="240" w:lineRule="auto"/>
        <w:ind w:firstLine="709" w:left="0"/>
        <w:jc w:val="both"/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</w:pPr>
      <w:r w:rsidRPr="001C09C1"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  <w:t xml:space="preserve">  Проведение научно-практических конференций, форумов, совещаний </w:t>
      </w:r>
      <w:r w:rsidRPr="001C09C1"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  <w:br/>
        <w:t>и др. по вопросам профилактики безопасности.</w:t>
      </w:r>
    </w:p>
    <w:p w:rsidP="001C09C1" w:rsidR="001C09C1" w:rsidRDefault="001C09C1" w:rsidRPr="001C09C1">
      <w:pPr>
        <w:widowControl w:val="0"/>
        <w:numPr>
          <w:ilvl w:val="1"/>
          <w:numId w:val="30"/>
        </w:numPr>
        <w:tabs>
          <w:tab w:pos="1276" w:val="left"/>
        </w:tabs>
        <w:suppressAutoHyphens/>
        <w:spacing w:after="0" w:line="240" w:lineRule="auto"/>
        <w:ind w:firstLine="709" w:left="0"/>
        <w:jc w:val="both"/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</w:pPr>
      <w:r w:rsidRPr="001C09C1"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  <w:t xml:space="preserve">  Создание федерального интернет-портала «Министерство жизни» (рабочее название) для консолидации всей информации и всего контента в области профилактики в одном месте. Привлечение федеральных СМИ, </w:t>
      </w:r>
      <w:proofErr w:type="spellStart"/>
      <w:r w:rsidRPr="001C09C1"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  <w:t>блогеров</w:t>
      </w:r>
      <w:proofErr w:type="spellEnd"/>
      <w:r w:rsidRPr="001C09C1"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  <w:t xml:space="preserve">, лидеров общественного мнения, популярных </w:t>
      </w:r>
      <w:proofErr w:type="spellStart"/>
      <w:r w:rsidRPr="001C09C1"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  <w:t>медийных</w:t>
      </w:r>
      <w:proofErr w:type="spellEnd"/>
      <w:r w:rsidRPr="001C09C1"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  <w:t xml:space="preserve"> персон, музыкантов, актеров, писателей для популяризации данного портала.</w:t>
      </w:r>
    </w:p>
    <w:p w:rsidP="001C09C1" w:rsidR="001C09C1" w:rsidRDefault="001C09C1" w:rsidRPr="001C09C1">
      <w:pPr>
        <w:widowControl w:val="0"/>
        <w:numPr>
          <w:ilvl w:val="1"/>
          <w:numId w:val="30"/>
        </w:numPr>
        <w:tabs>
          <w:tab w:pos="1276" w:val="left"/>
        </w:tabs>
        <w:suppressAutoHyphens/>
        <w:spacing w:after="0" w:line="240" w:lineRule="auto"/>
        <w:ind w:firstLine="709" w:left="0"/>
        <w:jc w:val="both"/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</w:pPr>
      <w:r w:rsidRPr="001C09C1"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  <w:t>  Участие в подготовке и проведении мероприятий, посвященных значимым событиям и датам в теме профилактики безопасности жизни.</w:t>
      </w:r>
    </w:p>
    <w:p w:rsidP="001C09C1" w:rsidR="001C09C1" w:rsidRDefault="001C09C1" w:rsidRPr="001C09C1">
      <w:pPr>
        <w:widowControl w:val="0"/>
        <w:numPr>
          <w:ilvl w:val="1"/>
          <w:numId w:val="30"/>
        </w:numPr>
        <w:tabs>
          <w:tab w:pos="1276" w:val="left"/>
        </w:tabs>
        <w:suppressAutoHyphens/>
        <w:spacing w:after="0" w:line="240" w:lineRule="auto"/>
        <w:ind w:firstLine="709" w:left="0"/>
        <w:jc w:val="both"/>
        <w:rPr>
          <w:rFonts w:ascii="Times New Roman" w:cs="Arial Unicode MS" w:eastAsia="SimSun" w:hAnsi="Times New Roman"/>
          <w:kern w:val="1"/>
          <w:sz w:val="28"/>
          <w:szCs w:val="28"/>
          <w:lang w:bidi="hi-IN" w:eastAsia="hi-IN"/>
        </w:rPr>
      </w:pPr>
      <w:r w:rsidRPr="001C09C1"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  <w:t>  Установление деловых контактов и сотрудничества с представителями международных и зарубежных общественных организаций в области профилактики безопасности для обмена опытом и поиска новых идей и подходов.</w:t>
      </w:r>
    </w:p>
    <w:p w:rsidP="001C09C1" w:rsidR="001C09C1" w:rsidRDefault="001C09C1" w:rsidRPr="001C09C1">
      <w:pPr>
        <w:widowControl w:val="0"/>
        <w:suppressAutoHyphens/>
        <w:spacing w:after="0" w:line="240" w:lineRule="auto"/>
        <w:jc w:val="center"/>
        <w:rPr>
          <w:rFonts w:ascii="Times New Roman" w:cs="Arial Unicode MS" w:eastAsia="SimSun" w:hAnsi="Times New Roman"/>
          <w:kern w:val="1"/>
          <w:sz w:val="28"/>
          <w:szCs w:val="28"/>
          <w:lang w:bidi="hi-IN" w:eastAsia="hi-IN"/>
        </w:rPr>
      </w:pPr>
    </w:p>
    <w:p w:rsidP="001C09C1" w:rsidR="001C09C1" w:rsidRDefault="001C09C1" w:rsidRPr="001C09C1">
      <w:pPr>
        <w:widowControl w:val="0"/>
        <w:suppressAutoHyphens/>
        <w:spacing w:after="0" w:line="240" w:lineRule="auto"/>
        <w:jc w:val="center"/>
        <w:rPr>
          <w:rFonts w:ascii="Times New Roman" w:cs="Arial Unicode MS" w:eastAsia="SimSun" w:hAnsi="Times New Roman"/>
          <w:b/>
          <w:kern w:val="1"/>
          <w:sz w:val="28"/>
          <w:szCs w:val="28"/>
          <w:lang w:bidi="hi-IN" w:eastAsia="hi-IN"/>
        </w:rPr>
      </w:pPr>
      <w:r w:rsidRPr="001C09C1">
        <w:rPr>
          <w:rFonts w:ascii="Times New Roman" w:cs="Arial Unicode MS" w:eastAsia="SimSun" w:hAnsi="Times New Roman"/>
          <w:b/>
          <w:kern w:val="1"/>
          <w:sz w:val="28"/>
          <w:szCs w:val="28"/>
          <w:lang w:bidi="hi-IN" w:eastAsia="hi-IN"/>
        </w:rPr>
        <w:t>Статья 3.  Порядок взаимодействия</w:t>
      </w:r>
    </w:p>
    <w:p w:rsidP="001C09C1" w:rsidR="001C09C1" w:rsidRDefault="001C09C1" w:rsidRPr="001C09C1">
      <w:pPr>
        <w:widowControl w:val="0"/>
        <w:suppressAutoHyphens/>
        <w:spacing w:after="0" w:line="240" w:lineRule="auto"/>
        <w:jc w:val="center"/>
        <w:rPr>
          <w:rFonts w:ascii="Times New Roman" w:cs="Arial Unicode MS" w:eastAsia="SimSun" w:hAnsi="Times New Roman"/>
          <w:kern w:val="1"/>
          <w:sz w:val="16"/>
          <w:szCs w:val="16"/>
          <w:lang w:bidi="hi-IN" w:eastAsia="hi-IN"/>
        </w:rPr>
      </w:pPr>
    </w:p>
    <w:p w:rsidP="001C09C1" w:rsidR="001C09C1" w:rsidRDefault="001C09C1" w:rsidRPr="001C09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cs="Arial Unicode MS" w:eastAsia="SimSun" w:hAnsi="Times New Roman"/>
          <w:bCs/>
          <w:kern w:val="1"/>
          <w:sz w:val="28"/>
          <w:szCs w:val="28"/>
          <w:lang w:bidi="hi-IN" w:eastAsia="hi-IN"/>
        </w:rPr>
      </w:pPr>
      <w:r w:rsidRPr="001C09C1">
        <w:rPr>
          <w:rFonts w:ascii="Times New Roman" w:cs="Arial Unicode MS" w:eastAsia="SimSun" w:hAnsi="Times New Roman"/>
          <w:kern w:val="1"/>
          <w:sz w:val="28"/>
          <w:szCs w:val="28"/>
          <w:lang w:bidi="hi-IN" w:eastAsia="hi-IN"/>
        </w:rPr>
        <w:t xml:space="preserve"> В целях реализации настоящего Соглашения </w:t>
      </w:r>
      <w:r w:rsidRPr="001C09C1">
        <w:rPr>
          <w:rFonts w:ascii="Times New Roman" w:cs="Arial Unicode MS" w:eastAsia="SimSun" w:hAnsi="Times New Roman"/>
          <w:bCs/>
          <w:kern w:val="1"/>
          <w:sz w:val="28"/>
          <w:szCs w:val="28"/>
          <w:lang w:bidi="hi-IN" w:eastAsia="hi-IN"/>
        </w:rPr>
        <w:t>Стороны могут:</w:t>
      </w:r>
    </w:p>
    <w:p w:rsidP="001C09C1" w:rsidR="001C09C1" w:rsidRDefault="001C09C1" w:rsidRPr="001C09C1">
      <w:pPr>
        <w:tabs>
          <w:tab w:pos="1276" w:val="left"/>
        </w:tabs>
        <w:suppressAutoHyphens/>
        <w:spacing w:after="0" w:line="240" w:lineRule="auto"/>
        <w:ind w:firstLine="709"/>
        <w:jc w:val="both"/>
        <w:rPr>
          <w:rFonts w:ascii="Times New Roman" w:cs="Arial Unicode MS" w:eastAsia="SimSun" w:hAnsi="Times New Roman"/>
          <w:kern w:val="1"/>
          <w:sz w:val="28"/>
          <w:szCs w:val="28"/>
          <w:lang w:bidi="hi-IN" w:eastAsia="hi-IN"/>
        </w:rPr>
      </w:pPr>
      <w:proofErr w:type="gramStart"/>
      <w:r w:rsidRPr="001C09C1">
        <w:rPr>
          <w:rFonts w:ascii="Times New Roman" w:cs="Arial Unicode MS" w:eastAsia="SimSun" w:hAnsi="Times New Roman"/>
          <w:kern w:val="1"/>
          <w:sz w:val="28"/>
          <w:szCs w:val="28"/>
          <w:lang w:bidi="hi-IN" w:eastAsia="hi-IN"/>
        </w:rPr>
        <w:t>3.1  Обмениваться</w:t>
      </w:r>
      <w:proofErr w:type="gramEnd"/>
      <w:r w:rsidRPr="001C09C1">
        <w:rPr>
          <w:rFonts w:ascii="Times New Roman" w:cs="Arial Unicode MS" w:eastAsia="SimSun" w:hAnsi="Times New Roman"/>
          <w:kern w:val="1"/>
          <w:sz w:val="28"/>
          <w:szCs w:val="28"/>
          <w:lang w:bidi="hi-IN" w:eastAsia="hi-IN"/>
        </w:rPr>
        <w:t xml:space="preserve"> информацией в рамках предмета настоящего Соглашения; Проводить онлайн-консультации, рабочие встречи, «круглые столы» и др. в целях выработки предложений по вопросам, представляющим интерес для Сторон.</w:t>
      </w:r>
    </w:p>
    <w:p w:rsidP="001C09C1" w:rsidR="001C09C1" w:rsidRDefault="001C09C1" w:rsidRPr="001C09C1">
      <w:pPr>
        <w:tabs>
          <w:tab w:pos="1276" w:val="left"/>
        </w:tabs>
        <w:suppressAutoHyphens/>
        <w:spacing w:after="0" w:line="240" w:lineRule="auto"/>
        <w:ind w:firstLine="709"/>
        <w:jc w:val="both"/>
        <w:rPr>
          <w:rFonts w:ascii="Times New Roman" w:cs="Arial Unicode MS" w:eastAsia="SimSun" w:hAnsi="Times New Roman"/>
          <w:kern w:val="1"/>
          <w:sz w:val="28"/>
          <w:szCs w:val="28"/>
          <w:lang w:bidi="hi-IN" w:eastAsia="hi-IN"/>
        </w:rPr>
      </w:pPr>
      <w:proofErr w:type="gramStart"/>
      <w:r w:rsidRPr="001C09C1">
        <w:rPr>
          <w:rFonts w:ascii="Times New Roman" w:cs="Arial Unicode MS" w:eastAsia="SimSun" w:hAnsi="Times New Roman"/>
          <w:kern w:val="1"/>
          <w:sz w:val="28"/>
          <w:szCs w:val="28"/>
          <w:lang w:bidi="hi-IN" w:eastAsia="hi-IN"/>
        </w:rPr>
        <w:t>3.2  Проводить</w:t>
      </w:r>
      <w:proofErr w:type="gramEnd"/>
      <w:r w:rsidRPr="001C09C1">
        <w:rPr>
          <w:rFonts w:ascii="Times New Roman" w:cs="Arial Unicode MS" w:eastAsia="SimSun" w:hAnsi="Times New Roman"/>
          <w:kern w:val="1"/>
          <w:sz w:val="28"/>
          <w:szCs w:val="28"/>
          <w:lang w:bidi="hi-IN" w:eastAsia="hi-IN"/>
        </w:rPr>
        <w:t xml:space="preserve"> мероприятия в рамках реализации направлений, предусмотренных предметом настоящего Соглашения.</w:t>
      </w:r>
    </w:p>
    <w:p w:rsidP="001C09C1" w:rsidR="001C09C1" w:rsidRDefault="001C09C1" w:rsidRPr="001C09C1">
      <w:pPr>
        <w:tabs>
          <w:tab w:pos="1276" w:val="left"/>
        </w:tabs>
        <w:suppressAutoHyphens/>
        <w:spacing w:after="0" w:line="240" w:lineRule="auto"/>
        <w:ind w:firstLine="709"/>
        <w:jc w:val="both"/>
        <w:rPr>
          <w:rFonts w:ascii="Times New Roman" w:cs="Arial Unicode MS" w:eastAsia="SimSun" w:hAnsi="Times New Roman"/>
          <w:kern w:val="1"/>
          <w:sz w:val="28"/>
          <w:szCs w:val="28"/>
          <w:lang w:bidi="hi-IN" w:eastAsia="hi-IN"/>
        </w:rPr>
      </w:pPr>
      <w:proofErr w:type="gramStart"/>
      <w:r w:rsidRPr="001C09C1">
        <w:rPr>
          <w:rFonts w:ascii="Times New Roman" w:cs="Arial Unicode MS" w:eastAsia="SimSun" w:hAnsi="Times New Roman"/>
          <w:kern w:val="1"/>
          <w:sz w:val="28"/>
          <w:szCs w:val="28"/>
          <w:lang w:bidi="hi-IN" w:eastAsia="hi-IN"/>
        </w:rPr>
        <w:t>3.3  Инициировать</w:t>
      </w:r>
      <w:proofErr w:type="gramEnd"/>
      <w:r w:rsidRPr="001C09C1">
        <w:rPr>
          <w:rFonts w:ascii="Times New Roman" w:cs="Arial Unicode MS" w:eastAsia="SimSun" w:hAnsi="Times New Roman"/>
          <w:kern w:val="1"/>
          <w:sz w:val="28"/>
          <w:szCs w:val="28"/>
          <w:lang w:bidi="hi-IN" w:eastAsia="hi-IN"/>
        </w:rPr>
        <w:t xml:space="preserve"> совместное проведение комплексных научных исследований, мониторингов, социологических опросов и др., направленных </w:t>
      </w:r>
      <w:r w:rsidRPr="001C09C1">
        <w:rPr>
          <w:rFonts w:ascii="Times New Roman" w:cs="Arial Unicode MS" w:eastAsia="SimSun" w:hAnsi="Times New Roman"/>
          <w:kern w:val="1"/>
          <w:sz w:val="28"/>
          <w:szCs w:val="28"/>
          <w:lang w:bidi="hi-IN" w:eastAsia="hi-IN"/>
        </w:rPr>
        <w:br/>
        <w:t>на повышение качества и эффективности профилактики.</w:t>
      </w:r>
    </w:p>
    <w:p w:rsidP="001C09C1" w:rsidR="001C09C1" w:rsidRDefault="001C09C1" w:rsidRPr="001C09C1">
      <w:pPr>
        <w:tabs>
          <w:tab w:pos="1276" w:val="left"/>
        </w:tabs>
        <w:suppressAutoHyphens/>
        <w:spacing w:after="0" w:line="240" w:lineRule="auto"/>
        <w:ind w:firstLine="709"/>
        <w:jc w:val="both"/>
        <w:rPr>
          <w:rFonts w:ascii="Times New Roman" w:cs="Arial Unicode MS" w:eastAsia="SimSun" w:hAnsi="Times New Roman"/>
          <w:kern w:val="1"/>
          <w:sz w:val="28"/>
          <w:szCs w:val="28"/>
          <w:lang w:bidi="hi-IN" w:eastAsia="hi-IN"/>
        </w:rPr>
      </w:pPr>
      <w:proofErr w:type="gramStart"/>
      <w:r w:rsidRPr="001C09C1">
        <w:rPr>
          <w:rFonts w:ascii="Times New Roman" w:cs="Arial Unicode MS" w:eastAsia="SimSun" w:hAnsi="Times New Roman"/>
          <w:kern w:val="1"/>
          <w:sz w:val="28"/>
          <w:szCs w:val="28"/>
          <w:lang w:bidi="hi-IN" w:eastAsia="hi-IN"/>
        </w:rPr>
        <w:t>3.4  Выносить</w:t>
      </w:r>
      <w:proofErr w:type="gramEnd"/>
      <w:r w:rsidRPr="001C09C1">
        <w:rPr>
          <w:rFonts w:ascii="Times New Roman" w:cs="Arial Unicode MS" w:eastAsia="SimSun" w:hAnsi="Times New Roman"/>
          <w:kern w:val="1"/>
          <w:sz w:val="28"/>
          <w:szCs w:val="28"/>
          <w:lang w:bidi="hi-IN" w:eastAsia="hi-IN"/>
        </w:rPr>
        <w:t xml:space="preserve"> на обсуждение, согласовывать и подписывать дополнения </w:t>
      </w:r>
      <w:r w:rsidRPr="001C09C1">
        <w:rPr>
          <w:rFonts w:ascii="Times New Roman" w:cs="Arial Unicode MS" w:eastAsia="SimSun" w:hAnsi="Times New Roman"/>
          <w:kern w:val="1"/>
          <w:sz w:val="28"/>
          <w:szCs w:val="28"/>
          <w:lang w:bidi="hi-IN" w:eastAsia="hi-IN"/>
        </w:rPr>
        <w:br/>
        <w:t>к настоящему Соглашению.</w:t>
      </w:r>
    </w:p>
    <w:p w:rsidP="001C09C1" w:rsidR="001C09C1" w:rsidRDefault="001C09C1" w:rsidRPr="001C09C1">
      <w:pPr>
        <w:widowControl w:val="0"/>
        <w:suppressAutoHyphens/>
        <w:spacing w:after="0" w:line="240" w:lineRule="auto"/>
        <w:jc w:val="center"/>
        <w:rPr>
          <w:rFonts w:ascii="Times New Roman" w:cs="Arial Unicode MS" w:eastAsia="SimSun" w:hAnsi="Times New Roman"/>
          <w:kern w:val="1"/>
          <w:sz w:val="28"/>
          <w:szCs w:val="28"/>
          <w:lang w:bidi="hi-IN" w:eastAsia="hi-IN"/>
        </w:rPr>
      </w:pPr>
      <w:r w:rsidRPr="001C09C1">
        <w:rPr>
          <w:rFonts w:ascii="Times New Roman" w:cs="Arial Unicode MS" w:eastAsia="SimSun" w:hAnsi="Times New Roman"/>
          <w:b/>
          <w:kern w:val="1"/>
          <w:sz w:val="28"/>
          <w:szCs w:val="28"/>
          <w:lang w:bidi="hi-IN" w:eastAsia="hi-IN"/>
        </w:rPr>
        <w:lastRenderedPageBreak/>
        <w:t>Статья 4. Действие и порядок расторжения Соглашения</w:t>
      </w:r>
    </w:p>
    <w:p w:rsidP="001C09C1" w:rsidR="001C09C1" w:rsidRDefault="001C09C1" w:rsidRPr="001C09C1">
      <w:pPr>
        <w:widowControl w:val="0"/>
        <w:suppressAutoHyphens/>
        <w:spacing w:after="0" w:line="240" w:lineRule="auto"/>
        <w:jc w:val="center"/>
        <w:rPr>
          <w:rFonts w:ascii="Times New Roman" w:cs="Arial Unicode MS" w:eastAsia="SimSun" w:hAnsi="Times New Roman"/>
          <w:kern w:val="1"/>
          <w:sz w:val="16"/>
          <w:szCs w:val="16"/>
          <w:lang w:bidi="hi-IN" w:eastAsia="hi-IN"/>
        </w:rPr>
      </w:pPr>
    </w:p>
    <w:p w:rsidP="001C09C1" w:rsidR="001C09C1" w:rsidRDefault="001C09C1" w:rsidRPr="001C09C1">
      <w:pPr>
        <w:widowControl w:val="0"/>
        <w:numPr>
          <w:ilvl w:val="1"/>
          <w:numId w:val="31"/>
        </w:numPr>
        <w:tabs>
          <w:tab w:pos="1276" w:val="left"/>
        </w:tabs>
        <w:suppressAutoHyphens/>
        <w:spacing w:after="0" w:line="240" w:lineRule="auto"/>
        <w:ind w:firstLine="709" w:left="0"/>
        <w:jc w:val="both"/>
        <w:rPr>
          <w:rFonts w:ascii="Times New Roman" w:cs="Arial Unicode MS" w:eastAsia="SimSun" w:hAnsi="Times New Roman"/>
          <w:kern w:val="1"/>
          <w:sz w:val="28"/>
          <w:szCs w:val="28"/>
          <w:lang w:bidi="hi-IN" w:eastAsia="hi-IN"/>
        </w:rPr>
      </w:pPr>
      <w:r w:rsidRPr="001C09C1">
        <w:rPr>
          <w:rFonts w:ascii="Times New Roman" w:cs="Arial Unicode MS" w:eastAsia="SimSun" w:hAnsi="Times New Roman"/>
          <w:kern w:val="1"/>
          <w:sz w:val="28"/>
          <w:szCs w:val="28"/>
          <w:lang w:bidi="hi-IN" w:eastAsia="hi-IN"/>
        </w:rPr>
        <w:t>По мере необходимости в настоящее Соглашение могут быть внесены изменения и дополнения по взаимному письменному соглашению Сторон;</w:t>
      </w:r>
    </w:p>
    <w:p w:rsidP="001C09C1" w:rsidR="001C09C1" w:rsidRDefault="001C09C1" w:rsidRPr="001C09C1">
      <w:pPr>
        <w:widowControl w:val="0"/>
        <w:numPr>
          <w:ilvl w:val="1"/>
          <w:numId w:val="31"/>
        </w:numPr>
        <w:tabs>
          <w:tab w:pos="1276" w:val="left"/>
        </w:tabs>
        <w:suppressAutoHyphens/>
        <w:spacing w:after="0" w:line="240" w:lineRule="auto"/>
        <w:ind w:firstLine="709" w:left="0"/>
        <w:jc w:val="both"/>
        <w:rPr>
          <w:rFonts w:ascii="Times New Roman" w:cs="Arial Unicode MS" w:eastAsia="SimSun" w:hAnsi="Times New Roman"/>
          <w:color w:val="000000"/>
          <w:spacing w:val="-1"/>
          <w:kern w:val="1"/>
          <w:sz w:val="28"/>
          <w:szCs w:val="28"/>
          <w:lang w:bidi="hi-IN" w:eastAsia="hi-IN"/>
        </w:rPr>
      </w:pPr>
      <w:r w:rsidRPr="001C09C1">
        <w:rPr>
          <w:rFonts w:ascii="Times New Roman" w:cs="Arial Unicode MS" w:eastAsia="SimSun" w:hAnsi="Times New Roman"/>
          <w:kern w:val="1"/>
          <w:sz w:val="28"/>
          <w:szCs w:val="28"/>
          <w:lang w:bidi="hi-IN" w:eastAsia="hi-IN"/>
        </w:rPr>
        <w:t>Настоящее Соглашение не налагает на подписавшие его Стороны финансовых обязательств.</w:t>
      </w:r>
    </w:p>
    <w:p w:rsidP="001C09C1" w:rsidR="001C09C1" w:rsidRDefault="001C09C1" w:rsidRPr="001C09C1">
      <w:pPr>
        <w:widowControl w:val="0"/>
        <w:numPr>
          <w:ilvl w:val="1"/>
          <w:numId w:val="31"/>
        </w:numPr>
        <w:tabs>
          <w:tab w:pos="1276" w:val="left"/>
        </w:tabs>
        <w:suppressAutoHyphens/>
        <w:spacing w:after="0" w:line="240" w:lineRule="auto"/>
        <w:ind w:firstLine="709" w:left="0"/>
        <w:jc w:val="both"/>
        <w:rPr>
          <w:rFonts w:ascii="Times New Roman" w:cs="Arial Unicode MS" w:eastAsia="SimSun" w:hAnsi="Times New Roman"/>
          <w:kern w:val="1"/>
          <w:sz w:val="28"/>
          <w:szCs w:val="28"/>
          <w:lang w:bidi="hi-IN" w:eastAsia="hi-IN"/>
        </w:rPr>
      </w:pPr>
      <w:r w:rsidRPr="001C09C1">
        <w:rPr>
          <w:rFonts w:ascii="Times New Roman" w:cs="Arial Unicode MS" w:eastAsia="SimSun" w:hAnsi="Times New Roman"/>
          <w:color w:val="000000"/>
          <w:spacing w:val="-1"/>
          <w:kern w:val="1"/>
          <w:sz w:val="28"/>
          <w:szCs w:val="28"/>
          <w:lang w:bidi="hi-IN" w:eastAsia="hi-IN"/>
        </w:rPr>
        <w:t xml:space="preserve">Настоящее Соглашение вступает в силу с даты его подписания, действует в течение пяти лет и автоматически продлевается на последующие пятилетние периоды, если ни одна из Сторон не позднее трёх месяцев до истечения соответствующего периода не уведомит в письменной форме другую Сторону </w:t>
      </w:r>
      <w:r w:rsidRPr="001C09C1">
        <w:rPr>
          <w:rFonts w:ascii="Times New Roman" w:cs="Arial Unicode MS" w:eastAsia="SimSun" w:hAnsi="Times New Roman"/>
          <w:color w:val="000000"/>
          <w:spacing w:val="-1"/>
          <w:kern w:val="1"/>
          <w:sz w:val="28"/>
          <w:szCs w:val="28"/>
          <w:lang w:bidi="hi-IN" w:eastAsia="hi-IN"/>
        </w:rPr>
        <w:br/>
        <w:t>о своем намерении прекратить его действие.</w:t>
      </w:r>
    </w:p>
    <w:p w:rsidP="001C09C1" w:rsidR="001C09C1" w:rsidRDefault="001C09C1" w:rsidRPr="001C09C1">
      <w:pPr>
        <w:widowControl w:val="0"/>
        <w:numPr>
          <w:ilvl w:val="1"/>
          <w:numId w:val="31"/>
        </w:numPr>
        <w:tabs>
          <w:tab w:pos="1276" w:val="left"/>
        </w:tabs>
        <w:suppressAutoHyphens/>
        <w:spacing w:after="0" w:line="240" w:lineRule="auto"/>
        <w:ind w:firstLine="709" w:left="0"/>
        <w:jc w:val="both"/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</w:pPr>
      <w:r w:rsidRPr="001C09C1">
        <w:rPr>
          <w:rFonts w:ascii="Times New Roman" w:cs="Arial Unicode MS" w:eastAsia="SimSun" w:hAnsi="Times New Roman"/>
          <w:kern w:val="1"/>
          <w:sz w:val="28"/>
          <w:szCs w:val="28"/>
          <w:lang w:bidi="hi-IN" w:eastAsia="hi-IN"/>
        </w:rPr>
        <w:t>Каждая из Сторон может выйти из настоящего Соглашения, письменно уведомив об этом другую Сторону не менее чем за три месяца до предполагаемого выхода.</w:t>
      </w:r>
    </w:p>
    <w:p w:rsidP="001C09C1" w:rsidR="001C09C1" w:rsidRDefault="001C09C1" w:rsidRPr="001C09C1">
      <w:pPr>
        <w:widowControl w:val="0"/>
        <w:numPr>
          <w:ilvl w:val="1"/>
          <w:numId w:val="31"/>
        </w:numPr>
        <w:tabs>
          <w:tab w:pos="1276" w:val="left"/>
        </w:tabs>
        <w:suppressAutoHyphens/>
        <w:spacing w:after="0" w:line="240" w:lineRule="auto"/>
        <w:ind w:firstLine="709" w:left="0"/>
        <w:jc w:val="both"/>
        <w:rPr>
          <w:rFonts w:ascii="Times New Roman" w:cs="Arial Unicode MS" w:eastAsia="SimSun" w:hAnsi="Times New Roman"/>
          <w:kern w:val="1"/>
          <w:sz w:val="28"/>
          <w:szCs w:val="28"/>
          <w:lang w:bidi="hi-IN" w:eastAsia="hi-IN"/>
        </w:rPr>
      </w:pPr>
      <w:r w:rsidRPr="001C09C1"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  <w:t>В случае возникновения между сторонами разногласий по исполнению настоящего соглашения стороны обязаны заявить об этом друг другу в письменной форме и принять меры к их урегулированию путем переговоров.</w:t>
      </w:r>
    </w:p>
    <w:p w:rsidP="001C09C1" w:rsidR="001C09C1" w:rsidRDefault="001C09C1" w:rsidRPr="001C09C1">
      <w:pPr>
        <w:widowControl w:val="0"/>
        <w:numPr>
          <w:ilvl w:val="1"/>
          <w:numId w:val="31"/>
        </w:numPr>
        <w:tabs>
          <w:tab w:pos="1276" w:val="left"/>
        </w:tabs>
        <w:suppressAutoHyphens/>
        <w:spacing w:after="0" w:line="240" w:lineRule="auto"/>
        <w:ind w:firstLine="709" w:left="0"/>
        <w:jc w:val="both"/>
        <w:rPr>
          <w:rFonts w:ascii="Times New Roman" w:cs="Arial Unicode MS" w:eastAsia="SimSun" w:hAnsi="Times New Roman"/>
          <w:kern w:val="1"/>
          <w:sz w:val="28"/>
          <w:szCs w:val="28"/>
          <w:lang w:bidi="hi-IN" w:eastAsia="hi-IN"/>
        </w:rPr>
      </w:pPr>
      <w:r w:rsidRPr="001C09C1">
        <w:rPr>
          <w:rFonts w:ascii="Times New Roman" w:cs="Arial Unicode MS" w:eastAsia="SimSun" w:hAnsi="Times New Roman"/>
          <w:kern w:val="1"/>
          <w:sz w:val="28"/>
          <w:szCs w:val="28"/>
          <w:lang w:bidi="hi-IN" w:eastAsia="hi-IN"/>
        </w:rPr>
        <w:t xml:space="preserve">Настоящее Соглашение составлено и подписано в двух экземплярах, </w:t>
      </w:r>
      <w:r w:rsidRPr="001C09C1">
        <w:rPr>
          <w:rFonts w:ascii="Times New Roman" w:cs="Arial Unicode MS" w:eastAsia="SimSun" w:hAnsi="Times New Roman"/>
          <w:kern w:val="1"/>
          <w:sz w:val="28"/>
          <w:szCs w:val="28"/>
          <w:lang w:bidi="hi-IN" w:eastAsia="hi-IN"/>
        </w:rPr>
        <w:br/>
        <w:t>по одному для каждой из Сторон, имеющих одинаковую юридическую силу.</w:t>
      </w:r>
    </w:p>
    <w:p w:rsidP="001C09C1" w:rsidR="001C09C1" w:rsidRDefault="001C09C1" w:rsidRPr="001C09C1">
      <w:pPr>
        <w:widowControl w:val="0"/>
        <w:suppressAutoHyphens/>
        <w:spacing w:after="0" w:line="240" w:lineRule="auto"/>
        <w:rPr>
          <w:rFonts w:ascii="Times New Roman" w:cs="Arial Unicode MS" w:eastAsia="SimSun" w:hAnsi="Times New Roman"/>
          <w:kern w:val="1"/>
          <w:sz w:val="28"/>
          <w:szCs w:val="28"/>
          <w:lang w:bidi="hi-IN" w:eastAsia="hi-IN"/>
        </w:rPr>
      </w:pPr>
    </w:p>
    <w:p w:rsidP="001C09C1" w:rsidR="001C09C1" w:rsidRDefault="001C09C1" w:rsidRPr="001C09C1">
      <w:pPr>
        <w:suppressAutoHyphens/>
        <w:spacing w:after="0" w:line="240" w:lineRule="auto"/>
        <w:jc w:val="center"/>
        <w:rPr>
          <w:rFonts w:ascii="Times New Roman" w:cs="Times New Roman" w:eastAsia="SimSun" w:hAnsi="Times New Roman"/>
          <w:b/>
          <w:bCs/>
          <w:kern w:val="1"/>
          <w:sz w:val="28"/>
          <w:szCs w:val="28"/>
          <w:lang w:bidi="hi-IN" w:eastAsia="hi-IN"/>
        </w:rPr>
      </w:pPr>
      <w:r w:rsidRPr="001C09C1">
        <w:rPr>
          <w:rFonts w:ascii="Times New Roman" w:cs="Times New Roman" w:eastAsia="SimSun" w:hAnsi="Times New Roman"/>
          <w:b/>
          <w:bCs/>
          <w:color w:val="000000"/>
          <w:kern w:val="1"/>
          <w:sz w:val="28"/>
          <w:szCs w:val="28"/>
          <w:lang w:bidi="hi-IN" w:eastAsia="hi-IN"/>
        </w:rPr>
        <w:t xml:space="preserve">Статья 5. Иные условия </w:t>
      </w:r>
    </w:p>
    <w:p w:rsidP="001C09C1" w:rsidR="001C09C1" w:rsidRDefault="001C09C1" w:rsidRPr="001C09C1">
      <w:pPr>
        <w:suppressAutoHyphens/>
        <w:spacing w:after="0" w:line="240" w:lineRule="auto"/>
        <w:jc w:val="center"/>
        <w:rPr>
          <w:rFonts w:ascii="Times New Roman" w:cs="Times New Roman" w:eastAsia="SimSun" w:hAnsi="Times New Roman"/>
          <w:b/>
          <w:bCs/>
          <w:kern w:val="1"/>
          <w:sz w:val="16"/>
          <w:szCs w:val="16"/>
          <w:lang w:bidi="hi-IN" w:eastAsia="hi-IN"/>
        </w:rPr>
      </w:pPr>
    </w:p>
    <w:p w:rsidP="001C09C1" w:rsidR="001C09C1" w:rsidRDefault="001C09C1" w:rsidRPr="001C09C1">
      <w:pPr>
        <w:suppressAutoHyphens/>
        <w:spacing w:after="0" w:line="240" w:lineRule="auto"/>
        <w:ind w:firstLine="709"/>
        <w:jc w:val="both"/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</w:pPr>
      <w:proofErr w:type="gramStart"/>
      <w:r w:rsidRPr="001C09C1"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  <w:t>5.1  Настоящее</w:t>
      </w:r>
      <w:proofErr w:type="gramEnd"/>
      <w:r w:rsidRPr="001C09C1"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  <w:t xml:space="preserve"> соглашение не предусматривает вознаграждение ни одной </w:t>
      </w:r>
      <w:r w:rsidRPr="001C09C1"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  <w:br/>
        <w:t xml:space="preserve">из сторон и не подразумевает деятельность, запрещенную антимонопольным законодательством и законодательством о защите конкуренции. </w:t>
      </w:r>
    </w:p>
    <w:p w:rsidP="001C09C1" w:rsidR="001C09C1" w:rsidRDefault="001C09C1" w:rsidRPr="001C09C1">
      <w:pPr>
        <w:widowControl w:val="0"/>
        <w:numPr>
          <w:ilvl w:val="1"/>
          <w:numId w:val="32"/>
        </w:numPr>
        <w:suppressAutoHyphens/>
        <w:spacing w:after="0" w:line="240" w:lineRule="auto"/>
        <w:ind w:firstLine="709" w:left="0"/>
        <w:jc w:val="both"/>
        <w:rPr>
          <w:rFonts w:ascii="Times New Roman" w:cs="Times New Roman" w:eastAsia="SimSun" w:hAnsi="Times New Roman"/>
          <w:kern w:val="1"/>
          <w:sz w:val="28"/>
          <w:szCs w:val="28"/>
          <w:lang w:bidi="hi-IN" w:eastAsia="hi-IN"/>
        </w:rPr>
      </w:pPr>
      <w:r w:rsidRPr="001C09C1">
        <w:rPr>
          <w:rFonts w:ascii="Times New Roman" w:cs="Times New Roman" w:eastAsia="SimSun" w:hAnsi="Times New Roman"/>
          <w:color w:val="000000"/>
          <w:kern w:val="1"/>
          <w:sz w:val="28"/>
          <w:szCs w:val="28"/>
          <w:lang w:bidi="hi-IN" w:eastAsia="hi-IN"/>
        </w:rPr>
        <w:t>  Во всём, что не оговорено в настоящем соглашении, Стороны будут руководствоваться законодательством Российской Федерации.</w:t>
      </w:r>
    </w:p>
    <w:p w:rsidP="001C09C1" w:rsidR="001C09C1" w:rsidRDefault="001C09C1" w:rsidRPr="001C09C1">
      <w:pPr>
        <w:suppressAutoHyphens/>
        <w:spacing w:after="0" w:line="240" w:lineRule="auto"/>
        <w:rPr>
          <w:rFonts w:ascii="Times New Roman" w:cs="Times New Roman" w:eastAsia="SimSun" w:hAnsi="Times New Roman"/>
          <w:kern w:val="1"/>
          <w:sz w:val="28"/>
          <w:szCs w:val="28"/>
          <w:lang w:bidi="hi-IN" w:eastAsia="hi-IN"/>
        </w:rPr>
      </w:pPr>
    </w:p>
    <w:p w:rsidP="001C09C1" w:rsidR="001C09C1" w:rsidRDefault="001C09C1" w:rsidRPr="001C09C1">
      <w:pPr>
        <w:suppressAutoHyphens/>
        <w:spacing w:after="0" w:line="240" w:lineRule="auto"/>
        <w:jc w:val="center"/>
        <w:rPr>
          <w:rFonts w:ascii="Times New Roman" w:cs="Times New Roman" w:eastAsia="SimSun" w:hAnsi="Times New Roman"/>
          <w:b/>
          <w:bCs/>
          <w:color w:val="000000"/>
          <w:kern w:val="1"/>
          <w:sz w:val="28"/>
          <w:szCs w:val="28"/>
          <w:lang w:bidi="hi-IN" w:eastAsia="hi-IN"/>
        </w:rPr>
      </w:pPr>
      <w:r w:rsidRPr="001C09C1">
        <w:rPr>
          <w:rFonts w:ascii="Times New Roman" w:cs="Times New Roman" w:eastAsia="SimSun" w:hAnsi="Times New Roman"/>
          <w:b/>
          <w:bCs/>
          <w:color w:val="000000"/>
          <w:kern w:val="1"/>
          <w:sz w:val="28"/>
          <w:szCs w:val="28"/>
          <w:lang w:bidi="hi-IN" w:eastAsia="hi-IN"/>
        </w:rPr>
        <w:t>Статья 6. Подписи сторон</w:t>
      </w:r>
    </w:p>
    <w:p w:rsidP="001C09C1" w:rsidR="001C09C1" w:rsidRDefault="001C09C1" w:rsidRPr="001C09C1">
      <w:pPr>
        <w:suppressAutoHyphens/>
        <w:spacing w:after="0" w:line="240" w:lineRule="auto"/>
        <w:jc w:val="center"/>
        <w:rPr>
          <w:rFonts w:ascii="Times New Roman" w:cs="Times New Roman" w:eastAsia="SimSun" w:hAnsi="Times New Roman"/>
          <w:b/>
          <w:bCs/>
          <w:color w:val="000000"/>
          <w:kern w:val="1"/>
          <w:sz w:val="28"/>
          <w:szCs w:val="28"/>
          <w:lang w:bidi="hi-IN" w:eastAsia="hi-IN"/>
        </w:rPr>
      </w:pPr>
    </w:p>
    <w:tbl>
      <w:tblPr>
        <w:tblW w:type="dxa" w:w="9725"/>
        <w:tblLayout w:type="fixed"/>
        <w:tblCellMar>
          <w:left w:type="dxa" w:w="0"/>
          <w:right w:type="dxa" w:w="0"/>
        </w:tblCellMar>
        <w:tblLook w:firstColumn="0" w:firstRow="0" w:lastColumn="0" w:lastRow="0" w:noHBand="0" w:noVBand="0" w:val="0000"/>
      </w:tblPr>
      <w:tblGrid>
        <w:gridCol w:w="4253"/>
        <w:gridCol w:w="1134"/>
        <w:gridCol w:w="4338"/>
      </w:tblGrid>
      <w:tr w:rsidR="001C09C1" w:rsidRPr="001C09C1" w:rsidTr="00CC0DED">
        <w:tc>
          <w:tcPr>
            <w:tcW w:type="dxa" w:w="4253"/>
            <w:shd w:color="auto" w:fill="auto" w:val="clear"/>
          </w:tcPr>
          <w:p w:rsidP="001C09C1" w:rsidR="001C09C1" w:rsidRDefault="001C09C1" w:rsidRPr="001C09C1">
            <w:pPr>
              <w:suppressAutoHyphens/>
              <w:spacing w:after="0" w:line="240" w:lineRule="auto"/>
              <w:rPr>
                <w:rFonts w:ascii="Times New Roman" w:cs="Times New Roman" w:eastAsia="SimSun" w:hAnsi="Times New Roman"/>
                <w:color w:val="000000"/>
                <w:kern w:val="1"/>
                <w:sz w:val="28"/>
                <w:szCs w:val="28"/>
                <w:lang w:bidi="hi-IN" w:eastAsia="hi-IN"/>
              </w:rPr>
            </w:pPr>
            <w:r w:rsidRPr="001C09C1">
              <w:rPr>
                <w:rFonts w:ascii="Times New Roman" w:cs="Times New Roman" w:eastAsia="SimSun" w:hAnsi="Times New Roman"/>
                <w:color w:val="000000"/>
                <w:kern w:val="1"/>
                <w:sz w:val="28"/>
                <w:szCs w:val="28"/>
                <w:lang w:bidi="hi-IN" w:eastAsia="hi-IN"/>
              </w:rPr>
              <w:t>Главное Управление МЧС России по субъекту Российской Федерации</w:t>
            </w:r>
          </w:p>
          <w:p w:rsidP="001C09C1" w:rsidR="001C09C1" w:rsidRDefault="001C09C1" w:rsidRPr="001C09C1">
            <w:pPr>
              <w:suppressAutoHyphens/>
              <w:spacing w:after="0" w:line="240" w:lineRule="auto"/>
              <w:rPr>
                <w:rFonts w:ascii="Times New Roman" w:cs="Times New Roman" w:eastAsia="SimSun" w:hAnsi="Times New Roman"/>
                <w:color w:val="000000"/>
                <w:kern w:val="1"/>
                <w:sz w:val="28"/>
                <w:szCs w:val="28"/>
                <w:lang w:bidi="hi-IN" w:eastAsia="hi-IN"/>
              </w:rPr>
            </w:pPr>
          </w:p>
          <w:p w:rsidP="001C09C1" w:rsidR="001C09C1" w:rsidRDefault="001C09C1" w:rsidRPr="001C09C1">
            <w:pPr>
              <w:suppressAutoHyphens/>
              <w:spacing w:after="0" w:line="240" w:lineRule="auto"/>
              <w:rPr>
                <w:rFonts w:ascii="Times New Roman" w:cs="Times New Roman" w:eastAsia="SimSun" w:hAnsi="Times New Roman"/>
                <w:color w:val="000000"/>
                <w:kern w:val="1"/>
                <w:sz w:val="28"/>
                <w:szCs w:val="28"/>
                <w:lang w:bidi="hi-IN" w:eastAsia="hi-IN"/>
              </w:rPr>
            </w:pPr>
            <w:r w:rsidRPr="001C09C1">
              <w:rPr>
                <w:rFonts w:ascii="Times New Roman" w:cs="Times New Roman" w:eastAsia="SimSun" w:hAnsi="Times New Roman"/>
                <w:color w:val="000000"/>
                <w:kern w:val="1"/>
                <w:sz w:val="28"/>
                <w:szCs w:val="28"/>
                <w:lang w:bidi="hi-IN" w:eastAsia="hi-IN"/>
              </w:rPr>
              <w:t xml:space="preserve">Начальник Главного управления: </w:t>
            </w:r>
          </w:p>
          <w:p w:rsidP="001C09C1" w:rsidR="001C09C1" w:rsidRDefault="001C09C1" w:rsidRPr="001C09C1">
            <w:pPr>
              <w:suppressAutoHyphens/>
              <w:spacing w:after="0" w:line="240" w:lineRule="auto"/>
              <w:rPr>
                <w:rFonts w:ascii="Times New Roman" w:cs="Times New Roman" w:eastAsia="SimSun" w:hAnsi="Times New Roman"/>
                <w:color w:val="000000"/>
                <w:kern w:val="1"/>
                <w:sz w:val="28"/>
                <w:szCs w:val="28"/>
                <w:lang w:bidi="hi-IN" w:eastAsia="hi-IN"/>
              </w:rPr>
            </w:pPr>
          </w:p>
          <w:p w:rsidP="001C09C1" w:rsidR="001C09C1" w:rsidRDefault="001C09C1" w:rsidRPr="001C09C1">
            <w:pPr>
              <w:suppressAutoHyphens/>
              <w:spacing w:after="0" w:line="240" w:lineRule="auto"/>
              <w:rPr>
                <w:rFonts w:ascii="Times New Roman" w:cs="Times New Roman" w:eastAsia="SimSun" w:hAnsi="Times New Roman"/>
                <w:color w:val="000000"/>
                <w:kern w:val="1"/>
                <w:sz w:val="28"/>
                <w:szCs w:val="28"/>
                <w:lang w:bidi="hi-IN" w:eastAsia="hi-IN"/>
              </w:rPr>
            </w:pPr>
            <w:r w:rsidRPr="001C09C1">
              <w:rPr>
                <w:rFonts w:ascii="Times New Roman" w:cs="Times New Roman" w:eastAsia="SimSun" w:hAnsi="Times New Roman"/>
                <w:color w:val="000000"/>
                <w:kern w:val="1"/>
                <w:sz w:val="28"/>
                <w:szCs w:val="28"/>
                <w:lang w:bidi="hi-IN" w:eastAsia="hi-IN"/>
              </w:rPr>
              <w:t>______________________________</w:t>
            </w:r>
          </w:p>
          <w:p w:rsidP="001C09C1" w:rsidR="001C09C1" w:rsidRDefault="001C09C1" w:rsidRPr="001C09C1">
            <w:pPr>
              <w:suppressAutoHyphens/>
              <w:spacing w:after="0" w:line="240" w:lineRule="auto"/>
              <w:jc w:val="center"/>
              <w:rPr>
                <w:rFonts w:ascii="Times New Roman" w:cs="Times New Roman" w:eastAsia="SimSun" w:hAnsi="Times New Roman"/>
                <w:color w:val="000000"/>
                <w:kern w:val="1"/>
                <w:sz w:val="28"/>
                <w:szCs w:val="28"/>
                <w:lang w:bidi="hi-IN" w:eastAsia="hi-IN"/>
              </w:rPr>
            </w:pPr>
            <w:proofErr w:type="spellStart"/>
            <w:r w:rsidRPr="001C09C1">
              <w:rPr>
                <w:rFonts w:ascii="Times New Roman" w:cs="Times New Roman" w:eastAsia="SimSun" w:hAnsi="Times New Roman"/>
                <w:color w:val="000000"/>
                <w:kern w:val="1"/>
                <w:sz w:val="28"/>
                <w:szCs w:val="28"/>
                <w:lang w:bidi="hi-IN" w:eastAsia="hi-IN"/>
              </w:rPr>
              <w:t>ф.и.о.</w:t>
            </w:r>
            <w:proofErr w:type="spellEnd"/>
          </w:p>
        </w:tc>
        <w:tc>
          <w:tcPr>
            <w:tcW w:type="dxa" w:w="1134"/>
          </w:tcPr>
          <w:p w:rsidP="001C09C1" w:rsidR="001C09C1" w:rsidRDefault="001C09C1" w:rsidRPr="001C09C1">
            <w:pPr>
              <w:suppressAutoHyphens/>
              <w:spacing w:after="0" w:line="240" w:lineRule="auto"/>
              <w:rPr>
                <w:rFonts w:ascii="Times New Roman" w:cs="Times New Roman" w:eastAsia="SimSun" w:hAnsi="Times New Roman"/>
                <w:color w:val="000000"/>
                <w:kern w:val="1"/>
                <w:sz w:val="28"/>
                <w:szCs w:val="28"/>
                <w:lang w:bidi="hi-IN" w:eastAsia="hi-IN"/>
              </w:rPr>
            </w:pPr>
          </w:p>
        </w:tc>
        <w:tc>
          <w:tcPr>
            <w:tcW w:type="dxa" w:w="4338"/>
          </w:tcPr>
          <w:p w:rsidP="001C09C1" w:rsidR="001C09C1" w:rsidRDefault="001C09C1" w:rsidRPr="001C09C1">
            <w:pPr>
              <w:suppressAutoHyphens/>
              <w:spacing w:after="0" w:line="240" w:lineRule="auto"/>
              <w:rPr>
                <w:rFonts w:ascii="Times New Roman" w:cs="Times New Roman" w:eastAsia="SimSun" w:hAnsi="Times New Roman"/>
                <w:color w:val="000000"/>
                <w:kern w:val="1"/>
                <w:sz w:val="28"/>
                <w:szCs w:val="28"/>
                <w:lang w:bidi="hi-IN" w:eastAsia="hi-IN"/>
              </w:rPr>
            </w:pPr>
            <w:r w:rsidRPr="001C09C1">
              <w:rPr>
                <w:rFonts w:ascii="Times New Roman" w:cs="Times New Roman" w:eastAsia="SimSun" w:hAnsi="Times New Roman"/>
                <w:color w:val="000000"/>
                <w:kern w:val="1"/>
                <w:sz w:val="28"/>
                <w:szCs w:val="28"/>
                <w:lang w:bidi="hi-IN" w:eastAsia="hi-IN"/>
              </w:rPr>
              <w:t xml:space="preserve">Совет отцов при Уполномоченном по правам субъекта Российской Федерации </w:t>
            </w:r>
          </w:p>
          <w:p w:rsidP="001C09C1" w:rsidR="001C09C1" w:rsidRDefault="001C09C1" w:rsidRPr="001C09C1">
            <w:pPr>
              <w:suppressAutoHyphens/>
              <w:spacing w:after="0" w:line="240" w:lineRule="auto"/>
              <w:rPr>
                <w:rFonts w:ascii="Times New Roman" w:cs="Times New Roman" w:eastAsia="SimSun" w:hAnsi="Times New Roman"/>
                <w:color w:val="000000"/>
                <w:kern w:val="1"/>
                <w:sz w:val="28"/>
                <w:szCs w:val="28"/>
                <w:lang w:bidi="hi-IN" w:eastAsia="hi-IN"/>
              </w:rPr>
            </w:pPr>
          </w:p>
          <w:p w:rsidP="001C09C1" w:rsidR="001C09C1" w:rsidRDefault="001C09C1" w:rsidRPr="001C09C1">
            <w:pPr>
              <w:suppressAutoHyphens/>
              <w:spacing w:after="0" w:line="240" w:lineRule="auto"/>
              <w:rPr>
                <w:rFonts w:ascii="Times New Roman" w:cs="Times New Roman" w:eastAsia="SimSun" w:hAnsi="Times New Roman"/>
                <w:color w:val="000000"/>
                <w:kern w:val="1"/>
                <w:sz w:val="28"/>
                <w:szCs w:val="28"/>
                <w:lang w:bidi="hi-IN" w:eastAsia="hi-IN"/>
              </w:rPr>
            </w:pPr>
            <w:r w:rsidRPr="001C09C1">
              <w:rPr>
                <w:rFonts w:ascii="Times New Roman" w:cs="Times New Roman" w:eastAsia="SimSun" w:hAnsi="Times New Roman"/>
                <w:color w:val="000000"/>
                <w:kern w:val="1"/>
                <w:sz w:val="28"/>
                <w:szCs w:val="28"/>
                <w:lang w:bidi="hi-IN" w:eastAsia="hi-IN"/>
              </w:rPr>
              <w:t xml:space="preserve">Руководитель: </w:t>
            </w:r>
          </w:p>
          <w:p w:rsidP="001C09C1" w:rsidR="001C09C1" w:rsidRDefault="001C09C1" w:rsidRPr="001C09C1">
            <w:pPr>
              <w:suppressAutoHyphens/>
              <w:spacing w:after="0" w:line="240" w:lineRule="auto"/>
              <w:rPr>
                <w:rFonts w:ascii="Times New Roman" w:cs="Times New Roman" w:eastAsia="SimSun" w:hAnsi="Times New Roman"/>
                <w:color w:val="000000"/>
                <w:kern w:val="1"/>
                <w:sz w:val="28"/>
                <w:szCs w:val="28"/>
                <w:lang w:bidi="hi-IN" w:eastAsia="hi-IN"/>
              </w:rPr>
            </w:pPr>
          </w:p>
          <w:p w:rsidP="001C09C1" w:rsidR="001C09C1" w:rsidRDefault="001C09C1" w:rsidRPr="001C09C1">
            <w:pPr>
              <w:suppressAutoHyphens/>
              <w:spacing w:after="0" w:line="240" w:lineRule="auto"/>
              <w:rPr>
                <w:rFonts w:ascii="Times New Roman" w:cs="Times New Roman" w:eastAsia="SimSun" w:hAnsi="Times New Roman"/>
                <w:color w:val="000000"/>
                <w:kern w:val="1"/>
                <w:sz w:val="28"/>
                <w:szCs w:val="28"/>
                <w:lang w:bidi="hi-IN" w:eastAsia="hi-IN"/>
              </w:rPr>
            </w:pPr>
            <w:r w:rsidRPr="001C09C1">
              <w:rPr>
                <w:rFonts w:ascii="Times New Roman" w:cs="Times New Roman" w:eastAsia="SimSun" w:hAnsi="Times New Roman"/>
                <w:color w:val="000000"/>
                <w:kern w:val="1"/>
                <w:sz w:val="28"/>
                <w:szCs w:val="28"/>
                <w:lang w:bidi="hi-IN" w:eastAsia="hi-IN"/>
              </w:rPr>
              <w:t>______________________________</w:t>
            </w:r>
          </w:p>
          <w:p w:rsidP="001C09C1" w:rsidR="001C09C1" w:rsidRDefault="001C09C1" w:rsidRPr="001C09C1">
            <w:pPr>
              <w:suppressAutoHyphens/>
              <w:spacing w:after="0" w:line="240" w:lineRule="auto"/>
              <w:jc w:val="center"/>
              <w:rPr>
                <w:rFonts w:ascii="Times New Roman" w:cs="Arial Unicode MS" w:eastAsia="SimSun" w:hAnsi="Times New Roman"/>
                <w:kern w:val="1"/>
                <w:sz w:val="28"/>
                <w:szCs w:val="28"/>
                <w:lang w:bidi="hi-IN" w:eastAsia="hi-IN"/>
              </w:rPr>
            </w:pPr>
            <w:proofErr w:type="spellStart"/>
            <w:r w:rsidRPr="001C09C1">
              <w:rPr>
                <w:rFonts w:ascii="Times New Roman" w:cs="Times New Roman" w:eastAsia="SimSun" w:hAnsi="Times New Roman"/>
                <w:color w:val="000000"/>
                <w:kern w:val="1"/>
                <w:sz w:val="28"/>
                <w:szCs w:val="28"/>
                <w:lang w:bidi="hi-IN" w:eastAsia="hi-IN"/>
              </w:rPr>
              <w:t>ф.и.о.</w:t>
            </w:r>
            <w:proofErr w:type="spellEnd"/>
          </w:p>
        </w:tc>
      </w:tr>
    </w:tbl>
    <w:p w:rsidP="001C09C1" w:rsidR="001C09C1" w:rsidRDefault="001C09C1" w:rsidRPr="001C09C1">
      <w:pPr>
        <w:suppressAutoHyphens/>
        <w:spacing w:after="0" w:line="240" w:lineRule="auto"/>
        <w:rPr>
          <w:rFonts w:ascii="Georgia" w:cs="Georgia" w:eastAsia="SimSun" w:hAnsi="Georgia"/>
          <w:kern w:val="1"/>
          <w:sz w:val="24"/>
          <w:szCs w:val="24"/>
          <w:lang w:bidi="hi-IN" w:eastAsia="hi-IN"/>
        </w:rPr>
      </w:pPr>
    </w:p>
    <w:p w:rsidP="001C09C1" w:rsidR="001C09C1" w:rsidRDefault="001C09C1" w:rsidRPr="001C09C1">
      <w:pPr>
        <w:suppressAutoHyphens/>
        <w:spacing w:after="0" w:line="240" w:lineRule="auto"/>
        <w:rPr>
          <w:rFonts w:ascii="Georgia" w:cs="Georgia" w:eastAsia="SimSun" w:hAnsi="Georgia"/>
          <w:kern w:val="1"/>
          <w:sz w:val="24"/>
          <w:szCs w:val="24"/>
          <w:lang w:bidi="hi-IN" w:eastAsia="hi-IN"/>
        </w:rPr>
      </w:pPr>
    </w:p>
    <w:p w:rsidP="001C09C1" w:rsidR="001C09C1" w:rsidRDefault="001C09C1" w:rsidRPr="001C09C1">
      <w:pPr>
        <w:suppressAutoHyphens/>
        <w:spacing w:after="0" w:line="240" w:lineRule="auto"/>
        <w:rPr>
          <w:rFonts w:ascii="Georgia" w:cs="Georgia" w:eastAsia="SimSun" w:hAnsi="Georgia"/>
          <w:kern w:val="1"/>
          <w:sz w:val="24"/>
          <w:szCs w:val="24"/>
          <w:lang w:bidi="hi-IN" w:eastAsia="hi-IN"/>
        </w:rPr>
      </w:pPr>
    </w:p>
    <w:p w:rsidP="001C09C1" w:rsidR="001C09C1" w:rsidRDefault="001C09C1" w:rsidRPr="001C09C1">
      <w:pPr>
        <w:suppressAutoHyphens/>
        <w:spacing w:after="0" w:line="240" w:lineRule="auto"/>
        <w:rPr>
          <w:rFonts w:ascii="Georgia" w:cs="Georgia" w:eastAsia="SimSun" w:hAnsi="Georgia"/>
          <w:kern w:val="1"/>
          <w:sz w:val="24"/>
          <w:szCs w:val="24"/>
          <w:lang w:bidi="hi-IN" w:eastAsia="hi-IN"/>
        </w:rPr>
      </w:pPr>
    </w:p>
    <w:p w:rsidP="001C09C1" w:rsidR="001C09C1" w:rsidRDefault="001C09C1" w:rsidRPr="001C09C1">
      <w:pPr>
        <w:suppressAutoHyphens/>
        <w:spacing w:after="0" w:line="240" w:lineRule="auto"/>
        <w:rPr>
          <w:rFonts w:ascii="Georgia" w:cs="Georgia" w:eastAsia="SimSun" w:hAnsi="Georgia"/>
          <w:kern w:val="1"/>
          <w:sz w:val="24"/>
          <w:szCs w:val="24"/>
          <w:lang w:bidi="hi-IN" w:eastAsia="hi-IN"/>
        </w:rPr>
      </w:pPr>
    </w:p>
    <w:p w:rsidP="001C09C1" w:rsidR="001C09C1" w:rsidRDefault="001C09C1" w:rsidRPr="001C09C1">
      <w:pPr>
        <w:suppressAutoHyphens/>
        <w:spacing w:after="0" w:line="240" w:lineRule="auto"/>
        <w:rPr>
          <w:rFonts w:ascii="Georgia" w:cs="Georgia" w:eastAsia="SimSun" w:hAnsi="Georgia"/>
          <w:kern w:val="1"/>
          <w:sz w:val="24"/>
          <w:szCs w:val="24"/>
          <w:lang w:bidi="hi-IN" w:eastAsia="hi-IN"/>
        </w:rPr>
      </w:pPr>
    </w:p>
    <w:p w:rsidP="001C09C1" w:rsidR="001C09C1" w:rsidRDefault="001C09C1" w:rsidRPr="001C09C1">
      <w:pPr>
        <w:suppressAutoHyphens/>
        <w:spacing w:after="0" w:line="240" w:lineRule="auto"/>
        <w:rPr>
          <w:rFonts w:ascii="Georgia" w:cs="Georgia" w:eastAsia="SimSun" w:hAnsi="Georgia"/>
          <w:kern w:val="1"/>
          <w:sz w:val="24"/>
          <w:szCs w:val="24"/>
          <w:lang w:bidi="hi-IN" w:eastAsia="hi-IN"/>
        </w:rPr>
      </w:pPr>
    </w:p>
    <w:p w:rsidP="001C09C1" w:rsidR="001C09C1" w:rsidRDefault="001C09C1" w:rsidRPr="001C09C1">
      <w:pPr>
        <w:suppressAutoHyphens/>
        <w:spacing w:after="0" w:line="240" w:lineRule="auto"/>
        <w:rPr>
          <w:rFonts w:ascii="Georgia" w:cs="Georgia" w:eastAsia="SimSun" w:hAnsi="Georgia"/>
          <w:kern w:val="1"/>
          <w:sz w:val="24"/>
          <w:szCs w:val="24"/>
          <w:lang w:bidi="hi-IN" w:eastAsia="hi-IN"/>
        </w:rPr>
      </w:pPr>
    </w:p>
    <w:p w:rsidP="001C09C1" w:rsidR="001C09C1" w:rsidRDefault="001C09C1" w:rsidRPr="001C09C1">
      <w:pPr>
        <w:suppressAutoHyphens/>
        <w:spacing w:after="0" w:line="240" w:lineRule="auto"/>
        <w:rPr>
          <w:rFonts w:ascii="Georgia" w:cs="Georgia" w:eastAsia="SimSun" w:hAnsi="Georgia"/>
          <w:kern w:val="1"/>
          <w:sz w:val="24"/>
          <w:szCs w:val="24"/>
          <w:lang w:bidi="hi-IN" w:eastAsia="hi-IN"/>
        </w:rPr>
      </w:pPr>
    </w:p>
    <w:p w:rsidP="001C09C1" w:rsidR="001C09C1" w:rsidRDefault="001C09C1" w:rsidRPr="001C09C1">
      <w:pPr>
        <w:suppressAutoHyphens/>
        <w:spacing w:after="0" w:line="240" w:lineRule="auto"/>
        <w:rPr>
          <w:rFonts w:ascii="Georgia" w:cs="Georgia" w:eastAsia="SimSun" w:hAnsi="Georgia"/>
          <w:kern w:val="1"/>
          <w:sz w:val="24"/>
          <w:szCs w:val="24"/>
          <w:lang w:bidi="hi-IN" w:eastAsia="hi-IN"/>
        </w:rPr>
      </w:pPr>
      <w:r w:rsidRPr="001C09C1">
        <w:rPr>
          <w:rFonts w:ascii="Georgia" w:cs="Georgia" w:eastAsia="SimSun" w:hAnsi="Georgia"/>
          <w:noProof/>
          <w:kern w:val="1"/>
          <w:sz w:val="24"/>
          <w:szCs w:val="24"/>
        </w:rPr>
        <w:lastRenderedPageBreak/>
        <w:drawing>
          <wp:inline distB="0" distL="0" distR="0" distT="0" wp14:anchorId="6FB39AE5" wp14:editId="584A4005">
            <wp:extent cx="6296660" cy="721995"/>
            <wp:effectExtent b="1905" l="0" r="8890" t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1C09C1" w:rsidR="001C09C1" w:rsidRDefault="001C09C1" w:rsidRPr="001C09C1">
      <w:pPr>
        <w:suppressAutoHyphens/>
        <w:spacing w:after="0" w:line="240" w:lineRule="auto"/>
        <w:rPr>
          <w:rFonts w:ascii="Georgia" w:cs="Georgia" w:eastAsia="SimSun" w:hAnsi="Georgia"/>
          <w:b/>
          <w:bCs/>
          <w:kern w:val="1"/>
          <w:sz w:val="24"/>
          <w:szCs w:val="24"/>
          <w:lang w:bidi="hi-IN" w:eastAsia="hi-IN"/>
        </w:rPr>
      </w:pPr>
    </w:p>
    <w:p w:rsidP="001C09C1" w:rsidR="001C09C1" w:rsidRDefault="001C09C1" w:rsidRPr="001C09C1">
      <w:pPr>
        <w:suppressAutoHyphens/>
        <w:spacing w:after="0" w:line="240" w:lineRule="auto"/>
        <w:rPr>
          <w:rFonts w:ascii="Georgia" w:cs="Georgia" w:eastAsia="SimSun" w:hAnsi="Georgia"/>
          <w:b/>
          <w:bCs/>
          <w:kern w:val="1"/>
          <w:sz w:val="24"/>
          <w:szCs w:val="24"/>
          <w:lang w:bidi="hi-IN" w:eastAsia="hi-IN"/>
        </w:rPr>
      </w:pPr>
    </w:p>
    <w:p w:rsidP="001C09C1" w:rsidR="001C09C1" w:rsidRDefault="001C09C1" w:rsidRPr="001C09C1">
      <w:pPr>
        <w:suppressAutoHyphens/>
        <w:spacing w:after="0" w:line="240" w:lineRule="auto"/>
        <w:jc w:val="center"/>
        <w:rPr>
          <w:rFonts w:ascii="Times New Roman" w:cs="Times New Roman" w:eastAsia="SimSun" w:hAnsi="Times New Roman"/>
          <w:b/>
          <w:bCs/>
          <w:kern w:val="1"/>
          <w:sz w:val="24"/>
          <w:szCs w:val="24"/>
          <w:lang w:bidi="hi-IN" w:eastAsia="hi-IN"/>
        </w:rPr>
      </w:pPr>
      <w:r w:rsidRPr="001C09C1">
        <w:rPr>
          <w:rFonts w:ascii="Times New Roman" w:cs="Times New Roman" w:eastAsia="SimSun" w:hAnsi="Times New Roman"/>
          <w:b/>
          <w:bCs/>
          <w:kern w:val="1"/>
          <w:sz w:val="24"/>
          <w:szCs w:val="24"/>
          <w:lang w:bidi="hi-IN" w:eastAsia="hi-IN"/>
        </w:rPr>
        <w:t>СПИСОК</w:t>
      </w:r>
    </w:p>
    <w:p w:rsidP="001C09C1" w:rsidR="001C09C1" w:rsidRDefault="001C09C1" w:rsidRPr="001C09C1">
      <w:pPr>
        <w:suppressAutoHyphens/>
        <w:spacing w:after="0" w:line="240" w:lineRule="auto"/>
        <w:jc w:val="center"/>
        <w:rPr>
          <w:rFonts w:ascii="Times New Roman" w:cs="Times New Roman" w:eastAsia="SimSun" w:hAnsi="Times New Roman"/>
          <w:b/>
          <w:bCs/>
          <w:kern w:val="1"/>
          <w:sz w:val="24"/>
          <w:szCs w:val="24"/>
          <w:lang w:bidi="hi-IN" w:eastAsia="hi-IN"/>
        </w:rPr>
      </w:pPr>
      <w:r w:rsidRPr="001C09C1">
        <w:rPr>
          <w:rFonts w:ascii="Times New Roman" w:cs="Times New Roman" w:eastAsia="SimSun" w:hAnsi="Times New Roman"/>
          <w:b/>
          <w:bCs/>
          <w:kern w:val="1"/>
          <w:sz w:val="24"/>
          <w:szCs w:val="24"/>
          <w:lang w:bidi="hi-IN" w:eastAsia="hi-IN"/>
        </w:rPr>
        <w:t>Советов отцов в регионах Российской Федерации,</w:t>
      </w:r>
    </w:p>
    <w:p w:rsidP="001C09C1" w:rsidR="001C09C1" w:rsidRDefault="001C09C1" w:rsidRPr="001C09C1">
      <w:pPr>
        <w:suppressAutoHyphens/>
        <w:spacing w:after="0" w:line="240" w:lineRule="auto"/>
        <w:jc w:val="center"/>
        <w:rPr>
          <w:rFonts w:ascii="Times New Roman" w:cs="Times New Roman" w:eastAsia="SimSun" w:hAnsi="Times New Roman"/>
          <w:b/>
          <w:bCs/>
          <w:kern w:val="1"/>
          <w:sz w:val="24"/>
          <w:szCs w:val="24"/>
          <w:lang w:bidi="hi-IN" w:eastAsia="hi-IN"/>
        </w:rPr>
      </w:pPr>
      <w:r w:rsidRPr="001C09C1">
        <w:rPr>
          <w:rFonts w:ascii="Times New Roman" w:cs="Times New Roman" w:eastAsia="SimSun" w:hAnsi="Times New Roman"/>
          <w:b/>
          <w:bCs/>
          <w:kern w:val="1"/>
          <w:sz w:val="24"/>
          <w:szCs w:val="24"/>
          <w:lang w:bidi="hi-IN" w:eastAsia="hi-IN"/>
        </w:rPr>
        <w:t>готовых к подписанию соглашений с МЧС России</w:t>
      </w:r>
    </w:p>
    <w:p w:rsidP="001C09C1" w:rsidR="001C09C1" w:rsidRDefault="001C09C1" w:rsidRPr="001C09C1">
      <w:pPr>
        <w:suppressAutoHyphens/>
        <w:spacing w:after="0" w:line="240" w:lineRule="auto"/>
        <w:jc w:val="center"/>
        <w:rPr>
          <w:rFonts w:ascii="Times New Roman" w:cs="Times New Roman" w:eastAsia="SimSun" w:hAnsi="Times New Roman"/>
          <w:b/>
          <w:bCs/>
          <w:kern w:val="1"/>
          <w:sz w:val="24"/>
          <w:szCs w:val="24"/>
          <w:lang w:bidi="hi-IN" w:eastAsia="hi-IN"/>
        </w:rPr>
      </w:pPr>
      <w:r w:rsidRPr="001C09C1">
        <w:rPr>
          <w:rFonts w:ascii="Times New Roman" w:cs="Times New Roman" w:eastAsia="SimSun" w:hAnsi="Times New Roman"/>
          <w:b/>
          <w:bCs/>
          <w:kern w:val="1"/>
          <w:sz w:val="24"/>
          <w:szCs w:val="24"/>
          <w:lang w:bidi="hi-IN" w:eastAsia="hi-IN"/>
        </w:rPr>
        <w:t>на 30 марта 2020 г.</w:t>
      </w:r>
    </w:p>
    <w:p w:rsidP="001C09C1" w:rsidR="001C09C1" w:rsidRDefault="001C09C1" w:rsidRPr="001C09C1">
      <w:pPr>
        <w:suppressAutoHyphens/>
        <w:spacing w:after="0" w:line="240" w:lineRule="auto"/>
        <w:rPr>
          <w:rFonts w:ascii="Georgia" w:cs="Georgia" w:eastAsia="SimSun" w:hAnsi="Georgia"/>
          <w:b/>
          <w:bCs/>
          <w:kern w:val="1"/>
          <w:sz w:val="24"/>
          <w:szCs w:val="24"/>
          <w:lang w:bidi="hi-IN" w:eastAsia="hi-IN"/>
        </w:rPr>
      </w:pPr>
    </w:p>
    <w:tbl>
      <w:tblPr>
        <w:tblStyle w:val="14"/>
        <w:tblW w:type="dxa" w:w="9776"/>
        <w:tblLook w:firstColumn="1" w:firstRow="1" w:lastColumn="0" w:lastRow="0" w:noHBand="0" w:noVBand="1" w:val="04A0"/>
      </w:tblPr>
      <w:tblGrid>
        <w:gridCol w:w="846"/>
        <w:gridCol w:w="3304"/>
        <w:gridCol w:w="5626"/>
      </w:tblGrid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1.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Алтайский край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Абдуллаев Юрий Геннадьевич, г. Барнаул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2.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Амурская область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Середин Егор Николаевич, г. Благовещенск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3.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Астраханская область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Малахов Роман Викторович, г. Астрахань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4.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Белгородская область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 xml:space="preserve">Сергей Иванович </w:t>
            </w:r>
            <w:proofErr w:type="spellStart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Фуглаев</w:t>
            </w:r>
            <w:proofErr w:type="spellEnd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, г. Белгород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5.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Бурятская Республика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proofErr w:type="spellStart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Цыденов</w:t>
            </w:r>
            <w:proofErr w:type="spellEnd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 xml:space="preserve"> Алексей </w:t>
            </w:r>
            <w:proofErr w:type="spellStart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Самбуевич</w:t>
            </w:r>
            <w:proofErr w:type="spellEnd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 xml:space="preserve">, контактное лицо: </w:t>
            </w:r>
            <w:proofErr w:type="spellStart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Бурдиков</w:t>
            </w:r>
            <w:proofErr w:type="spellEnd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 xml:space="preserve"> Сергей Владимирович, </w:t>
            </w:r>
          </w:p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г. Улан-Удэ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6.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Владимирская область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Лавров Дмитрий Фёдорович Жученко Дмитрий Игоревич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7.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Волгоградская область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Филин Вадим Анатольевич, г. Волгоград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8.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Вологодская область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proofErr w:type="spellStart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Катухин</w:t>
            </w:r>
            <w:proofErr w:type="spellEnd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 xml:space="preserve"> Игорь Васильевич, г. Вологда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9.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Воронежская область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proofErr w:type="spellStart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Бударин</w:t>
            </w:r>
            <w:proofErr w:type="spellEnd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 xml:space="preserve"> Валерий Викторович, с. Каширское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10.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Еврейская автономная область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 xml:space="preserve">Ефрем, архиепископ Биробиджанский </w:t>
            </w:r>
          </w:p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 xml:space="preserve">и </w:t>
            </w:r>
            <w:proofErr w:type="spellStart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Кульдурский</w:t>
            </w:r>
            <w:proofErr w:type="spellEnd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 xml:space="preserve"> (Просянок Роман Васильевич)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11.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Забайкальский край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Швецов Виталий Александрович, г. Чита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12.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Ивановская область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Лазарев Александр Александрович, г. Иваново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13.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Иркутская область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 xml:space="preserve">Петров Максим Михайлович, </w:t>
            </w:r>
          </w:p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г. Усолье-Сибирское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14.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Калининградская область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Романов Григорий Григорьевич, г. Калининград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15.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Калужская область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Мартынов Роман Сергеевич, г. Калуга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16.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Камчатский край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Зернов Александр Николаевич, г. Петропавловск-Камчатский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17.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Кемеровская область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proofErr w:type="spellStart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Кадушкин</w:t>
            </w:r>
            <w:proofErr w:type="spellEnd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 xml:space="preserve"> Юрий Германович, г. </w:t>
            </w:r>
            <w:proofErr w:type="spellStart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Берёзовский</w:t>
            </w:r>
            <w:proofErr w:type="spellEnd"/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18.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Кировская область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Кунягин Денис Александрович, г. Киров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19.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Костромская область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Кириллов Сергей Анатольевич, г. Кострома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20.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Краснодарский край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Долгов Лев Александрович, г. Краснодар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21.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Красноярский край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Окладников Олег Александрович, г. Красноярск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22.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Курганская область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Мищенко Петр Иванович, г. Курган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23.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Ленинградская область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Бойков Олег Леонидович, г. Выборг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24.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Липецкая область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Бакулин Александр Георгиевич, г. Липецк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25.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г. Москва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Елагин Евгений Иванович, Зеленоград (Москва)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26.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Мурманская область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Дорофеев Андрей Евгеньевич, г. Мурманск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lastRenderedPageBreak/>
              <w:t>27.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Новгородская область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Привалов Илья Сергеевич, г. Великий Новгород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28.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Новосибирская область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Фролов Ярослав Александрович, г. Новосибирск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29.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Омская область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Цветков Олег Александрович, г. Омск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30.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Оренбургская область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Рожков Сергей Александрович, г. Оренбург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31.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Орловская область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proofErr w:type="spellStart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Домогатский</w:t>
            </w:r>
            <w:proofErr w:type="spellEnd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 xml:space="preserve"> Константин Игоревич, г. Орёл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32.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Пензенская область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Шахов Михаил Анатольевич, г. Пенза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33.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Пермский край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Большаков Сергей Валерьевич, г. Пермь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34.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Приморский край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proofErr w:type="spellStart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Табаченко</w:t>
            </w:r>
            <w:proofErr w:type="spellEnd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 xml:space="preserve"> Александр Анатольевич, г. Владивосток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35.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Псковская область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Соловьев Николай Николаевич, г. Псков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36.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Республика Тыва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proofErr w:type="spellStart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Монгуш</w:t>
            </w:r>
            <w:proofErr w:type="spellEnd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 xml:space="preserve"> </w:t>
            </w:r>
            <w:proofErr w:type="spellStart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Хонук-оол</w:t>
            </w:r>
            <w:proofErr w:type="spellEnd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 xml:space="preserve"> </w:t>
            </w:r>
            <w:proofErr w:type="spellStart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Доржуевич</w:t>
            </w:r>
            <w:proofErr w:type="spellEnd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, г. Кызыл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37.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Республика Алтай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proofErr w:type="spellStart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Сортыяков</w:t>
            </w:r>
            <w:proofErr w:type="spellEnd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 xml:space="preserve"> Александр Евгеньевич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38.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Республика Башкортостан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proofErr w:type="spellStart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Баязитов</w:t>
            </w:r>
            <w:proofErr w:type="spellEnd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 xml:space="preserve"> </w:t>
            </w:r>
            <w:proofErr w:type="spellStart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Сынтимир</w:t>
            </w:r>
            <w:proofErr w:type="spellEnd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 xml:space="preserve"> </w:t>
            </w:r>
            <w:proofErr w:type="spellStart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Биктимирович</w:t>
            </w:r>
            <w:proofErr w:type="spellEnd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, г. Уфа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39.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Республика Дагестан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proofErr w:type="spellStart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Амиралиев</w:t>
            </w:r>
            <w:proofErr w:type="spellEnd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 xml:space="preserve"> </w:t>
            </w:r>
            <w:proofErr w:type="spellStart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Заур</w:t>
            </w:r>
            <w:proofErr w:type="spellEnd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 xml:space="preserve"> </w:t>
            </w:r>
            <w:proofErr w:type="spellStart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Гусейнович</w:t>
            </w:r>
            <w:proofErr w:type="spellEnd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, г. Махачкала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40.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Республика Ингушетия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 xml:space="preserve">Аушев </w:t>
            </w:r>
            <w:proofErr w:type="spellStart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Усман</w:t>
            </w:r>
            <w:proofErr w:type="spellEnd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 xml:space="preserve"> </w:t>
            </w:r>
            <w:proofErr w:type="spellStart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Баширович</w:t>
            </w:r>
            <w:proofErr w:type="spellEnd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 xml:space="preserve">, г. </w:t>
            </w:r>
            <w:proofErr w:type="spellStart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Магас</w:t>
            </w:r>
            <w:proofErr w:type="spellEnd"/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41.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Республика Калмыкия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proofErr w:type="spellStart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Мучаев</w:t>
            </w:r>
            <w:proofErr w:type="spellEnd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 xml:space="preserve"> Батыр Иванович, г. Элиста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42.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Республика Карелия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Нечаев Максим Владимирович, г. Петрозаводск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43.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Республика Крым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Беккер Олег Ефимович, г. Алушта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44.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Республика Мордовия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Михеев Алексей Викторович, г. Саранск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45.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Республика Саха, Якутия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proofErr w:type="spellStart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Габышев</w:t>
            </w:r>
            <w:proofErr w:type="spellEnd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 xml:space="preserve"> </w:t>
            </w:r>
            <w:proofErr w:type="spellStart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Айхал</w:t>
            </w:r>
            <w:proofErr w:type="spellEnd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 xml:space="preserve"> Иванович, г. Якутск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46.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Республика Татарстан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proofErr w:type="spellStart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Загретдинов</w:t>
            </w:r>
            <w:proofErr w:type="spellEnd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 xml:space="preserve"> Адель </w:t>
            </w:r>
            <w:proofErr w:type="spellStart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Линнарович</w:t>
            </w:r>
            <w:proofErr w:type="spellEnd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, г. Казань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47.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Республика Хакасия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Мамонтов Роман Александрович, г. Абакан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48.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Ростовская область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Петров Андрей Александрович, г. Ростов-на-Дону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49.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Рязанская область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Захаров Роман Вячеславович, г. Рязань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50.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Самарская область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Чернышев Александр Павлович, г. Самара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51.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Саратовская область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proofErr w:type="spellStart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Баглай</w:t>
            </w:r>
            <w:proofErr w:type="spellEnd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 xml:space="preserve"> Валерий Григорьевич, г. Саратов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52.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Сахалинская область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Каверин Илья Сергеевич, г. Южно-Сахалинск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53.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Свердловская область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 xml:space="preserve">Бережных Евгений Александрович, </w:t>
            </w:r>
          </w:p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г. Екатеринбург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54.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Севастополь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Дмитрий Валерьевич Иванцов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55.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Смоленская область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proofErr w:type="spellStart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Паневин</w:t>
            </w:r>
            <w:proofErr w:type="spellEnd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 xml:space="preserve"> Алексей Владимирович, г. Смоленск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56.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Ставропольский край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proofErr w:type="spellStart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Резюк</w:t>
            </w:r>
            <w:proofErr w:type="spellEnd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 xml:space="preserve"> Александр Александрович, г. Ставрополь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57.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Тамбовская область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Бородин Алексей Владимирович, г. Тамбов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58.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Томская область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proofErr w:type="spellStart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Сиразетдинов</w:t>
            </w:r>
            <w:proofErr w:type="spellEnd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 xml:space="preserve"> Александр Юрьевич, г. Томск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59.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Тульская область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proofErr w:type="spellStart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Мигалин</w:t>
            </w:r>
            <w:proofErr w:type="spellEnd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 xml:space="preserve"> Сергей Николаевич, г. Тула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60.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Тюменская область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Чехонин Александр Дмитриевич, г. Тюмень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61.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Удмуртская Республика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Чистяков Дмитрий Александрович, г. Ижевск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62.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Ульяновская область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 xml:space="preserve">Морозов Сергей Иванович, контактное лицо: Магомедов </w:t>
            </w:r>
            <w:proofErr w:type="spellStart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Магомедгаджи</w:t>
            </w:r>
            <w:proofErr w:type="spellEnd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 xml:space="preserve"> </w:t>
            </w:r>
            <w:proofErr w:type="spellStart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Абдурахманович</w:t>
            </w:r>
            <w:proofErr w:type="spellEnd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 xml:space="preserve">, </w:t>
            </w:r>
          </w:p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г. Ульяновск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lastRenderedPageBreak/>
              <w:t>63.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Хабаровский край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proofErr w:type="spellStart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Лягущенко</w:t>
            </w:r>
            <w:proofErr w:type="spellEnd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 xml:space="preserve"> Виктор Николаевич, г. Хабаровск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64.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Ханты-Мансийский АО - Югра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Ковалев Сергей Дмитриевич, г. Ханты-Мансийск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65.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Челябинская область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Николаев Антон Сергеевич, г. Челябинск</w:t>
            </w:r>
          </w:p>
        </w:tc>
      </w:tr>
      <w:tr w:rsidR="001C09C1" w:rsidRPr="001C09C1" w:rsidTr="00CC0DED"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66.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Чувашская Республика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proofErr w:type="spellStart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Мурыгин</w:t>
            </w:r>
            <w:proofErr w:type="spellEnd"/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 xml:space="preserve"> Алексей Валентинович, г. Чебоксары</w:t>
            </w:r>
          </w:p>
        </w:tc>
      </w:tr>
      <w:tr w:rsidR="001C09C1" w:rsidRPr="001C09C1" w:rsidTr="001C09C1">
        <w:trPr>
          <w:trHeight w:val="681"/>
        </w:trPr>
        <w:tc>
          <w:tcPr>
            <w:tcW w:type="dxa" w:w="84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jc w:val="center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67.</w:t>
            </w:r>
          </w:p>
        </w:tc>
        <w:tc>
          <w:tcPr>
            <w:tcW w:type="dxa" w:w="330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Ямало-Ненецкий автономный округ</w:t>
            </w:r>
          </w:p>
        </w:tc>
        <w:tc>
          <w:tcPr>
            <w:tcW w:type="dxa" w:w="56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FFFFFF" w:val="clear"/>
          </w:tcPr>
          <w:p w:rsidP="001C09C1" w:rsidR="001C09C1" w:rsidRDefault="001C09C1" w:rsidRPr="001C09C1">
            <w:pPr>
              <w:suppressAutoHyphens/>
              <w:spacing w:after="40" w:before="40"/>
              <w:rPr>
                <w:rFonts w:ascii="Times New Roman" w:eastAsia="SimSun" w:hAnsi="Times New Roman"/>
                <w:kern w:val="1"/>
                <w:lang w:bidi="hi-IN" w:eastAsia="hi-IN"/>
              </w:rPr>
            </w:pPr>
            <w:r w:rsidRPr="001C09C1">
              <w:rPr>
                <w:rFonts w:ascii="Times New Roman" w:eastAsia="SimSun" w:hAnsi="Times New Roman"/>
                <w:kern w:val="1"/>
                <w:lang w:bidi="hi-IN" w:eastAsia="hi-IN"/>
              </w:rPr>
              <w:t>Плотников Дмитрия Вячеславович, г. Салехард</w:t>
            </w:r>
          </w:p>
        </w:tc>
      </w:tr>
    </w:tbl>
    <w:p w:rsidP="001C09C1" w:rsidR="001C09C1" w:rsidRDefault="001C09C1" w:rsidRPr="001C09C1">
      <w:pPr>
        <w:suppressAutoHyphens/>
        <w:spacing w:after="0" w:line="240" w:lineRule="auto"/>
        <w:rPr>
          <w:rFonts w:ascii="Georgia" w:cs="Georgia" w:eastAsia="SimSun" w:hAnsi="Georgia"/>
          <w:kern w:val="1"/>
          <w:sz w:val="24"/>
          <w:szCs w:val="24"/>
          <w:lang w:bidi="hi-IN" w:eastAsia="hi-IN"/>
        </w:rPr>
      </w:pPr>
    </w:p>
    <w:p w:rsidR="001C09C1" w:rsidRDefault="001C09C1">
      <w:pPr>
        <w:rPr>
          <w:rFonts w:ascii="Georgia" w:cs="Georgia" w:eastAsia="SimSun" w:hAnsi="Georgia"/>
          <w:kern w:val="1"/>
          <w:sz w:val="24"/>
          <w:szCs w:val="24"/>
          <w:lang w:bidi="hi-IN" w:eastAsia="hi-IN"/>
        </w:rPr>
      </w:pPr>
      <w:r>
        <w:rPr>
          <w:rFonts w:ascii="Georgia" w:cs="Georgia" w:eastAsia="SimSun" w:hAnsi="Georgia"/>
          <w:kern w:val="1"/>
          <w:sz w:val="24"/>
          <w:szCs w:val="24"/>
          <w:lang w:bidi="hi-IN" w:eastAsia="hi-IN"/>
        </w:rPr>
        <w:br w:type="page"/>
      </w:r>
    </w:p>
    <w:p w:rsidP="001C09C1" w:rsidR="001C09C1" w:rsidRDefault="001C09C1" w:rsidRPr="001C09C1">
      <w:pPr>
        <w:spacing w:after="160" w:line="259" w:lineRule="auto"/>
        <w:jc w:val="right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C09C1">
        <w:rPr>
          <w:rFonts w:ascii="Times New Roman" w:cs="Times New Roman" w:eastAsia="Calibri" w:hAnsi="Times New Roman"/>
          <w:sz w:val="28"/>
          <w:szCs w:val="28"/>
          <w:lang w:eastAsia="en-US"/>
        </w:rPr>
        <w:lastRenderedPageBreak/>
        <w:t>Приложение № 5</w:t>
      </w:r>
    </w:p>
    <w:p w:rsidP="001C09C1" w:rsidR="001C09C1" w:rsidRDefault="00C50BC7" w:rsidRPr="001C09C1">
      <w:pPr>
        <w:spacing w:after="160" w:line="259" w:lineRule="auto"/>
        <w:jc w:val="center"/>
        <w:rPr>
          <w:rFonts w:ascii="Times New Roman" w:cs="Times New Roman" w:eastAsia="Calibri" w:hAnsi="Times New Roman"/>
          <w:noProof/>
          <w:sz w:val="28"/>
          <w:szCs w:val="28"/>
        </w:rPr>
      </w:pPr>
      <w:r>
        <w:rPr>
          <w:rFonts w:ascii="Calibri" w:cs="Times New Roman" w:eastAsia="Calibri" w:hAnsi="Calibri"/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62336" simplePos="0">
                <wp:simplePos x="0" y="0"/>
                <wp:positionH relativeFrom="column">
                  <wp:posOffset>2614295</wp:posOffset>
                </wp:positionH>
                <wp:positionV relativeFrom="paragraph">
                  <wp:posOffset>1096645</wp:posOffset>
                </wp:positionV>
                <wp:extent cx="1657350" cy="323850"/>
                <wp:effectExtent b="0" l="0" r="0" t="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P="00C50BC7" w:rsidR="001E17D8" w:rsidRDefault="001E17D8" w:rsidRPr="00C50BC7">
                            <w:pPr>
                              <w:shd w:color="auto" w:fill="FFFFFF" w:themeFill="background1" w:val="clear"/>
                              <w:spacing w:after="160" w:line="259" w:lineRule="auto"/>
                              <w:jc w:val="center"/>
                              <w:rPr>
                                <w:rFonts w:ascii="Times New Roman" w:cs="Times New Roman" w:eastAsia="Calibri" w:hAnsi="Times New Roman"/>
                                <w:noProof/>
                                <w:sz w:val="28"/>
                                <w:szCs w:val="28"/>
                              </w:rPr>
                            </w:pPr>
                            <w:r w:rsidRPr="00C50BC7">
                              <w:rPr>
                                <w:rFonts w:ascii="Times New Roman" w:cs="Times New Roman" w:eastAsia="Calibri" w:hAnsi="Times New Roman"/>
                                <w:noProof/>
                                <w:sz w:val="28"/>
                                <w:szCs w:val="28"/>
                              </w:rPr>
                              <w:t>(ВЫПИСКА)</w:t>
                            </w:r>
                          </w:p>
                          <w:p w:rsidP="00C50BC7" w:rsidR="001E17D8" w:rsidRDefault="001E17D8" w:rsidRPr="00C50BC7">
                            <w:pPr>
                              <w:shd w:color="auto" w:fill="FFFFFF" w:themeFill="background1" w:val="clear"/>
                              <w:jc w:val="center"/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1C09C1">
        <w:rPr>
          <w:rFonts w:ascii="Calibri" w:cs="Times New Roman" w:eastAsia="Calibri" w:hAnsi="Calibri"/>
          <w:noProof/>
        </w:rPr>
        <w:drawing>
          <wp:inline distB="0" distL="0" distR="0" distT="0" wp14:anchorId="73983FB3" wp14:editId="32D0BAF4">
            <wp:extent cx="6299835" cy="2704562"/>
            <wp:effectExtent b="635" l="0" r="5715" t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70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9C1" w:rsidRPr="001C09C1">
        <w:rPr>
          <w:rFonts w:ascii="Times New Roman" w:cs="Times New Roman" w:eastAsia="Calibri" w:hAnsi="Times New Roman"/>
          <w:noProof/>
          <w:sz w:val="28"/>
          <w:szCs w:val="28"/>
        </w:rPr>
        <w:t xml:space="preserve">  </w:t>
      </w:r>
    </w:p>
    <w:p w:rsidP="001C09C1" w:rsidR="001C09C1" w:rsidRDefault="001C09C1" w:rsidRPr="001C09C1">
      <w:pPr>
        <w:spacing w:after="160" w:line="259" w:lineRule="auto"/>
        <w:ind w:left="-1560"/>
        <w:rPr>
          <w:rFonts w:ascii="Calibri" w:cs="Times New Roman" w:eastAsia="Calibri" w:hAnsi="Calibri"/>
          <w:lang w:eastAsia="en-US"/>
        </w:rPr>
      </w:pPr>
    </w:p>
    <w:p w:rsidP="001C09C1" w:rsidR="001C09C1" w:rsidRDefault="001C09C1" w:rsidRPr="001C09C1">
      <w:pPr>
        <w:spacing w:after="160" w:line="259" w:lineRule="auto"/>
        <w:ind w:left="-1560"/>
        <w:rPr>
          <w:rFonts w:ascii="Calibri" w:cs="Times New Roman" w:eastAsia="Calibri" w:hAnsi="Calibri"/>
          <w:lang w:eastAsia="en-US"/>
        </w:rPr>
      </w:pPr>
      <w:r w:rsidRPr="001C09C1">
        <w:rPr>
          <w:rFonts w:ascii="Calibri" w:cs="Times New Roman" w:eastAsia="Calibri" w:hAnsi="Calibri"/>
          <w:noProof/>
        </w:rPr>
        <w:drawing>
          <wp:inline distB="0" distL="0" distR="0" distT="0" wp14:anchorId="3B01226A" wp14:editId="359221E3">
            <wp:extent cx="7403431" cy="5377180"/>
            <wp:effectExtent b="0" l="0" r="7620" t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086" cy="5380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P="001C09C1" w:rsidR="001C09C1" w:rsidRDefault="001C09C1" w:rsidRPr="001C09C1">
      <w:pPr>
        <w:spacing w:after="160" w:line="259" w:lineRule="auto"/>
        <w:ind w:left="-1134"/>
        <w:rPr>
          <w:rFonts w:ascii="Calibri" w:cs="Times New Roman" w:eastAsia="Calibri" w:hAnsi="Calibri"/>
          <w:lang w:eastAsia="en-US"/>
        </w:rPr>
      </w:pPr>
      <w:r w:rsidRPr="001C09C1">
        <w:rPr>
          <w:rFonts w:ascii="Calibri" w:cs="Times New Roman" w:eastAsia="Calibri" w:hAnsi="Calibri"/>
          <w:noProof/>
        </w:rPr>
        <w:lastRenderedPageBreak/>
        <w:drawing>
          <wp:inline distB="0" distL="0" distR="0" distT="0" wp14:anchorId="422AD216" wp14:editId="7FCA80E9">
            <wp:extent cx="7026442" cy="9400413"/>
            <wp:effectExtent b="0" l="0" r="3175" t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519" cy="940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1C09C1" w:rsidR="001C09C1" w:rsidRDefault="001C09C1" w:rsidRPr="001C09C1">
      <w:pPr>
        <w:spacing w:after="160" w:line="259" w:lineRule="auto"/>
        <w:ind w:left="-1134"/>
        <w:rPr>
          <w:rFonts w:ascii="Calibri" w:cs="Times New Roman" w:eastAsia="Calibri" w:hAnsi="Calibri"/>
          <w:lang w:eastAsia="en-US"/>
        </w:rPr>
      </w:pPr>
      <w:r>
        <w:rPr>
          <w:rFonts w:ascii="Calibri" w:cs="Times New Roman" w:eastAsia="Calibri" w:hAnsi="Calibri"/>
          <w:noProof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659264" simplePos="0">
                <wp:simplePos x="0" y="0"/>
                <wp:positionH relativeFrom="column">
                  <wp:posOffset>2633345</wp:posOffset>
                </wp:positionH>
                <wp:positionV relativeFrom="paragraph">
                  <wp:posOffset>94615</wp:posOffset>
                </wp:positionV>
                <wp:extent cx="1047750" cy="323850"/>
                <wp:effectExtent b="19050" l="0" r="19050" t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Pr="001C09C1">
        <w:rPr>
          <w:rFonts w:ascii="Calibri" w:cs="Times New Roman" w:eastAsia="Calibri" w:hAnsi="Calibri"/>
          <w:noProof/>
        </w:rPr>
        <w:drawing>
          <wp:inline distB="0" distL="0" distR="0" distT="0" wp14:anchorId="16C07291" wp14:editId="6FF7EB55">
            <wp:extent cx="6874042" cy="9224469"/>
            <wp:effectExtent b="0" l="0" r="3175" t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 noChangeAspect="1"/>
                    </pic:cNvPicPr>
                  </pic:nvPicPr>
                  <pic:blipFill>
                    <a:blip cstate="print"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368" cy="923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1C09C1" w:rsidR="001C09C1" w:rsidRDefault="001C09C1" w:rsidRPr="001C09C1">
      <w:pPr>
        <w:spacing w:after="160" w:line="259" w:lineRule="auto"/>
        <w:ind w:left="-1134"/>
        <w:rPr>
          <w:rFonts w:ascii="Calibri" w:cs="Times New Roman" w:eastAsia="Calibri" w:hAnsi="Calibri"/>
          <w:lang w:eastAsia="en-US"/>
        </w:rPr>
      </w:pPr>
      <w:r>
        <w:rPr>
          <w:rFonts w:ascii="Calibri" w:cs="Times New Roman" w:eastAsia="Calibri" w:hAnsi="Calibri"/>
          <w:noProof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661312" simplePos="0" wp14:anchorId="76B9DF46" wp14:editId="53B77338">
                <wp:simplePos x="0" y="0"/>
                <wp:positionH relativeFrom="column">
                  <wp:posOffset>2661920</wp:posOffset>
                </wp:positionH>
                <wp:positionV relativeFrom="paragraph">
                  <wp:posOffset>85090</wp:posOffset>
                </wp:positionV>
                <wp:extent cx="1047750" cy="323850"/>
                <wp:effectExtent b="19050" l="0" r="19050" t="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solidFill>
                          <a:sysClr lastClr="FFFFFF" val="window"/>
                        </a:solidFill>
                        <a:ln algn="ctr" cap="flat" cmpd="sng" w="25400">
                          <a:solidFill>
                            <a:sysClr lastClr="FFFFFF" val="window"/>
                          </a:solidFill>
                          <a:prstDash val="solid"/>
                        </a:ln>
                        <a:effectLst/>
                      </wps:spPr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Pr="001C09C1">
        <w:rPr>
          <w:rFonts w:ascii="Calibri" w:cs="Times New Roman" w:eastAsia="Calibri" w:hAnsi="Calibri"/>
          <w:noProof/>
        </w:rPr>
        <w:drawing>
          <wp:inline distB="0" distL="0" distR="0" distT="0" wp14:anchorId="150C00BC" wp14:editId="0884F2A9">
            <wp:extent cx="6986337" cy="9661127"/>
            <wp:effectExtent b="0" l="0" r="5080" t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cstate="print"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394" cy="966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7F1AE6" w:rsidR="007F1AE6" w:rsidRDefault="007F1AE6" w:rsidRPr="007F1AE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RPr="007F1AE6">
        <w:rPr>
          <w:rFonts w:ascii="Times New Roman" w:cs="Times New Roman" w:eastAsia="Times New Roman" w:hAnsi="Times New Roman"/>
          <w:sz w:val="28"/>
          <w:szCs w:val="28"/>
        </w:rPr>
        <w:lastRenderedPageBreak/>
        <w:t>Приложение № 6</w:t>
      </w:r>
    </w:p>
    <w:p w:rsidP="007F1AE6" w:rsidR="007F1AE6" w:rsidRDefault="007F1AE6" w:rsidRPr="007F1A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</w:p>
    <w:p w:rsidP="007F1AE6" w:rsidR="007F1AE6" w:rsidRDefault="007F1AE6" w:rsidRPr="007F1A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</w:p>
    <w:p w:rsidP="007F1AE6" w:rsidR="007F1AE6" w:rsidRDefault="007F1AE6" w:rsidRPr="007F1A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</w:p>
    <w:p w:rsidP="007F1AE6" w:rsidR="007F1AE6" w:rsidRDefault="007F1AE6" w:rsidRPr="007F1A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="Times New Roman" w:hAnsi="Times New Roman"/>
          <w:b/>
          <w:bCs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b/>
          <w:bCs/>
          <w:sz w:val="26"/>
          <w:szCs w:val="26"/>
        </w:rPr>
        <w:t>ПОСЛАНИЕ</w:t>
      </w:r>
    </w:p>
    <w:p w:rsidP="007F1AE6" w:rsidR="007F1AE6" w:rsidRDefault="007F1AE6" w:rsidRPr="007F1A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="Times New Roman" w:hAnsi="Times New Roman"/>
          <w:b/>
          <w:bCs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b/>
          <w:bCs/>
          <w:sz w:val="26"/>
          <w:szCs w:val="26"/>
        </w:rPr>
        <w:t>ПРЕЗИДЕНТА РОССИЙСКОЙ ФЕДЕРАЦИИ</w:t>
      </w:r>
    </w:p>
    <w:p w:rsidP="007F1AE6" w:rsidR="007F1AE6" w:rsidRDefault="007F1AE6" w:rsidRPr="007F1A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="Times New Roman" w:hAnsi="Times New Roman"/>
          <w:b/>
          <w:bCs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b/>
          <w:bCs/>
          <w:sz w:val="26"/>
          <w:szCs w:val="26"/>
        </w:rPr>
        <w:t>ФЕДЕРАЛЬНОМУ СОБРАНИЮ РОССИЙСКОЙ ФЕДЕРАЦИИ</w:t>
      </w:r>
    </w:p>
    <w:p w:rsidP="007F1AE6" w:rsidR="007F1AE6" w:rsidRDefault="007F1AE6" w:rsidRPr="007F1A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="Times New Roman" w:hAnsi="Times New Roman"/>
          <w:b/>
          <w:bCs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b/>
          <w:bCs/>
          <w:sz w:val="26"/>
          <w:szCs w:val="26"/>
        </w:rPr>
        <w:t>ПОСЛАНИЕ ПРЕЗИДЕНТА ФЕДЕРАЛЬНОМУ СОБРАНИЮ</w:t>
      </w:r>
    </w:p>
    <w:p w:rsidP="007F1AE6" w:rsidR="007F1AE6" w:rsidRDefault="007F1AE6" w:rsidRPr="007F1A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="Times New Roman" w:hAnsi="Times New Roman"/>
          <w:b/>
          <w:bCs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b/>
          <w:bCs/>
          <w:sz w:val="26"/>
          <w:szCs w:val="26"/>
        </w:rPr>
        <w:t>20 февраля 2019 года</w:t>
      </w:r>
    </w:p>
    <w:p w:rsidP="007F1AE6" w:rsidR="007F1AE6" w:rsidRDefault="007F1AE6" w:rsidRPr="007F1A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="Times New Roman" w:hAnsi="Times New Roman"/>
          <w:b/>
          <w:bCs/>
          <w:sz w:val="28"/>
          <w:szCs w:val="28"/>
        </w:rPr>
      </w:pPr>
    </w:p>
    <w:p w:rsidP="007F1AE6" w:rsidR="007F1AE6" w:rsidRDefault="007F1AE6" w:rsidRPr="007F1AE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7F1AE6">
        <w:rPr>
          <w:rFonts w:ascii="Times New Roman" w:cs="Times New Roman" w:eastAsia="Times New Roman" w:hAnsi="Times New Roman"/>
          <w:sz w:val="28"/>
          <w:szCs w:val="28"/>
        </w:rPr>
        <w:t>Уважаемые коллеги! Решение демографических проблем, рост продолжительности жизни, снижение смертности прямо связаны с преодолением бедности. Напомню, в 2000 году за ее чертой находилось более 40 миллионов человек. Сейчас - около 19 миллионов, но и это слишком много, слишком много. А у нас была ситуация, когда это количество ушло к 15 миллионам, сейчас немножко опять подросло. Надо, безусловно, сосредоточить на этом наше внимание - на борьбе с этим явлением.</w:t>
      </w:r>
    </w:p>
    <w:p w:rsidP="007F1AE6" w:rsidR="007F1AE6" w:rsidRDefault="007F1AE6" w:rsidRPr="007F1AE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7F1AE6">
        <w:rPr>
          <w:rFonts w:ascii="Times New Roman" w:cs="Times New Roman" w:eastAsia="Times New Roman" w:hAnsi="Times New Roman"/>
          <w:sz w:val="28"/>
          <w:szCs w:val="28"/>
        </w:rPr>
        <w:t xml:space="preserve">Причем серьезные материальные проблемы испытывают еще больше людей на самом деле, чем те, которые официально находятся за этой чертой. Они вынуждены экономить на самом необходимом - одежде, лекарствах, даже на еде. </w:t>
      </w:r>
      <w:r w:rsidRPr="007F1AE6">
        <w:rPr>
          <w:rFonts w:ascii="Times New Roman" w:cs="Times New Roman" w:eastAsia="Times New Roman" w:hAnsi="Times New Roman"/>
          <w:sz w:val="28"/>
          <w:szCs w:val="28"/>
          <w:highlight w:val="yellow"/>
        </w:rPr>
        <w:t>Среди тех, кто чаще всего сталкивается с бедностью, - многодетные, неполные семьи, семьи, где есть инвалиды, а также одинокие пенсионеры</w:t>
      </w:r>
      <w:r w:rsidRPr="007F1AE6">
        <w:rPr>
          <w:rFonts w:ascii="Times New Roman" w:cs="Times New Roman" w:eastAsia="Times New Roman" w:hAnsi="Times New Roman"/>
          <w:sz w:val="28"/>
          <w:szCs w:val="28"/>
        </w:rPr>
        <w:t xml:space="preserve"> и люди, которые не могут найти достойную работу, хорошо оплачиваемую работу, потому что ее просто нет или им не хватает квалификации.</w:t>
      </w:r>
    </w:p>
    <w:p w:rsidP="007F1AE6" w:rsidR="007F1AE6" w:rsidRDefault="007F1AE6" w:rsidRPr="007F1AE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7F1AE6">
        <w:rPr>
          <w:rFonts w:ascii="Times New Roman" w:cs="Times New Roman" w:eastAsia="Times New Roman" w:hAnsi="Times New Roman"/>
          <w:sz w:val="28"/>
          <w:szCs w:val="28"/>
        </w:rPr>
        <w:t xml:space="preserve">Причин для бедности на самом деле - не только в нашей стране, в мире вообще - очень много, но она всегда буквально придавливает человека, лишает его жизненных перспектив. </w:t>
      </w:r>
      <w:r w:rsidRPr="007F1AE6">
        <w:rPr>
          <w:rFonts w:ascii="Times New Roman" w:cs="Times New Roman" w:eastAsia="Times New Roman" w:hAnsi="Times New Roman"/>
          <w:sz w:val="28"/>
          <w:szCs w:val="28"/>
          <w:highlight w:val="yellow"/>
        </w:rPr>
        <w:t>Государство должно помочь людям, помочь выйти из сложной жизненной ситуации.</w:t>
      </w:r>
      <w:r w:rsidRPr="007F1AE6">
        <w:rPr>
          <w:rFonts w:ascii="Times New Roman" w:cs="Times New Roman" w:eastAsia="Times New Roman" w:hAnsi="Times New Roman"/>
          <w:sz w:val="28"/>
          <w:szCs w:val="28"/>
        </w:rPr>
        <w:t xml:space="preserve"> Опыт некоторых наших регионов показывает, что можно эффективно работать на этом направлении. Я назову эти регионы: это Калужская, Ульяновская, Томская, Вологодская, Нижегородская области, ряд других регионов России. Их опыт показывает, что </w:t>
      </w:r>
      <w:r w:rsidRPr="007F1AE6">
        <w:rPr>
          <w:rFonts w:ascii="Times New Roman" w:cs="Times New Roman" w:eastAsia="Times New Roman" w:hAnsi="Times New Roman"/>
          <w:sz w:val="28"/>
          <w:szCs w:val="28"/>
          <w:highlight w:val="yellow"/>
        </w:rPr>
        <w:t>работающим механизмом такой поддержки может стать социальный контракт, так называемый социальный контракт.</w:t>
      </w:r>
    </w:p>
    <w:p w:rsidP="007F1AE6" w:rsidR="007F1AE6" w:rsidRDefault="007F1AE6" w:rsidRPr="007F1AE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7F1AE6">
        <w:rPr>
          <w:rFonts w:ascii="Times New Roman" w:cs="Times New Roman" w:eastAsia="Times New Roman" w:hAnsi="Times New Roman"/>
          <w:sz w:val="28"/>
          <w:szCs w:val="28"/>
        </w:rPr>
        <w:t>Как он действует, что это такое. Государство оказывает гражданам помощь в трудоустройстве, повышении квалификации. Предоставляет семье финансовые средства - кстати, приличные, речь идет о десятках тысяч рублей - на организацию подсобного хозяйства или небольшого собственного дела. Подчеркну: для каждого предлагается индивидуальная программа поддержки, исходя из конкретной ситуации. При этом человек, который берет эти ресурсы, одновременно берет на себя определенные обязательства: пройти переобучение, найти в соответствии с этим работу, обеспечивать свою семью, детей устойчивым доходом. В мире такой механизм действует и работает достаточно эффективно. И для тех, кто действительно стремится изменить свою жизнь, социальный контракт дает возможность сделать это.</w:t>
      </w:r>
    </w:p>
    <w:p w:rsidP="007F1AE6" w:rsidR="007F1AE6" w:rsidRDefault="007F1AE6" w:rsidRPr="007F1AE6">
      <w:pPr>
        <w:spacing w:after="160" w:line="259" w:lineRule="auto"/>
        <w:rPr>
          <w:rFonts w:ascii="Times New Roman" w:cs="Times New Roman" w:eastAsia="Times New Roman" w:hAnsi="Times New Roman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sz w:val="26"/>
          <w:szCs w:val="26"/>
        </w:rPr>
        <w:br w:type="page"/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="Calibri" w:hAnsi="Times New Roman"/>
          <w:b/>
          <w:bCs/>
          <w:sz w:val="26"/>
          <w:szCs w:val="26"/>
          <w:lang w:eastAsia="en-US"/>
        </w:rPr>
      </w:pPr>
      <w:r w:rsidRPr="007F1AE6">
        <w:rPr>
          <w:rFonts w:ascii="Times New Roman" w:cs="Times New Roman" w:eastAsia="Calibri" w:hAnsi="Times New Roman"/>
          <w:b/>
          <w:bCs/>
          <w:sz w:val="26"/>
          <w:szCs w:val="26"/>
          <w:lang w:eastAsia="en-US"/>
        </w:rPr>
        <w:lastRenderedPageBreak/>
        <w:t>ПОСЛАНИЕ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="Calibri" w:hAnsi="Times New Roman"/>
          <w:b/>
          <w:bCs/>
          <w:sz w:val="26"/>
          <w:szCs w:val="26"/>
          <w:lang w:eastAsia="en-US"/>
        </w:rPr>
      </w:pPr>
      <w:r w:rsidRPr="007F1AE6">
        <w:rPr>
          <w:rFonts w:ascii="Times New Roman" w:cs="Times New Roman" w:eastAsia="Calibri" w:hAnsi="Times New Roman"/>
          <w:b/>
          <w:bCs/>
          <w:sz w:val="26"/>
          <w:szCs w:val="26"/>
          <w:lang w:eastAsia="en-US"/>
        </w:rPr>
        <w:t>ПРЕЗИДЕНТА РОССИЙСКОЙ ФЕДЕРАЦИИ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="Calibri" w:hAnsi="Times New Roman"/>
          <w:b/>
          <w:bCs/>
          <w:sz w:val="26"/>
          <w:szCs w:val="26"/>
          <w:lang w:eastAsia="en-US"/>
        </w:rPr>
      </w:pPr>
      <w:r w:rsidRPr="007F1AE6">
        <w:rPr>
          <w:rFonts w:ascii="Times New Roman" w:cs="Times New Roman" w:eastAsia="Calibri" w:hAnsi="Times New Roman"/>
          <w:b/>
          <w:bCs/>
          <w:sz w:val="26"/>
          <w:szCs w:val="26"/>
          <w:lang w:eastAsia="en-US"/>
        </w:rPr>
        <w:t>ФЕДЕРАЛЬНОМУ СОБРАНИЮ РОССИЙСКОЙ ФЕДЕРАЦИИ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="Calibri" w:hAnsi="Times New Roman"/>
          <w:b/>
          <w:bCs/>
          <w:sz w:val="26"/>
          <w:szCs w:val="26"/>
          <w:lang w:eastAsia="en-US"/>
        </w:rPr>
      </w:pPr>
      <w:r w:rsidRPr="007F1AE6">
        <w:rPr>
          <w:rFonts w:ascii="Times New Roman" w:cs="Times New Roman" w:eastAsia="Calibri" w:hAnsi="Times New Roman"/>
          <w:b/>
          <w:bCs/>
          <w:sz w:val="26"/>
          <w:szCs w:val="26"/>
          <w:lang w:eastAsia="en-US"/>
        </w:rPr>
        <w:t>ПОСЛАНИЕ ПРЕЗИДЕНТА ФЕДЕРАЛЬНОМУ СОБРАНИЮ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="Calibri" w:hAnsi="Times New Roman"/>
          <w:b/>
          <w:bCs/>
          <w:sz w:val="26"/>
          <w:szCs w:val="26"/>
          <w:lang w:eastAsia="en-US"/>
        </w:rPr>
      </w:pPr>
      <w:r w:rsidRPr="007F1AE6">
        <w:rPr>
          <w:rFonts w:ascii="Times New Roman" w:cs="Times New Roman" w:eastAsia="Calibri" w:hAnsi="Times New Roman"/>
          <w:b/>
          <w:bCs/>
          <w:sz w:val="26"/>
          <w:szCs w:val="26"/>
          <w:lang w:eastAsia="en-US"/>
        </w:rPr>
        <w:t>15 января 2020 года</w:t>
      </w:r>
    </w:p>
    <w:p w:rsidP="007F1AE6" w:rsidR="007F1AE6" w:rsidRDefault="007F1AE6" w:rsidRPr="007F1AE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Times New Roman" w:hAnsi="Times New Roman"/>
          <w:sz w:val="26"/>
          <w:szCs w:val="26"/>
        </w:rPr>
      </w:pP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sz w:val="28"/>
          <w:szCs w:val="28"/>
          <w:highlight w:val="yellow"/>
          <w:lang w:eastAsia="en-US"/>
        </w:rPr>
        <w:t xml:space="preserve">В </w:t>
      </w:r>
      <w:hyperlink r:id="rId51" w:history="1">
        <w:r w:rsidRPr="007F1AE6">
          <w:rPr>
            <w:rFonts w:ascii="Times New Roman" w:cs="Times New Roman" w:eastAsia="Calibri" w:hAnsi="Times New Roman"/>
            <w:color w:val="0000FF"/>
            <w:sz w:val="28"/>
            <w:szCs w:val="28"/>
            <w:highlight w:val="yellow"/>
            <w:lang w:eastAsia="en-US"/>
          </w:rPr>
          <w:t>Послании</w:t>
        </w:r>
      </w:hyperlink>
      <w:r w:rsidRPr="007F1AE6">
        <w:rPr>
          <w:rFonts w:ascii="Times New Roman" w:cs="Times New Roman" w:eastAsia="Calibri" w:hAnsi="Times New Roman"/>
          <w:sz w:val="28"/>
          <w:szCs w:val="28"/>
          <w:highlight w:val="yellow"/>
          <w:lang w:eastAsia="en-US"/>
        </w:rPr>
        <w:t xml:space="preserve"> прошлого года говорил о необходимости расширять практику социального контракта.</w:t>
      </w:r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Он призван стать своего рода индивидуальной программой повышения доходов и качества жизни для каждой нуждающейся семьи. </w:t>
      </w:r>
      <w:r w:rsidRPr="007F1AE6">
        <w:rPr>
          <w:rFonts w:ascii="Times New Roman" w:cs="Times New Roman" w:eastAsia="Calibri" w:hAnsi="Times New Roman"/>
          <w:sz w:val="28"/>
          <w:szCs w:val="28"/>
          <w:highlight w:val="yellow"/>
          <w:lang w:eastAsia="en-US"/>
        </w:rPr>
        <w:t>В рамках контракта государство будет предоставлять гражданам регулярные выплаты,</w:t>
      </w:r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помощь по переобучению и повышению квалификации, содействие в трудоустройстве или открытии небольшого собственного дела.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>Оказывая всестороннюю помощь гражданам с низкими доходами, конечно, общество и государство вправе ожидать и от них встречных шагов по решению собственных проблем, включая трудоустройство и ответственное выполнение своих обязанностей по отношению к детям и другим членам семьи.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sz w:val="28"/>
          <w:szCs w:val="28"/>
          <w:highlight w:val="yellow"/>
          <w:lang w:eastAsia="en-US"/>
        </w:rPr>
        <w:t>Регионы уже начали внедрять механизм социального контракта. Но его эффективность пока крайне низкая.</w:t>
      </w:r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И на снижение бедности, на повышение доходов семей влияние слабое.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Поэтому, во-первых, прошу Правительство учесть опыт пилотных проектов и обновить сами принципы социального контракта. И, во-вторых, </w:t>
      </w:r>
      <w:r w:rsidRPr="007F1AE6">
        <w:rPr>
          <w:rFonts w:ascii="Times New Roman" w:cs="Times New Roman" w:eastAsia="Calibri" w:hAnsi="Times New Roman"/>
          <w:sz w:val="28"/>
          <w:szCs w:val="28"/>
          <w:highlight w:val="yellow"/>
          <w:lang w:eastAsia="en-US"/>
        </w:rPr>
        <w:t>расширить финансовую поддержку регионов, чтобы уже в 2021 году внедрить этот механизм во всех субъектах Федерации.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>Обращаю ваше внимание, уважаемые коллеги, в том числе руководители регионов: показателем результативности работы будет не количество заключенных социальных контрактов, а реальное снижение бедности.</w:t>
      </w:r>
    </w:p>
    <w:p w:rsidP="007F1AE6" w:rsidR="007F1AE6" w:rsidRDefault="007F1AE6" w:rsidRPr="007F1AE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cs="Arial" w:eastAsia="Times New Roman" w:hAnsi="Arial"/>
          <w:sz w:val="28"/>
          <w:szCs w:val="28"/>
        </w:rPr>
      </w:pPr>
    </w:p>
    <w:p w:rsidP="007F1AE6" w:rsidR="007F1AE6" w:rsidRDefault="007F1AE6" w:rsidRPr="007F1AE6">
      <w:pPr>
        <w:spacing w:after="0" w:line="240" w:lineRule="auto"/>
        <w:rPr>
          <w:rFonts w:ascii="Calibri" w:cs="Times New Roman" w:eastAsia="Calibri" w:hAnsi="Calibri"/>
          <w:sz w:val="28"/>
          <w:szCs w:val="28"/>
          <w:lang w:eastAsia="en-US"/>
        </w:rPr>
      </w:pPr>
    </w:p>
    <w:p w:rsidR="007F1AE6" w:rsidRDefault="007F1AE6">
      <w:pPr>
        <w:rPr>
          <w:rFonts w:ascii="Times New Roman" w:cs="Times New Roman" w:hAnsi="Times New Roman"/>
          <w:i/>
          <w:sz w:val="28"/>
          <w:szCs w:val="28"/>
        </w:rPr>
      </w:pPr>
      <w:r>
        <w:rPr>
          <w:rFonts w:ascii="Times New Roman" w:cs="Times New Roman" w:hAnsi="Times New Roman"/>
          <w:i/>
          <w:sz w:val="28"/>
          <w:szCs w:val="28"/>
        </w:rPr>
        <w:br w:type="page"/>
      </w:r>
    </w:p>
    <w:p w:rsidP="007F1AE6" w:rsidR="007F1AE6" w:rsidRDefault="007F1AE6" w:rsidRPr="007F1AE6">
      <w:pPr>
        <w:shd w:color="auto" w:fill="FFFFFF" w:val="clear"/>
        <w:spacing w:after="0" w:line="240" w:lineRule="auto"/>
        <w:jc w:val="right"/>
        <w:textAlignment w:val="baseline"/>
        <w:rPr>
          <w:rFonts w:ascii="Times New Roman" w:cs="Times New Roman" w:eastAsia="Times New Roman" w:hAnsi="Times New Roman"/>
          <w:color w:val="3C3C3C"/>
          <w:spacing w:val="2"/>
          <w:sz w:val="28"/>
          <w:szCs w:val="28"/>
        </w:rPr>
      </w:pPr>
      <w:r w:rsidRPr="007F1AE6">
        <w:rPr>
          <w:rFonts w:ascii="Times New Roman" w:cs="Times New Roman" w:eastAsia="Times New Roman" w:hAnsi="Times New Roman"/>
          <w:color w:val="3C3C3C"/>
          <w:spacing w:val="2"/>
          <w:sz w:val="28"/>
          <w:szCs w:val="28"/>
        </w:rPr>
        <w:lastRenderedPageBreak/>
        <w:t>Приложение № 7</w:t>
      </w:r>
    </w:p>
    <w:p w:rsidP="007F1AE6" w:rsidR="007F1AE6" w:rsidRDefault="007F1AE6" w:rsidRPr="007F1AE6">
      <w:pPr>
        <w:shd w:color="auto" w:fill="FFFFFF" w:val="clear"/>
        <w:spacing w:after="0" w:line="240" w:lineRule="auto"/>
        <w:jc w:val="center"/>
        <w:textAlignment w:val="baseline"/>
        <w:rPr>
          <w:rFonts w:ascii="Times New Roman" w:cs="Times New Roman" w:eastAsia="Times New Roman" w:hAnsi="Times New Roman"/>
          <w:color w:val="3C3C3C"/>
          <w:spacing w:val="2"/>
          <w:sz w:val="28"/>
          <w:szCs w:val="28"/>
        </w:rPr>
      </w:pPr>
    </w:p>
    <w:p w:rsidP="007F1AE6" w:rsidR="007F1AE6" w:rsidRDefault="007F1AE6" w:rsidRPr="007F1AE6">
      <w:pPr>
        <w:shd w:color="auto" w:fill="FFFFFF" w:val="clear"/>
        <w:spacing w:after="0" w:line="240" w:lineRule="auto"/>
        <w:jc w:val="center"/>
        <w:textAlignment w:val="baseline"/>
        <w:rPr>
          <w:rFonts w:ascii="Times New Roman" w:cs="Times New Roman" w:eastAsia="Times New Roman" w:hAnsi="Times New Roman"/>
          <w:color w:val="3C3C3C"/>
          <w:spacing w:val="2"/>
          <w:sz w:val="28"/>
          <w:szCs w:val="28"/>
        </w:rPr>
      </w:pPr>
      <w:r w:rsidRPr="007F1AE6">
        <w:rPr>
          <w:rFonts w:ascii="Times New Roman" w:cs="Times New Roman" w:eastAsia="Times New Roman" w:hAnsi="Times New Roman"/>
          <w:color w:val="3C3C3C"/>
          <w:spacing w:val="2"/>
          <w:sz w:val="28"/>
          <w:szCs w:val="28"/>
        </w:rPr>
        <w:t>ПОСТАНОВЛЕНИЕ ПРАВИТЕЛЬСТВА БЕЛГОРОДСКОЙ ОБЛАСТИ</w:t>
      </w:r>
      <w:r w:rsidRPr="007F1AE6">
        <w:rPr>
          <w:rFonts w:ascii="Times New Roman" w:cs="Times New Roman" w:eastAsia="Times New Roman" w:hAnsi="Times New Roman"/>
          <w:color w:val="3C3C3C"/>
          <w:spacing w:val="2"/>
          <w:sz w:val="28"/>
          <w:szCs w:val="28"/>
        </w:rPr>
        <w:br/>
        <w:t>от 31 января 2006 года № 25-пп</w:t>
      </w:r>
      <w:r w:rsidRPr="007F1AE6">
        <w:rPr>
          <w:rFonts w:ascii="Times New Roman" w:cs="Times New Roman" w:eastAsia="Times New Roman" w:hAnsi="Times New Roman"/>
          <w:color w:val="3C3C3C"/>
          <w:spacing w:val="2"/>
          <w:sz w:val="28"/>
          <w:szCs w:val="28"/>
        </w:rPr>
        <w:br/>
        <w:t>(ВЫДЕРЖКИ)</w:t>
      </w:r>
      <w:r w:rsidRPr="007F1AE6">
        <w:rPr>
          <w:rFonts w:ascii="Times New Roman" w:cs="Times New Roman" w:eastAsia="Times New Roman" w:hAnsi="Times New Roman"/>
          <w:color w:val="3C3C3C"/>
          <w:spacing w:val="2"/>
          <w:sz w:val="28"/>
          <w:szCs w:val="28"/>
        </w:rPr>
        <w:br/>
      </w:r>
    </w:p>
    <w:p w:rsidP="007F1AE6" w:rsidR="007F1AE6" w:rsidRDefault="007F1AE6" w:rsidRPr="007F1AE6">
      <w:pPr>
        <w:shd w:color="auto" w:fill="FFFFFF" w:val="clear"/>
        <w:spacing w:after="0" w:line="240" w:lineRule="auto"/>
        <w:jc w:val="center"/>
        <w:textAlignment w:val="baseline"/>
        <w:rPr>
          <w:rFonts w:ascii="Times New Roman" w:cs="Times New Roman" w:eastAsia="Times New Roman" w:hAnsi="Times New Roman"/>
          <w:color w:val="3C3C3C"/>
          <w:spacing w:val="2"/>
          <w:sz w:val="28"/>
          <w:szCs w:val="28"/>
        </w:rPr>
      </w:pPr>
      <w:r w:rsidRPr="007F1AE6">
        <w:rPr>
          <w:rFonts w:ascii="Times New Roman" w:cs="Times New Roman" w:eastAsia="Times New Roman" w:hAnsi="Times New Roman"/>
          <w:color w:val="3C3C3C"/>
          <w:spacing w:val="2"/>
          <w:sz w:val="28"/>
          <w:szCs w:val="28"/>
        </w:rPr>
        <w:t>«О порядке предоставления мер социальной защиты малоимущим гражданам и гражданам, оказавшимся в трудной жизненной ситуации»</w:t>
      </w:r>
    </w:p>
    <w:p w:rsidP="007F1AE6" w:rsidR="007F1AE6" w:rsidRDefault="007F1AE6" w:rsidRPr="007F1AE6">
      <w:pPr>
        <w:shd w:color="auto" w:fill="FFFFFF" w:val="clear"/>
        <w:spacing w:after="0" w:line="240" w:lineRule="auto"/>
        <w:jc w:val="center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(с изменениями на 11 марта 2019 года)</w:t>
      </w:r>
    </w:p>
    <w:p w:rsidP="007F1AE6" w:rsidR="007F1AE6" w:rsidRDefault="007F1AE6" w:rsidRPr="007F1AE6">
      <w:pPr>
        <w:shd w:color="auto" w:fill="FFFFFF" w:val="clear"/>
        <w:spacing w:after="0" w:line="240" w:lineRule="auto"/>
        <w:jc w:val="center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00466E"/>
          <w:spacing w:val="2"/>
          <w:sz w:val="26"/>
          <w:szCs w:val="26"/>
          <w:u w:val="single"/>
        </w:rPr>
        <w:t xml:space="preserve">(в ред. постановления Правительства Белгородской области </w:t>
      </w:r>
      <w:hyperlink r:id="rId52" w:history="1">
        <w:r w:rsidRPr="007F1AE6">
          <w:rPr>
            <w:rFonts w:ascii="Times New Roman" w:cs="Times New Roman" w:eastAsia="Times New Roman" w:hAnsi="Times New Roman"/>
            <w:color w:val="00466E"/>
            <w:spacing w:val="2"/>
            <w:sz w:val="26"/>
            <w:szCs w:val="26"/>
            <w:u w:val="single"/>
          </w:rPr>
          <w:t>от 11.03.2019 № 102-пп</w:t>
        </w:r>
      </w:hyperlink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)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В соответствии с Социальным кодексом Белгородской области </w:t>
      </w:r>
      <w:hyperlink r:id="rId53" w:history="1">
        <w:r w:rsidRPr="007F1AE6">
          <w:rPr>
            <w:rFonts w:ascii="Times New Roman" w:cs="Times New Roman" w:eastAsia="Times New Roman" w:hAnsi="Times New Roman"/>
            <w:color w:val="00466E"/>
            <w:spacing w:val="2"/>
            <w:sz w:val="26"/>
            <w:szCs w:val="26"/>
            <w:u w:val="single"/>
          </w:rPr>
          <w:t>от 28.12.2004 № 165</w:t>
        </w:r>
      </w:hyperlink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 xml:space="preserve"> Правительство Белгородской области постановляет:</w:t>
      </w:r>
    </w:p>
    <w:p w:rsidP="007F1AE6" w:rsidR="007F1AE6" w:rsidRDefault="007F1AE6" w:rsidRPr="007F1AE6">
      <w:pPr>
        <w:shd w:color="auto" w:fill="FFFFFF" w:val="clear"/>
        <w:spacing w:after="0" w:line="240" w:lineRule="auto"/>
        <w:jc w:val="center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 xml:space="preserve">(в ред. </w:t>
      </w:r>
      <w:r w:rsidRPr="007F1AE6">
        <w:rPr>
          <w:rFonts w:ascii="Times New Roman" w:cs="Times New Roman" w:eastAsia="Times New Roman" w:hAnsi="Times New Roman"/>
          <w:color w:val="00466E"/>
          <w:spacing w:val="2"/>
          <w:sz w:val="26"/>
          <w:szCs w:val="26"/>
          <w:u w:val="single"/>
        </w:rPr>
        <w:t xml:space="preserve">постановления Правительства Белгородской области </w:t>
      </w:r>
      <w:hyperlink r:id="rId54" w:history="1">
        <w:r w:rsidRPr="007F1AE6">
          <w:rPr>
            <w:rFonts w:ascii="Times New Roman" w:cs="Times New Roman" w:eastAsia="Times New Roman" w:hAnsi="Times New Roman"/>
            <w:color w:val="00466E"/>
            <w:spacing w:val="2"/>
            <w:sz w:val="26"/>
            <w:szCs w:val="26"/>
            <w:u w:val="single"/>
          </w:rPr>
          <w:t>от 05.05.2014 № 172-пп</w:t>
        </w:r>
      </w:hyperlink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)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1. Утвердить прилагаемые: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1.1. Порядок назначения и выплаты единовременного пособия и пособия на основе социального контракта малоимущим гражданам и гражданам, оказавшимся в трудной жизненной ситуации;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(</w:t>
      </w:r>
      <w:proofErr w:type="spellStart"/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пп</w:t>
      </w:r>
      <w:proofErr w:type="spellEnd"/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. 1.1 в ред. </w:t>
      </w:r>
      <w:hyperlink r:id="rId55" w:history="1">
        <w:r w:rsidRPr="007F1AE6">
          <w:rPr>
            <w:rFonts w:ascii="Times New Roman" w:cs="Times New Roman" w:eastAsia="Times New Roman" w:hAnsi="Times New Roman"/>
            <w:color w:val="00466E"/>
            <w:spacing w:val="2"/>
            <w:sz w:val="26"/>
            <w:szCs w:val="26"/>
            <w:u w:val="single"/>
          </w:rPr>
          <w:t>постановления Правительства Белгородской области от 27.02.2012 № 93-пп</w:t>
        </w:r>
      </w:hyperlink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)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1.2. Типовое положение о межведомственной комиссии по предоставлению мер социальной защиты малоимущим гражданам и гражданам, оказавшимся в трудной жизненной ситуации (далее - Комиссия) (прилагается);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1.3. Форму отчетности по назначению и выплате малоимущим гражданам и гражданам, оказавшимся в трудной жизненной ситуации, пособия на основе социального контракта (прилагается).</w:t>
      </w:r>
    </w:p>
    <w:p w:rsidP="007F1AE6" w:rsidR="007F1AE6" w:rsidRDefault="007F1AE6" w:rsidRPr="007F1AE6">
      <w:pPr>
        <w:shd w:color="auto" w:fill="FFFFFF" w:val="clear"/>
        <w:spacing w:after="0" w:line="240" w:lineRule="auto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 xml:space="preserve"> (в ред. </w:t>
      </w:r>
      <w:r w:rsidRPr="007F1AE6">
        <w:rPr>
          <w:rFonts w:ascii="Times New Roman" w:cs="Times New Roman" w:eastAsia="Times New Roman" w:hAnsi="Times New Roman"/>
          <w:color w:val="00466E"/>
          <w:spacing w:val="2"/>
          <w:sz w:val="26"/>
          <w:szCs w:val="26"/>
          <w:u w:val="single"/>
        </w:rPr>
        <w:t xml:space="preserve">постановления Правительства Белгородской области </w:t>
      </w:r>
      <w:hyperlink r:id="rId56" w:history="1">
        <w:r w:rsidRPr="007F1AE6">
          <w:rPr>
            <w:rFonts w:ascii="Times New Roman" w:cs="Times New Roman" w:eastAsia="Times New Roman" w:hAnsi="Times New Roman"/>
            <w:color w:val="00466E"/>
            <w:spacing w:val="2"/>
            <w:sz w:val="26"/>
            <w:szCs w:val="26"/>
            <w:u w:val="single"/>
          </w:rPr>
          <w:t>от 05.05.2014 № 172-пп</w:t>
        </w:r>
      </w:hyperlink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)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2. Рекомендовать администрациям муниципальных районов и городских округов: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 xml:space="preserve">2.1. Исключен. 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2.1. Создать межведомственные комиссии по предоставлению мер социальной защиты малоимущим гражданам и гражданам, оказавшимся в трудной жизненной ситуации, утвердить положения о них;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 xml:space="preserve">2.3. Исключен. 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2.2. Определить уполномоченным органом по реализации Порядка, утвержденного в подпункте 1.1 пункта 1 настоящего постановления, орган, осуществляющий функции социальной защиты населения (далее - уполномоченный орган).</w:t>
      </w:r>
    </w:p>
    <w:p w:rsidP="007F1AE6" w:rsidR="007F1AE6" w:rsidRDefault="007F1AE6" w:rsidRPr="007F1AE6">
      <w:pPr>
        <w:shd w:color="auto" w:fill="FFFFFF" w:val="clear"/>
        <w:spacing w:after="0" w:line="240" w:lineRule="auto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-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-2"/>
          <w:sz w:val="26"/>
          <w:szCs w:val="26"/>
        </w:rPr>
        <w:t>(п. 2 в ред. </w:t>
      </w:r>
      <w:hyperlink r:id="rId57" w:history="1">
        <w:r w:rsidRPr="007F1AE6">
          <w:rPr>
            <w:rFonts w:ascii="Times New Roman" w:cs="Times New Roman" w:eastAsia="Times New Roman" w:hAnsi="Times New Roman"/>
            <w:color w:val="00466E"/>
            <w:spacing w:val="-2"/>
            <w:sz w:val="26"/>
            <w:szCs w:val="26"/>
            <w:u w:val="single"/>
          </w:rPr>
          <w:t>постановления Правительства Белгородской области от 16.08.2010 № 269-пп</w:t>
        </w:r>
      </w:hyperlink>
      <w:r w:rsidRPr="007F1AE6">
        <w:rPr>
          <w:rFonts w:ascii="Times New Roman" w:cs="Times New Roman" w:eastAsia="Times New Roman" w:hAnsi="Times New Roman"/>
          <w:color w:val="2D2D2D"/>
          <w:spacing w:val="-2"/>
          <w:sz w:val="26"/>
          <w:szCs w:val="26"/>
        </w:rPr>
        <w:t>)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3. Департаменту финансов и бюджетной политики области (Боровик В.Ф.) финансирование расходов на данные цели осуществлять в пределах ассигнований, утвержденных законом области об областном бюджете на соответствующий год.</w:t>
      </w:r>
    </w:p>
    <w:p w:rsidP="007F1AE6" w:rsidR="007F1AE6" w:rsidRDefault="007F1AE6" w:rsidRPr="007F1AE6">
      <w:pPr>
        <w:shd w:color="auto" w:fill="FFFFFF" w:val="clear"/>
        <w:spacing w:after="0" w:line="240" w:lineRule="auto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(п. 3 в ред. </w:t>
      </w:r>
      <w:hyperlink r:id="rId58" w:history="1">
        <w:r w:rsidRPr="007F1AE6">
          <w:rPr>
            <w:rFonts w:ascii="Times New Roman" w:cs="Times New Roman" w:eastAsia="Times New Roman" w:hAnsi="Times New Roman"/>
            <w:color w:val="00466E"/>
            <w:spacing w:val="2"/>
            <w:sz w:val="26"/>
            <w:szCs w:val="26"/>
            <w:u w:val="single"/>
          </w:rPr>
          <w:t>постановления Правительства Белгородской области от 09.04.2007 № 70-пп</w:t>
        </w:r>
      </w:hyperlink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)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4. Признать утратившим силу </w:t>
      </w:r>
      <w:hyperlink r:id="rId59" w:history="1">
        <w:r w:rsidRPr="007F1AE6">
          <w:rPr>
            <w:rFonts w:ascii="Times New Roman" w:cs="Times New Roman" w:eastAsia="Times New Roman" w:hAnsi="Times New Roman"/>
            <w:color w:val="00466E"/>
            <w:spacing w:val="2"/>
            <w:sz w:val="26"/>
            <w:szCs w:val="26"/>
            <w:u w:val="single"/>
          </w:rPr>
          <w:t>постановление Правительства области от 5 марта 2005 года № 40-пп "О порядке назначения и выплаты пособий малоимущим семьям и малоимущим одиноко проживающим гражданам"</w:t>
        </w:r>
      </w:hyperlink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.</w:t>
      </w:r>
    </w:p>
    <w:p w:rsidP="007F1AE6" w:rsidR="007F1AE6" w:rsidRDefault="007F1AE6" w:rsidRPr="007F1AE6">
      <w:pPr>
        <w:shd w:color="auto" w:fill="FFFFFF" w:val="clear"/>
        <w:spacing w:after="0" w:line="240" w:lineRule="auto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 xml:space="preserve"> (в ред. </w:t>
      </w:r>
      <w:hyperlink r:id="rId60" w:history="1">
        <w:r w:rsidRPr="007F1AE6">
          <w:rPr>
            <w:rFonts w:ascii="Times New Roman" w:cs="Times New Roman" w:eastAsia="Times New Roman" w:hAnsi="Times New Roman"/>
            <w:color w:val="00466E"/>
            <w:spacing w:val="2"/>
            <w:sz w:val="26"/>
            <w:szCs w:val="26"/>
            <w:u w:val="single"/>
          </w:rPr>
          <w:t>постановления Правительства Белгородской области от 05.05.2014 № 172-пп</w:t>
        </w:r>
      </w:hyperlink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)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5. Настоящее постановление вступает в действие со дня опубликования и распространяется на правоотношения, возникшие с 1 января 2006 года.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lastRenderedPageBreak/>
        <w:t xml:space="preserve">6. Контроль за исполнением постановления возложить на заместителя Губернатора области - начальника департамента здравоохранения и социальной защиты населения области </w:t>
      </w:r>
      <w:proofErr w:type="spellStart"/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Н.Н.Зубареву</w:t>
      </w:r>
      <w:proofErr w:type="spellEnd"/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.</w:t>
      </w:r>
    </w:p>
    <w:p w:rsidP="007F1AE6" w:rsidR="007F1AE6" w:rsidRDefault="007F1AE6" w:rsidRPr="007F1AE6">
      <w:pPr>
        <w:shd w:color="auto" w:fill="FFFFFF" w:val="clear"/>
        <w:spacing w:after="0" w:line="240" w:lineRule="auto"/>
        <w:jc w:val="center"/>
        <w:textAlignment w:val="baseline"/>
        <w:rPr>
          <w:rFonts w:ascii="Times New Roman" w:cs="Times New Roman" w:eastAsia="Times New Roman" w:hAnsi="Times New Roman"/>
          <w:color w:val="2D2D2D"/>
          <w:spacing w:val="-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-2"/>
          <w:sz w:val="26"/>
          <w:szCs w:val="26"/>
        </w:rPr>
        <w:t>(п. 6 в ред. </w:t>
      </w:r>
      <w:hyperlink r:id="rId61" w:history="1">
        <w:r w:rsidRPr="007F1AE6">
          <w:rPr>
            <w:rFonts w:ascii="Times New Roman" w:cs="Times New Roman" w:eastAsia="Times New Roman" w:hAnsi="Times New Roman"/>
            <w:color w:val="00466E"/>
            <w:spacing w:val="-2"/>
            <w:sz w:val="26"/>
            <w:szCs w:val="26"/>
            <w:u w:val="single"/>
          </w:rPr>
          <w:t>постановления Правительства Белгородской области от 14.08.2017 № 305-пп</w:t>
        </w:r>
      </w:hyperlink>
      <w:r w:rsidRPr="007F1AE6">
        <w:rPr>
          <w:rFonts w:ascii="Times New Roman" w:cs="Times New Roman" w:eastAsia="Times New Roman" w:hAnsi="Times New Roman"/>
          <w:color w:val="2D2D2D"/>
          <w:spacing w:val="-2"/>
          <w:sz w:val="26"/>
          <w:szCs w:val="26"/>
        </w:rPr>
        <w:t>)</w:t>
      </w:r>
    </w:p>
    <w:p w:rsidP="007F1AE6" w:rsidR="007F1AE6" w:rsidRDefault="007F1AE6" w:rsidRPr="007F1AE6">
      <w:pPr>
        <w:shd w:color="auto" w:fill="FFFFFF" w:val="clear"/>
        <w:spacing w:after="0" w:line="240" w:lineRule="auto"/>
        <w:jc w:val="right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br/>
        <w:t>Губернатор Белгородской области</w:t>
      </w: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br/>
        <w:t>Е.САВЧЕНКО</w:t>
      </w:r>
    </w:p>
    <w:p w:rsidP="007F1AE6" w:rsidR="007F1AE6" w:rsidRDefault="007F1AE6" w:rsidRPr="007F1AE6">
      <w:pPr>
        <w:shd w:color="auto" w:fill="FFFFFF" w:val="clear"/>
        <w:spacing w:after="0" w:line="240" w:lineRule="auto"/>
        <w:jc w:val="center"/>
        <w:textAlignment w:val="baseline"/>
        <w:outlineLvl w:val="1"/>
        <w:rPr>
          <w:rFonts w:ascii="Times New Roman" w:cs="Times New Roman" w:eastAsia="Times New Roman" w:hAnsi="Times New Roman"/>
          <w:color w:val="3C3C3C"/>
          <w:spacing w:val="2"/>
          <w:sz w:val="26"/>
          <w:szCs w:val="26"/>
        </w:rPr>
      </w:pPr>
    </w:p>
    <w:p w:rsidP="007F1AE6" w:rsidR="007F1AE6" w:rsidRDefault="007F1AE6" w:rsidRPr="007F1AE6">
      <w:pPr>
        <w:shd w:color="auto" w:fill="FFFFFF" w:val="clear"/>
        <w:spacing w:after="0" w:line="240" w:lineRule="auto"/>
        <w:jc w:val="center"/>
        <w:textAlignment w:val="baseline"/>
        <w:outlineLvl w:val="1"/>
        <w:rPr>
          <w:rFonts w:ascii="Times New Roman" w:cs="Times New Roman" w:eastAsia="Times New Roman" w:hAnsi="Times New Roman"/>
          <w:color w:val="3C3C3C"/>
          <w:spacing w:val="2"/>
          <w:sz w:val="26"/>
          <w:szCs w:val="26"/>
        </w:rPr>
      </w:pPr>
    </w:p>
    <w:p w:rsidP="007F1AE6" w:rsidR="007F1AE6" w:rsidRDefault="007F1AE6" w:rsidRPr="007F1AE6">
      <w:pPr>
        <w:shd w:color="auto" w:fill="FFFFFF" w:val="clear"/>
        <w:spacing w:after="0" w:line="240" w:lineRule="auto"/>
        <w:jc w:val="center"/>
        <w:textAlignment w:val="baseline"/>
        <w:outlineLvl w:val="1"/>
        <w:rPr>
          <w:rFonts w:ascii="Times New Roman" w:cs="Times New Roman" w:eastAsia="Times New Roman" w:hAnsi="Times New Roman"/>
          <w:color w:val="3C3C3C"/>
          <w:spacing w:val="2"/>
          <w:sz w:val="26"/>
          <w:szCs w:val="26"/>
        </w:rPr>
      </w:pPr>
    </w:p>
    <w:p w:rsidP="007F1AE6" w:rsidR="007F1AE6" w:rsidRDefault="007F1AE6" w:rsidRPr="007F1AE6">
      <w:pPr>
        <w:shd w:color="auto" w:fill="FFFFFF" w:val="clear"/>
        <w:spacing w:after="0" w:line="240" w:lineRule="auto"/>
        <w:jc w:val="right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Утвержден</w:t>
      </w: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br/>
        <w:t>постановлением</w:t>
      </w: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br/>
        <w:t>Правительства Белгородской области</w:t>
      </w: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br/>
        <w:t>от 31 января 2006 г. № 25-пп</w:t>
      </w:r>
    </w:p>
    <w:p w:rsidP="007F1AE6" w:rsidR="007F1AE6" w:rsidRDefault="007F1AE6" w:rsidRPr="007F1AE6">
      <w:pPr>
        <w:shd w:color="auto" w:fill="FFFFFF" w:val="clear"/>
        <w:spacing w:after="0" w:line="240" w:lineRule="auto"/>
        <w:jc w:val="center"/>
        <w:textAlignment w:val="baseline"/>
        <w:outlineLvl w:val="1"/>
        <w:rPr>
          <w:rFonts w:ascii="Times New Roman" w:cs="Times New Roman" w:eastAsia="Times New Roman" w:hAnsi="Times New Roman"/>
          <w:color w:val="3C3C3C"/>
          <w:spacing w:val="2"/>
          <w:sz w:val="26"/>
          <w:szCs w:val="26"/>
        </w:rPr>
      </w:pPr>
    </w:p>
    <w:p w:rsidP="007F1AE6" w:rsidR="007F1AE6" w:rsidRDefault="007F1AE6" w:rsidRPr="007F1AE6">
      <w:pPr>
        <w:shd w:color="auto" w:fill="FFFFFF" w:val="clear"/>
        <w:spacing w:after="0" w:line="240" w:lineRule="auto"/>
        <w:jc w:val="center"/>
        <w:textAlignment w:val="baseline"/>
        <w:outlineLvl w:val="1"/>
        <w:rPr>
          <w:rFonts w:ascii="Times New Roman" w:cs="Times New Roman" w:eastAsia="Times New Roman" w:hAnsi="Times New Roman"/>
          <w:color w:val="3C3C3C"/>
          <w:spacing w:val="2"/>
          <w:sz w:val="28"/>
          <w:szCs w:val="28"/>
        </w:rPr>
      </w:pPr>
      <w:r w:rsidRPr="007F1AE6">
        <w:rPr>
          <w:rFonts w:ascii="Times New Roman" w:cs="Times New Roman" w:eastAsia="Times New Roman" w:hAnsi="Times New Roman"/>
          <w:color w:val="3C3C3C"/>
          <w:spacing w:val="2"/>
          <w:sz w:val="26"/>
          <w:szCs w:val="26"/>
        </w:rPr>
        <w:t>Порядок назначения и выплаты единовременного пособия и пособия на основе</w:t>
      </w:r>
      <w:r w:rsidRPr="007F1AE6">
        <w:rPr>
          <w:rFonts w:ascii="Times New Roman" w:cs="Times New Roman" w:eastAsia="Times New Roman" w:hAnsi="Times New Roman"/>
          <w:color w:val="3C3C3C"/>
          <w:spacing w:val="2"/>
          <w:sz w:val="28"/>
          <w:szCs w:val="28"/>
        </w:rPr>
        <w:t xml:space="preserve"> социального контракта малоимущим гражданам и гражданам, </w:t>
      </w:r>
    </w:p>
    <w:p w:rsidP="007F1AE6" w:rsidR="007F1AE6" w:rsidRDefault="007F1AE6" w:rsidRPr="007F1AE6">
      <w:pPr>
        <w:shd w:color="auto" w:fill="FFFFFF" w:val="clear"/>
        <w:spacing w:after="0" w:line="240" w:lineRule="auto"/>
        <w:jc w:val="center"/>
        <w:textAlignment w:val="baseline"/>
        <w:outlineLvl w:val="1"/>
        <w:rPr>
          <w:rFonts w:ascii="Times New Roman" w:cs="Times New Roman" w:eastAsia="Times New Roman" w:hAnsi="Times New Roman"/>
          <w:color w:val="3C3C3C"/>
          <w:spacing w:val="2"/>
          <w:sz w:val="28"/>
          <w:szCs w:val="28"/>
        </w:rPr>
      </w:pPr>
      <w:r w:rsidRPr="007F1AE6">
        <w:rPr>
          <w:rFonts w:ascii="Times New Roman" w:cs="Times New Roman" w:eastAsia="Times New Roman" w:hAnsi="Times New Roman"/>
          <w:color w:val="3C3C3C"/>
          <w:spacing w:val="2"/>
          <w:sz w:val="28"/>
          <w:szCs w:val="28"/>
        </w:rPr>
        <w:t>оказавшимся в трудной жизненной ситуации</w:t>
      </w:r>
    </w:p>
    <w:p w:rsidP="007F1AE6" w:rsidR="007F1AE6" w:rsidRDefault="007F1AE6" w:rsidRPr="007F1AE6">
      <w:pPr>
        <w:shd w:color="auto" w:fill="FFFFFF" w:val="clear"/>
        <w:spacing w:after="0" w:line="240" w:lineRule="auto"/>
        <w:jc w:val="center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 xml:space="preserve"> (в ред. </w:t>
      </w:r>
      <w:r w:rsidRPr="007F1AE6">
        <w:rPr>
          <w:rFonts w:ascii="Times New Roman" w:cs="Times New Roman" w:eastAsia="Times New Roman" w:hAnsi="Times New Roman"/>
          <w:color w:val="00466E"/>
          <w:spacing w:val="2"/>
          <w:sz w:val="26"/>
          <w:szCs w:val="26"/>
          <w:u w:val="single"/>
        </w:rPr>
        <w:t xml:space="preserve">постановления Правительства Белгородской области </w:t>
      </w:r>
      <w:hyperlink r:id="rId62" w:history="1">
        <w:r w:rsidRPr="007F1AE6">
          <w:rPr>
            <w:rFonts w:ascii="Times New Roman" w:cs="Times New Roman" w:eastAsia="Times New Roman" w:hAnsi="Times New Roman"/>
            <w:color w:val="00466E"/>
            <w:spacing w:val="2"/>
            <w:sz w:val="26"/>
            <w:szCs w:val="26"/>
            <w:u w:val="single"/>
          </w:rPr>
          <w:t>от 11.03.2019 № 102-пп</w:t>
        </w:r>
      </w:hyperlink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)</w:t>
      </w:r>
    </w:p>
    <w:p w:rsidP="007F1AE6" w:rsidR="007F1AE6" w:rsidRDefault="007F1AE6" w:rsidRPr="007F1AE6">
      <w:pPr>
        <w:shd w:color="auto" w:fill="FFFFFF" w:val="clear"/>
        <w:spacing w:after="0" w:line="240" w:lineRule="auto"/>
        <w:jc w:val="center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</w:p>
    <w:p w:rsidP="007F1AE6" w:rsidR="007F1AE6" w:rsidRDefault="007F1AE6" w:rsidRPr="007F1AE6">
      <w:pPr>
        <w:numPr>
          <w:ilvl w:val="0"/>
          <w:numId w:val="33"/>
        </w:numPr>
        <w:shd w:color="auto" w:fill="FFFFFF" w:val="clear"/>
        <w:spacing w:after="0" w:line="240" w:lineRule="auto"/>
        <w:contextualSpacing/>
        <w:jc w:val="center"/>
        <w:textAlignment w:val="baseline"/>
        <w:outlineLvl w:val="2"/>
        <w:rPr>
          <w:rFonts w:ascii="Times New Roman" w:cs="Times New Roman" w:eastAsia="Times New Roman" w:hAnsi="Times New Roman"/>
          <w:color w:val="4C4C4C"/>
          <w:spacing w:val="2"/>
          <w:sz w:val="28"/>
          <w:szCs w:val="28"/>
        </w:rPr>
      </w:pPr>
      <w:r w:rsidRPr="007F1AE6">
        <w:rPr>
          <w:rFonts w:ascii="Times New Roman" w:cs="Times New Roman" w:eastAsia="Times New Roman" w:hAnsi="Times New Roman"/>
          <w:color w:val="4C4C4C"/>
          <w:spacing w:val="2"/>
          <w:sz w:val="28"/>
          <w:szCs w:val="28"/>
        </w:rPr>
        <w:t>Общие положения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hanging="11"/>
        <w:contextualSpacing/>
        <w:jc w:val="center"/>
        <w:textAlignment w:val="baseline"/>
        <w:outlineLvl w:val="2"/>
        <w:rPr>
          <w:rFonts w:ascii="Times New Roman" w:cs="Times New Roman" w:eastAsia="Times New Roman" w:hAnsi="Times New Roman"/>
          <w:color w:val="4C4C4C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1"/>
          <w:szCs w:val="21"/>
        </w:rPr>
        <w:br/>
      </w: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(в ред. </w:t>
      </w:r>
      <w:hyperlink r:id="rId63" w:history="1">
        <w:r w:rsidRPr="007F1AE6">
          <w:rPr>
            <w:rFonts w:ascii="Times New Roman" w:cs="Times New Roman" w:eastAsia="Times New Roman" w:hAnsi="Times New Roman"/>
            <w:color w:val="00466E"/>
            <w:spacing w:val="2"/>
            <w:sz w:val="26"/>
            <w:szCs w:val="26"/>
            <w:u w:val="single"/>
          </w:rPr>
          <w:t>постановления Правительства Белгородской области от 16.08.2010 № 269-пп</w:t>
        </w:r>
      </w:hyperlink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)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1.1. Настоящий Порядок определяет условия и последовательность назначения и выплаты единовременных пособий и пособий на основе социального контракта малоимущим семьям и малоимущим одиноко проживающим гражданам, оказавшимся в трудной жизненной ситуации, указанным в частях 1, 2 статьи 40, части 1 статьи 41 Социального кодекса Белгородской области.</w:t>
      </w:r>
    </w:p>
    <w:p w:rsidP="007F1AE6" w:rsidR="007F1AE6" w:rsidRDefault="007F1AE6" w:rsidRPr="007F1AE6">
      <w:pPr>
        <w:shd w:color="auto" w:fill="FFFFFF" w:val="clear"/>
        <w:spacing w:after="0" w:line="240" w:lineRule="auto"/>
        <w:jc w:val="center"/>
        <w:textAlignment w:val="baseline"/>
        <w:rPr>
          <w:rFonts w:ascii="Times New Roman" w:cs="Times New Roman" w:eastAsia="Times New Roman" w:hAnsi="Times New Roman"/>
          <w:color w:val="2D2D2D"/>
          <w:spacing w:val="-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-2"/>
          <w:sz w:val="26"/>
          <w:szCs w:val="26"/>
        </w:rPr>
        <w:t>(п. 1.1 в ред. </w:t>
      </w:r>
      <w:hyperlink r:id="rId64" w:history="1">
        <w:r w:rsidRPr="007F1AE6">
          <w:rPr>
            <w:rFonts w:ascii="Times New Roman" w:cs="Times New Roman" w:eastAsia="Times New Roman" w:hAnsi="Times New Roman"/>
            <w:color w:val="00466E"/>
            <w:spacing w:val="-2"/>
            <w:sz w:val="26"/>
            <w:szCs w:val="26"/>
            <w:u w:val="single"/>
          </w:rPr>
          <w:t>постановления Правительства Белгородской области от 27.02.2012 № 93-пп</w:t>
        </w:r>
      </w:hyperlink>
      <w:r w:rsidRPr="007F1AE6">
        <w:rPr>
          <w:rFonts w:ascii="Times New Roman" w:cs="Times New Roman" w:eastAsia="Times New Roman" w:hAnsi="Times New Roman"/>
          <w:color w:val="2D2D2D"/>
          <w:spacing w:val="-2"/>
          <w:sz w:val="26"/>
          <w:szCs w:val="26"/>
        </w:rPr>
        <w:t>)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1.2. Вид пособия, назначение и способ выплаты в пределах установленного размера пособия каждому конкретному заявителю определяются органом, уполномоченным на организацию его предоставления.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 xml:space="preserve">1.3 - 1.4. Исключены. 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1.3. Выплата назначенных единовременных пособий и пособий на основе социальных контрактов заявителю производится уполномоченным органом на основании решений межведомственных комиссий по предоставлению мер социальной защиты малоимущим гражданам и гражданам, оказавшимся в трудной жизненной ситуации, предусмотренных главой 11 Социального кодекса Белгородской области. Единовременное пособие и пособие на основе социального контракта оказывается один раз в год по одному из оснований.</w:t>
      </w:r>
    </w:p>
    <w:p w:rsidP="007F1AE6" w:rsidR="007F1AE6" w:rsidRDefault="007F1AE6" w:rsidRPr="007F1AE6">
      <w:pPr>
        <w:shd w:color="auto" w:fill="FFFFFF" w:val="clear"/>
        <w:spacing w:after="0" w:line="240" w:lineRule="auto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 xml:space="preserve"> (в ред. </w:t>
      </w:r>
      <w:r w:rsidRPr="007F1AE6">
        <w:rPr>
          <w:rFonts w:ascii="Times New Roman" w:cs="Times New Roman" w:eastAsia="Times New Roman" w:hAnsi="Times New Roman"/>
          <w:color w:val="00466E"/>
          <w:spacing w:val="2"/>
          <w:sz w:val="26"/>
          <w:szCs w:val="26"/>
          <w:u w:val="single"/>
        </w:rPr>
        <w:t xml:space="preserve">постановления Правительства Белгородской области </w:t>
      </w:r>
      <w:hyperlink r:id="rId65" w:history="1">
        <w:r w:rsidRPr="007F1AE6">
          <w:rPr>
            <w:rFonts w:ascii="Times New Roman" w:cs="Times New Roman" w:eastAsia="Times New Roman" w:hAnsi="Times New Roman"/>
            <w:color w:val="00466E"/>
            <w:spacing w:val="2"/>
            <w:sz w:val="26"/>
            <w:szCs w:val="26"/>
            <w:u w:val="single"/>
          </w:rPr>
          <w:t>от 05.05.2014 № 172-пп</w:t>
        </w:r>
      </w:hyperlink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)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4"/>
          <w:szCs w:val="24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4"/>
          <w:szCs w:val="24"/>
        </w:rPr>
        <w:t>…</w:t>
      </w:r>
    </w:p>
    <w:p w:rsidP="007F1AE6" w:rsidR="007F1AE6" w:rsidRDefault="007F1AE6" w:rsidRPr="007F1AE6">
      <w:pPr>
        <w:shd w:color="auto" w:fill="FFFFFF" w:val="clear"/>
        <w:spacing w:after="0" w:line="240" w:lineRule="auto"/>
        <w:jc w:val="center"/>
        <w:textAlignment w:val="baseline"/>
        <w:outlineLvl w:val="2"/>
        <w:rPr>
          <w:rFonts w:ascii="Times New Roman" w:cs="Times New Roman" w:eastAsia="Times New Roman" w:hAnsi="Times New Roman"/>
          <w:color w:val="4C4C4C"/>
          <w:spacing w:val="2"/>
          <w:sz w:val="28"/>
          <w:szCs w:val="28"/>
        </w:rPr>
      </w:pPr>
      <w:r w:rsidRPr="007F1AE6">
        <w:rPr>
          <w:rFonts w:ascii="Times New Roman" w:cs="Times New Roman" w:eastAsia="Times New Roman" w:hAnsi="Times New Roman"/>
          <w:color w:val="4C4C4C"/>
          <w:spacing w:val="2"/>
          <w:sz w:val="28"/>
          <w:szCs w:val="28"/>
        </w:rPr>
        <w:t>2. Порядок назначения и выплаты пособий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4"/>
          <w:szCs w:val="24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4"/>
          <w:szCs w:val="24"/>
        </w:rPr>
        <w:t>…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2.7. Единовременное пособие оказывается в связи: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 xml:space="preserve">2.7.1. С необходимостью приобретения средств индивидуальной реабилитации (в том числе протезирование, зубопротезирование), оплаты лекарств, проведения операций, лечения, реабилитации после продолжительной болезни (в случае отсутствия </w:t>
      </w: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lastRenderedPageBreak/>
        <w:t>права на предоставляемые в соответствии с действующим законодательством льготы и меры социальной поддержки за счет бюджетов всех уровней) в размере до 15000 руб. один раз в три года.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…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 xml:space="preserve">2.7.3. Необходимостью восстановления документов, а также </w:t>
      </w: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частичной компенсации утраты имущества в результате пожара, затопления, других стихийных бедствий в размере до 40000 руб. один раз в три года.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2.7.4. Необходимостью оплаты задолженности поставщикам жилищно-коммунальных услуг собственниками жилья (не более чем за два месяца, предшествующих обращению), а также приобретения приборов учета в размере до 20000 руб. однократно.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2</w:t>
      </w: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.7.5. Необходимостью приобретения бытовых товаров первой необходимости</w:t>
      </w: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 xml:space="preserve"> (холодильник, </w:t>
      </w: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газовая (электрическая) плита</w:t>
      </w: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 xml:space="preserve">, газовый котел, оборудование для приема цифрового эфирного телевидения) </w:t>
      </w: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в размере до 15000 руб. однократно.</w:t>
      </w:r>
    </w:p>
    <w:p w:rsidP="007F1AE6" w:rsidR="007F1AE6" w:rsidRDefault="007F1AE6" w:rsidRPr="007F1AE6">
      <w:pPr>
        <w:shd w:color="auto" w:fill="FFFFFF" w:val="clear"/>
        <w:spacing w:after="0" w:line="240" w:lineRule="auto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(в ред. </w:t>
      </w:r>
      <w:hyperlink r:id="rId66" w:history="1">
        <w:r w:rsidRPr="007F1AE6">
          <w:rPr>
            <w:rFonts w:ascii="Times New Roman" w:cs="Times New Roman" w:eastAsia="Times New Roman" w:hAnsi="Times New Roman"/>
            <w:color w:val="00466E"/>
            <w:spacing w:val="2"/>
            <w:sz w:val="26"/>
            <w:szCs w:val="26"/>
            <w:u w:val="single"/>
          </w:rPr>
          <w:t>постановления Правительства Белгородской области от 11.03.2019 № 102-пп</w:t>
        </w:r>
      </w:hyperlink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)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2.7.6. Необходимостью проведения текущего ремонта жилья, ремонта кровли жилого дома, подведения водоснабжения (водоотведения), газоснабжения в размере до 20000 руб. один раз в три года.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-6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…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2.8. Размер единовременного пособия не может превышать 50000 рублей, выплачиваемых малоимущим семьям (малоимущему одиноко проживающему гражданину), и определяется уполномоченным органом исходя из степени тяжести жизненной ситуации в каждом конкретном случае в зависимости от материально-бытового положения заявителя, затрат, произведенных заявителем, и (или) затрат, осуществление которых необходимо в будущем.</w:t>
      </w:r>
    </w:p>
    <w:p w:rsidP="007F1AE6" w:rsidR="007F1AE6" w:rsidRDefault="007F1AE6" w:rsidRPr="007F1AE6">
      <w:pPr>
        <w:shd w:color="auto" w:fill="FFFFFF" w:val="clear"/>
        <w:spacing w:after="0" w:line="240" w:lineRule="auto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(в ред. </w:t>
      </w:r>
      <w:hyperlink r:id="rId67" w:history="1">
        <w:r w:rsidRPr="007F1AE6">
          <w:rPr>
            <w:rFonts w:ascii="Times New Roman" w:cs="Times New Roman" w:eastAsia="Times New Roman" w:hAnsi="Times New Roman"/>
            <w:color w:val="00466E"/>
            <w:spacing w:val="2"/>
            <w:sz w:val="26"/>
            <w:szCs w:val="26"/>
            <w:u w:val="single"/>
          </w:rPr>
          <w:t>постановления Правительства Белгородской области от 05.05.2014 № 172-пп</w:t>
        </w:r>
      </w:hyperlink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)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…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2.9. В исключительных случаях при полной утрате имущества, а также неотложной оплате медицинских услуг единовременное пособие может быть оказано повторно, но не более двух раз в год.</w:t>
      </w:r>
    </w:p>
    <w:p w:rsidP="007F1AE6" w:rsidR="007F1AE6" w:rsidRDefault="007F1AE6" w:rsidRPr="007F1AE6">
      <w:pPr>
        <w:shd w:color="auto" w:fill="FFFFFF" w:val="clear"/>
        <w:spacing w:after="0" w:line="240" w:lineRule="auto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(пункт введен </w:t>
      </w:r>
      <w:hyperlink r:id="rId68" w:history="1">
        <w:r w:rsidRPr="007F1AE6">
          <w:rPr>
            <w:rFonts w:ascii="Times New Roman" w:cs="Times New Roman" w:eastAsia="Times New Roman" w:hAnsi="Times New Roman"/>
            <w:color w:val="00466E"/>
            <w:spacing w:val="2"/>
            <w:sz w:val="26"/>
            <w:szCs w:val="26"/>
            <w:u w:val="single"/>
          </w:rPr>
          <w:t>постановлением Правительства Белгородской области от 01.12.2008 № 289-пп</w:t>
        </w:r>
      </w:hyperlink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)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2.10. Адресная социальная помощь в виде единовременного пособия не превышает 10 процентов средств, перечисленных управлением социальной защиты населения области местным бюджетам муниципальных районов и городских округов в объемах, утвержденных на данные цели законом Белгородской области об областном бюджете на соответствующий год.</w:t>
      </w:r>
    </w:p>
    <w:p w:rsidP="007F1AE6" w:rsidR="007F1AE6" w:rsidRDefault="007F1AE6" w:rsidRPr="007F1AE6">
      <w:pPr>
        <w:shd w:color="auto" w:fill="FFFFFF" w:val="clear"/>
        <w:spacing w:after="0" w:line="240" w:lineRule="auto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-4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-4"/>
          <w:sz w:val="26"/>
          <w:szCs w:val="26"/>
        </w:rPr>
        <w:t>(п. 2.10 в ред. </w:t>
      </w:r>
      <w:hyperlink r:id="rId69" w:history="1">
        <w:r w:rsidRPr="007F1AE6">
          <w:rPr>
            <w:rFonts w:ascii="Times New Roman" w:cs="Times New Roman" w:eastAsia="Times New Roman" w:hAnsi="Times New Roman"/>
            <w:color w:val="00466E"/>
            <w:spacing w:val="-4"/>
            <w:sz w:val="26"/>
            <w:szCs w:val="26"/>
            <w:u w:val="single"/>
          </w:rPr>
          <w:t>постановления Правительства Белгородской области от 06.11.2018 № 413-пп</w:t>
        </w:r>
      </w:hyperlink>
      <w:r w:rsidRPr="007F1AE6">
        <w:rPr>
          <w:rFonts w:ascii="Times New Roman" w:cs="Times New Roman" w:eastAsia="Times New Roman" w:hAnsi="Times New Roman"/>
          <w:color w:val="2D2D2D"/>
          <w:spacing w:val="-4"/>
          <w:sz w:val="26"/>
          <w:szCs w:val="26"/>
        </w:rPr>
        <w:t>)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2.11. Перечисление единовременного пособия на оплату задолженности за предоставленные жилищно-коммунальные услуги производится непосредственно поставщикам жилищно-коммунальных услуг.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Перечисление денежных средств (пособия), направленных на преодоление трудной жизненной ситуации (приобретение товаров и услуг), осуществляется непосредственно организациям (гражданину в рамках гражданско-правовой сделки).</w:t>
      </w:r>
    </w:p>
    <w:p w:rsidP="007F1AE6" w:rsidR="007F1AE6" w:rsidRDefault="007F1AE6" w:rsidRPr="007F1AE6">
      <w:pPr>
        <w:shd w:color="auto" w:fill="FFFFFF" w:val="clear"/>
        <w:spacing w:after="0" w:line="240" w:lineRule="auto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-4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-4"/>
          <w:sz w:val="26"/>
          <w:szCs w:val="26"/>
        </w:rPr>
        <w:t>(п. 2.11 в ред. </w:t>
      </w:r>
      <w:hyperlink r:id="rId70" w:history="1">
        <w:r w:rsidRPr="007F1AE6">
          <w:rPr>
            <w:rFonts w:ascii="Times New Roman" w:cs="Times New Roman" w:eastAsia="Times New Roman" w:hAnsi="Times New Roman"/>
            <w:color w:val="00466E"/>
            <w:spacing w:val="-4"/>
            <w:sz w:val="26"/>
            <w:szCs w:val="26"/>
            <w:u w:val="single"/>
          </w:rPr>
          <w:t>постановления Правительства Белгородской области от 06.11.2018 № 413-пп</w:t>
        </w:r>
      </w:hyperlink>
      <w:r w:rsidRPr="007F1AE6">
        <w:rPr>
          <w:rFonts w:ascii="Times New Roman" w:cs="Times New Roman" w:eastAsia="Times New Roman" w:hAnsi="Times New Roman"/>
          <w:color w:val="2D2D2D"/>
          <w:spacing w:val="-4"/>
          <w:sz w:val="26"/>
          <w:szCs w:val="26"/>
        </w:rPr>
        <w:t>)</w:t>
      </w:r>
    </w:p>
    <w:p w:rsidP="007F1AE6" w:rsidR="007F1AE6" w:rsidRDefault="007F1AE6" w:rsidRPr="007F1AE6">
      <w:pPr>
        <w:shd w:color="auto" w:fill="FFFFFF" w:val="clear"/>
        <w:spacing w:after="0" w:line="240" w:lineRule="auto"/>
        <w:jc w:val="center"/>
        <w:textAlignment w:val="baseline"/>
        <w:outlineLvl w:val="2"/>
        <w:rPr>
          <w:rFonts w:ascii="Times New Roman" w:cs="Times New Roman" w:eastAsia="Times New Roman" w:hAnsi="Times New Roman"/>
          <w:color w:val="4C4C4C"/>
          <w:spacing w:val="2"/>
          <w:sz w:val="28"/>
          <w:szCs w:val="28"/>
        </w:rPr>
      </w:pPr>
      <w:r w:rsidRPr="007F1AE6">
        <w:rPr>
          <w:rFonts w:ascii="Times New Roman" w:cs="Times New Roman" w:eastAsia="Times New Roman" w:hAnsi="Times New Roman"/>
          <w:color w:val="4C4C4C"/>
          <w:spacing w:val="2"/>
          <w:sz w:val="28"/>
          <w:szCs w:val="28"/>
        </w:rPr>
        <w:t>3. Порядок предоставления пособия на основе социального контракта</w:t>
      </w:r>
    </w:p>
    <w:p w:rsidP="007F1AE6" w:rsidR="007F1AE6" w:rsidRDefault="007F1AE6" w:rsidRPr="007F1AE6">
      <w:pPr>
        <w:shd w:color="auto" w:fill="FFFFFF" w:val="clear"/>
        <w:spacing w:after="0" w:line="240" w:lineRule="auto"/>
        <w:jc w:val="center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(в ред. </w:t>
      </w:r>
      <w:hyperlink r:id="rId71" w:history="1">
        <w:r w:rsidRPr="007F1AE6">
          <w:rPr>
            <w:rFonts w:ascii="Times New Roman" w:cs="Times New Roman" w:eastAsia="Times New Roman" w:hAnsi="Times New Roman"/>
            <w:color w:val="00466E"/>
            <w:spacing w:val="2"/>
            <w:sz w:val="26"/>
            <w:szCs w:val="26"/>
            <w:u w:val="single"/>
          </w:rPr>
          <w:t>постановления Правительства Белгородской области от 05.05.2014 № 172-пп</w:t>
        </w:r>
      </w:hyperlink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)</w:t>
      </w:r>
    </w:p>
    <w:p w:rsidP="007F1AE6" w:rsidR="007F1AE6" w:rsidRDefault="007F1AE6" w:rsidRPr="007F1AE6">
      <w:pPr>
        <w:shd w:color="auto" w:fill="FFFFFF" w:val="clear"/>
        <w:spacing w:after="0" w:line="240" w:lineRule="auto"/>
        <w:jc w:val="center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 xml:space="preserve">(введен постановлением Правительства Белгородской области </w:t>
      </w:r>
      <w:hyperlink r:id="rId72" w:history="1">
        <w:r w:rsidRPr="007F1AE6">
          <w:rPr>
            <w:rFonts w:ascii="Times New Roman" w:cs="Times New Roman" w:eastAsia="Times New Roman" w:hAnsi="Times New Roman"/>
            <w:color w:val="00466E"/>
            <w:spacing w:val="2"/>
            <w:sz w:val="26"/>
            <w:szCs w:val="26"/>
            <w:u w:val="single"/>
          </w:rPr>
          <w:t>от 16.08.2010 № 269-пп</w:t>
        </w:r>
      </w:hyperlink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)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lastRenderedPageBreak/>
        <w:t>3.1. Пособие на основе социального контракта назначается уполномоченным органом по месту жительства на основании решения Комиссии, созданной уполномоченным органом.</w:t>
      </w:r>
    </w:p>
    <w:p w:rsidP="007F1AE6" w:rsidR="007F1AE6" w:rsidRDefault="007F1AE6" w:rsidRPr="007F1AE6">
      <w:pPr>
        <w:shd w:color="auto" w:fill="FFFFFF" w:val="clear"/>
        <w:spacing w:after="0" w:line="240" w:lineRule="auto"/>
        <w:jc w:val="center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(в ред. </w:t>
      </w:r>
      <w:hyperlink r:id="rId73" w:history="1">
        <w:r w:rsidRPr="007F1AE6">
          <w:rPr>
            <w:rFonts w:ascii="Times New Roman" w:cs="Times New Roman" w:eastAsia="Times New Roman" w:hAnsi="Times New Roman"/>
            <w:color w:val="00466E"/>
            <w:spacing w:val="2"/>
            <w:sz w:val="26"/>
            <w:szCs w:val="26"/>
            <w:u w:val="single"/>
          </w:rPr>
          <w:t>постановления Правительства Белгородской области от 05.05.2014 № 172-пп</w:t>
        </w:r>
      </w:hyperlink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)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…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3.6. Пособие на условиях социального контракта назначается на период от трех месяцев до одного года исходя из содержания программы социальной адаптации и выплачивается единовременно или частями в течение срока действия социального контракта.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Данный срок может быть продлен органом, уполномоченным на организацию предоставления пособия, по основаниям, установленным Правительством Белгородской области.</w:t>
      </w:r>
    </w:p>
    <w:p w:rsidP="007F1AE6" w:rsidR="007F1AE6" w:rsidRDefault="007F1AE6" w:rsidRPr="007F1AE6">
      <w:pPr>
        <w:shd w:color="auto" w:fill="FFFFFF" w:val="clear"/>
        <w:spacing w:after="0" w:line="240" w:lineRule="auto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-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 xml:space="preserve"> </w:t>
      </w:r>
      <w:r w:rsidRPr="007F1AE6">
        <w:rPr>
          <w:rFonts w:ascii="Times New Roman" w:cs="Times New Roman" w:eastAsia="Times New Roman" w:hAnsi="Times New Roman"/>
          <w:color w:val="2D2D2D"/>
          <w:spacing w:val="-2"/>
          <w:sz w:val="26"/>
          <w:szCs w:val="26"/>
        </w:rPr>
        <w:t>(п. 3.6 в ред. </w:t>
      </w:r>
      <w:hyperlink r:id="rId74" w:history="1">
        <w:r w:rsidRPr="007F1AE6">
          <w:rPr>
            <w:rFonts w:ascii="Times New Roman" w:cs="Times New Roman" w:eastAsia="Times New Roman" w:hAnsi="Times New Roman"/>
            <w:color w:val="00466E"/>
            <w:spacing w:val="-2"/>
            <w:sz w:val="26"/>
            <w:szCs w:val="26"/>
            <w:u w:val="single"/>
          </w:rPr>
          <w:t>постановления Правительства Белгородской области от 11.11.2013 № 451-пп</w:t>
        </w:r>
      </w:hyperlink>
      <w:r w:rsidRPr="007F1AE6">
        <w:rPr>
          <w:rFonts w:ascii="Times New Roman" w:cs="Times New Roman" w:eastAsia="Times New Roman" w:hAnsi="Times New Roman"/>
          <w:color w:val="2D2D2D"/>
          <w:spacing w:val="-2"/>
          <w:sz w:val="26"/>
          <w:szCs w:val="26"/>
        </w:rPr>
        <w:t>)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3.7. Размер пособия на период действия социального контракта определяется уполномоченным органом с учетом мероприятий, предусмотренных программой социальной адаптации, и не может быть ниже минимального размера, установленного в соответствии с абзацем 2 пункта 3 статьи 41 главы 11 Социального кодекса Белгородской области.</w:t>
      </w:r>
    </w:p>
    <w:p w:rsidP="007F1AE6" w:rsidR="007F1AE6" w:rsidRDefault="007F1AE6" w:rsidRPr="007F1AE6">
      <w:pPr>
        <w:shd w:color="auto" w:fill="FFFFFF" w:val="clear"/>
        <w:spacing w:after="0" w:line="240" w:lineRule="auto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 xml:space="preserve"> (в ред. </w:t>
      </w:r>
      <w:hyperlink r:id="rId75" w:history="1">
        <w:r w:rsidRPr="007F1AE6">
          <w:rPr>
            <w:rFonts w:ascii="Times New Roman" w:cs="Times New Roman" w:eastAsia="Times New Roman" w:hAnsi="Times New Roman"/>
            <w:color w:val="00466E"/>
            <w:spacing w:val="2"/>
            <w:sz w:val="26"/>
            <w:szCs w:val="26"/>
            <w:u w:val="single"/>
          </w:rPr>
          <w:t xml:space="preserve">постановлений Правительства Белгородской области </w:t>
        </w:r>
      </w:hyperlink>
      <w:hyperlink r:id="rId76" w:history="1">
        <w:r w:rsidRPr="007F1AE6">
          <w:rPr>
            <w:rFonts w:ascii="Times New Roman" w:cs="Times New Roman" w:eastAsia="Times New Roman" w:hAnsi="Times New Roman"/>
            <w:color w:val="00466E"/>
            <w:spacing w:val="2"/>
            <w:sz w:val="26"/>
            <w:szCs w:val="26"/>
            <w:u w:val="single"/>
          </w:rPr>
          <w:t>от 05.05.2014 № 172-пп</w:t>
        </w:r>
      </w:hyperlink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)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3.7.1. Максимальный размер пособия на основе социального контракта составляет 70000 рублей.</w:t>
      </w:r>
    </w:p>
    <w:p w:rsidP="007F1AE6" w:rsidR="007F1AE6" w:rsidRDefault="007F1AE6" w:rsidRPr="007F1AE6">
      <w:pPr>
        <w:shd w:color="auto" w:fill="FFFFFF" w:val="clear"/>
        <w:spacing w:after="0" w:line="240" w:lineRule="auto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 xml:space="preserve"> (</w:t>
      </w:r>
      <w:proofErr w:type="spellStart"/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пп</w:t>
      </w:r>
      <w:proofErr w:type="spellEnd"/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. 3.7.1 в ред. </w:t>
      </w:r>
      <w:hyperlink r:id="rId77" w:history="1">
        <w:r w:rsidRPr="007F1AE6">
          <w:rPr>
            <w:rFonts w:ascii="Times New Roman" w:cs="Times New Roman" w:eastAsia="Times New Roman" w:hAnsi="Times New Roman"/>
            <w:color w:val="00466E"/>
            <w:spacing w:val="2"/>
            <w:sz w:val="26"/>
            <w:szCs w:val="26"/>
            <w:u w:val="single"/>
          </w:rPr>
          <w:t>постановления Правительства Белгородской области от 14.09.2015 № 339-пп</w:t>
        </w:r>
      </w:hyperlink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)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3.7.2. Размер единовременной выплаты определяется с учетом мероприятий, предусмотренных социальным контрактом, и не может превышать максимальный размер единовременного пособия, установленный в пункте 2.8 настоящего Порядка.</w:t>
      </w:r>
    </w:p>
    <w:p w:rsidP="007F1AE6" w:rsidR="007F1AE6" w:rsidRDefault="007F1AE6" w:rsidRPr="007F1AE6">
      <w:pPr>
        <w:shd w:color="auto" w:fill="FFFFFF" w:val="clear"/>
        <w:spacing w:after="0" w:line="240" w:lineRule="auto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 xml:space="preserve"> (в ред. </w:t>
      </w:r>
      <w:hyperlink r:id="rId78" w:history="1">
        <w:r w:rsidRPr="007F1AE6">
          <w:rPr>
            <w:rFonts w:ascii="Times New Roman" w:cs="Times New Roman" w:eastAsia="Times New Roman" w:hAnsi="Times New Roman"/>
            <w:color w:val="00466E"/>
            <w:spacing w:val="2"/>
            <w:sz w:val="26"/>
            <w:szCs w:val="26"/>
            <w:u w:val="single"/>
          </w:rPr>
          <w:t xml:space="preserve">постановления Правительства Белгородской области </w:t>
        </w:r>
      </w:hyperlink>
      <w:hyperlink r:id="rId79" w:history="1">
        <w:r w:rsidRPr="007F1AE6">
          <w:rPr>
            <w:rFonts w:ascii="Times New Roman" w:cs="Times New Roman" w:eastAsia="Times New Roman" w:hAnsi="Times New Roman"/>
            <w:color w:val="00466E"/>
            <w:spacing w:val="2"/>
            <w:sz w:val="26"/>
            <w:szCs w:val="26"/>
            <w:u w:val="single"/>
          </w:rPr>
          <w:t>от 14.08.2017 № 305-пп</w:t>
        </w:r>
      </w:hyperlink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)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3.8. Денежная выплата, полученная гражданами, заключившими социальный контракт, имеет целевой характер и может быть использована исключительно на мероприятия, связанные с выполнением обязанностей по социальному контракту.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Пособие на основе социального контракта на одни и те же мероприятия выплачивается не чаще одного раза в три года.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…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center"/>
        <w:textAlignment w:val="baseline"/>
        <w:outlineLvl w:val="2"/>
        <w:rPr>
          <w:rFonts w:ascii="Times New Roman" w:cs="Times New Roman" w:eastAsia="Times New Roman" w:hAnsi="Times New Roman"/>
          <w:color w:val="4C4C4C"/>
          <w:spacing w:val="2"/>
          <w:sz w:val="28"/>
          <w:szCs w:val="28"/>
          <w:highlight w:val="yellow"/>
        </w:rPr>
      </w:pPr>
      <w:r w:rsidRPr="007F1AE6">
        <w:rPr>
          <w:rFonts w:ascii="Times New Roman" w:cs="Times New Roman" w:eastAsia="Times New Roman" w:hAnsi="Times New Roman"/>
          <w:color w:val="4C4C4C"/>
          <w:spacing w:val="2"/>
          <w:sz w:val="28"/>
          <w:szCs w:val="28"/>
          <w:highlight w:val="yellow"/>
        </w:rPr>
        <w:t xml:space="preserve">4. Порядок расходования и учета средств субвенций на предоставление мер социальной защиты малоимущим гражданам 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center"/>
        <w:textAlignment w:val="baseline"/>
        <w:outlineLvl w:val="2"/>
        <w:rPr>
          <w:rFonts w:ascii="Times New Roman" w:cs="Times New Roman" w:eastAsia="Times New Roman" w:hAnsi="Times New Roman"/>
          <w:color w:val="4C4C4C"/>
          <w:spacing w:val="2"/>
          <w:sz w:val="28"/>
          <w:szCs w:val="28"/>
        </w:rPr>
      </w:pPr>
      <w:r w:rsidRPr="007F1AE6">
        <w:rPr>
          <w:rFonts w:ascii="Times New Roman" w:cs="Times New Roman" w:eastAsia="Times New Roman" w:hAnsi="Times New Roman"/>
          <w:color w:val="4C4C4C"/>
          <w:spacing w:val="2"/>
          <w:sz w:val="28"/>
          <w:szCs w:val="28"/>
          <w:highlight w:val="yellow"/>
        </w:rPr>
        <w:t>и гражданам, оказавшимся в трудной жизненной ситуации</w:t>
      </w:r>
    </w:p>
    <w:p w:rsidP="007F1AE6" w:rsidR="007F1AE6" w:rsidRDefault="007F1AE6" w:rsidRPr="007F1AE6">
      <w:pPr>
        <w:shd w:color="auto" w:fill="FFFFFF" w:val="clear"/>
        <w:spacing w:after="0" w:line="240" w:lineRule="auto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(в ред. </w:t>
      </w:r>
      <w:hyperlink r:id="rId80" w:history="1">
        <w:r w:rsidRPr="007F1AE6">
          <w:rPr>
            <w:rFonts w:ascii="Times New Roman" w:cs="Times New Roman" w:eastAsia="Times New Roman" w:hAnsi="Times New Roman"/>
            <w:color w:val="00466E"/>
            <w:spacing w:val="2"/>
            <w:sz w:val="26"/>
            <w:szCs w:val="26"/>
            <w:u w:val="single"/>
          </w:rPr>
          <w:t xml:space="preserve">постановления Правительства Белгородской области </w:t>
        </w:r>
      </w:hyperlink>
      <w:hyperlink r:id="rId81" w:history="1">
        <w:r w:rsidRPr="007F1AE6">
          <w:rPr>
            <w:rFonts w:ascii="Times New Roman" w:cs="Times New Roman" w:eastAsia="Times New Roman" w:hAnsi="Times New Roman"/>
            <w:color w:val="00466E"/>
            <w:spacing w:val="2"/>
            <w:sz w:val="26"/>
            <w:szCs w:val="26"/>
            <w:u w:val="single"/>
          </w:rPr>
          <w:t>от 27.02.2012 № 93-пп</w:t>
        </w:r>
      </w:hyperlink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)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4.1. Бюджетная заявка на очередной месяц формируется до 25 числа предыдущего месяца уполномоченными органами на выплату единовременных пособий и пособий на основе социальных контрактов малоимущим семьям и малоимущим одиноко проживающим гражданам с учетом объемов расходов, определенных законом области об областном бюджете на 2007 и последующие годы, и направляется в управление социальной защиты населения области для формирования сводной заявки.</w:t>
      </w:r>
    </w:p>
    <w:p w:rsidP="007F1AE6" w:rsidR="007F1AE6" w:rsidRDefault="007F1AE6" w:rsidRPr="007F1AE6">
      <w:pPr>
        <w:shd w:color="auto" w:fill="FFFFFF" w:val="clear"/>
        <w:spacing w:after="0" w:line="240" w:lineRule="auto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 xml:space="preserve"> (в ред. </w:t>
      </w:r>
      <w:hyperlink r:id="rId82" w:history="1">
        <w:r w:rsidRPr="007F1AE6">
          <w:rPr>
            <w:rFonts w:ascii="Times New Roman" w:cs="Times New Roman" w:eastAsia="Times New Roman" w:hAnsi="Times New Roman"/>
            <w:color w:val="00466E"/>
            <w:spacing w:val="2"/>
            <w:sz w:val="26"/>
            <w:szCs w:val="26"/>
            <w:u w:val="single"/>
          </w:rPr>
          <w:t xml:space="preserve">постановления Правительства Белгородской области </w:t>
        </w:r>
      </w:hyperlink>
      <w:hyperlink r:id="rId83" w:history="1">
        <w:r w:rsidRPr="007F1AE6">
          <w:rPr>
            <w:rFonts w:ascii="Times New Roman" w:cs="Times New Roman" w:eastAsia="Times New Roman" w:hAnsi="Times New Roman"/>
            <w:color w:val="00466E"/>
            <w:spacing w:val="2"/>
            <w:sz w:val="26"/>
            <w:szCs w:val="26"/>
            <w:u w:val="single"/>
          </w:rPr>
          <w:t>от 27.02.2012 № 93-пп</w:t>
        </w:r>
      </w:hyperlink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)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4.2. Управление социальной защиты населения области до 28 числа предыдущего месяца формирует сводную заявку и направляет в департамент финансов и бюджетной политики области в электронном виде и на бумажных носителях.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lastRenderedPageBreak/>
        <w:t>4.3. Перечисление средств местным бюджетам департаментом финансов и бюджетной политики Белгородской области осуществляется по реестрам, составляемым на основании сводных бюджетных заявок, ежемесячно представляемых управлением социальной защиты населения области.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4.4. Департамент финансов и бюджетной политики области перечисляет субвенции местным бюджетам муниципальных районов и городских округов в рамках объемов, утвержденных на данные цели законом Белгородской области об областном бюджете на соответствующий год, без привлечения дополнительных бюджетных ассигнований, с лицевого счета управления социальной защиты населения Белгородской области, открытого на едином счете областного бюджета, на лицевые счета местных бюджетов муниципальных районов и городских округов, открытые в отделениях Управления Федерального казначейства по Белгородской области, согласно бюджетному законодательству.</w:t>
      </w:r>
    </w:p>
    <w:p w:rsidP="007F1AE6" w:rsidR="007F1AE6" w:rsidRDefault="007F1AE6" w:rsidRPr="007F1AE6">
      <w:pPr>
        <w:shd w:color="auto" w:fill="FFFFFF" w:val="clear"/>
        <w:spacing w:after="0" w:line="240" w:lineRule="auto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-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-2"/>
          <w:sz w:val="26"/>
          <w:szCs w:val="26"/>
        </w:rPr>
        <w:t>(п. 4.4 в ред. </w:t>
      </w:r>
      <w:hyperlink r:id="rId84" w:history="1">
        <w:r w:rsidRPr="007F1AE6">
          <w:rPr>
            <w:rFonts w:ascii="Times New Roman" w:cs="Times New Roman" w:eastAsia="Times New Roman" w:hAnsi="Times New Roman"/>
            <w:color w:val="00466E"/>
            <w:spacing w:val="-2"/>
            <w:sz w:val="26"/>
            <w:szCs w:val="26"/>
            <w:u w:val="single"/>
          </w:rPr>
          <w:t>постановления Правительства Белгородской области от 27.08.2012 № 353-пп</w:t>
        </w:r>
      </w:hyperlink>
      <w:r w:rsidRPr="007F1AE6">
        <w:rPr>
          <w:rFonts w:ascii="Times New Roman" w:cs="Times New Roman" w:eastAsia="Times New Roman" w:hAnsi="Times New Roman"/>
          <w:color w:val="2D2D2D"/>
          <w:spacing w:val="-2"/>
          <w:sz w:val="26"/>
          <w:szCs w:val="26"/>
        </w:rPr>
        <w:t>)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 xml:space="preserve">4.5. Исключен. 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 xml:space="preserve">4.6. Уполномоченные органы по данным выплатам ежемесячно до 5 числа представляют отчет в управление социальной защиты населения области о расходовании выделенных денежных средств, согласованный с финансовым органом муниципального района (городского округа), по форме, установленной </w:t>
      </w:r>
      <w:r w:rsidRPr="007F1AE6">
        <w:rPr>
          <w:rFonts w:ascii="Times New Roman" w:cs="Times New Roman" w:eastAsia="Times New Roman" w:hAnsi="Times New Roman"/>
          <w:color w:val="00466E"/>
          <w:spacing w:val="2"/>
          <w:sz w:val="26"/>
          <w:szCs w:val="26"/>
          <w:u w:val="single"/>
        </w:rPr>
        <w:t xml:space="preserve">Приказом Министерства финансов Российской Федерации от 13 ноября 2008 года № 128н </w:t>
      </w:r>
      <w:r w:rsidRPr="007F1AE6">
        <w:rPr>
          <w:rFonts w:ascii="Times New Roman" w:cs="Times New Roman" w:eastAsia="Times New Roman" w:hAnsi="Times New Roman"/>
          <w:color w:val="00466E"/>
          <w:spacing w:val="2"/>
          <w:sz w:val="26"/>
          <w:szCs w:val="26"/>
          <w:u w:val="single"/>
        </w:rPr>
        <w:br/>
        <w:t>«Об утверждении Инструкции о порядке составления и представления годовой, квартальной и месячной отчетности об исполнении бюджетов бюджетной системы Российской Федерации»</w:t>
      </w: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. Субвенции подлежат возврату в областной бюджет при установлении отсутствия в их потребности или использования не по целевому назначению.</w:t>
      </w:r>
    </w:p>
    <w:p w:rsidP="007F1AE6" w:rsidR="007F1AE6" w:rsidRDefault="007F1AE6" w:rsidRPr="007F1AE6">
      <w:pPr>
        <w:shd w:color="auto" w:fill="FFFFFF" w:val="clear"/>
        <w:spacing w:after="0" w:line="240" w:lineRule="auto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 xml:space="preserve"> (в ред. </w:t>
      </w:r>
      <w:hyperlink r:id="rId85" w:history="1">
        <w:r w:rsidRPr="007F1AE6">
          <w:rPr>
            <w:rFonts w:ascii="Times New Roman" w:cs="Times New Roman" w:eastAsia="Times New Roman" w:hAnsi="Times New Roman"/>
            <w:color w:val="00466E"/>
            <w:spacing w:val="2"/>
            <w:sz w:val="26"/>
            <w:szCs w:val="26"/>
            <w:u w:val="single"/>
          </w:rPr>
          <w:t xml:space="preserve">постановления Правительства Белгородской области </w:t>
        </w:r>
      </w:hyperlink>
      <w:hyperlink r:id="rId86" w:history="1">
        <w:r w:rsidRPr="007F1AE6">
          <w:rPr>
            <w:rFonts w:ascii="Times New Roman" w:cs="Times New Roman" w:eastAsia="Times New Roman" w:hAnsi="Times New Roman"/>
            <w:color w:val="00466E"/>
            <w:spacing w:val="2"/>
            <w:sz w:val="26"/>
            <w:szCs w:val="26"/>
            <w:u w:val="single"/>
          </w:rPr>
          <w:t>от 14.03.2011 № 96-пп</w:t>
        </w:r>
      </w:hyperlink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)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4.7. Органы местного самоуправления муниципальных районов и городского округа отражают вышеуказанные расходы в ежемесячной отчетности об исполнении бюджетов муниципальных образований по утвержденной Министерством финансов Российской Федерации форме отчетности и с приложением необходимых расшифровок представляют в департамент финансов и бюджетной политики Белгородской области в установленные сроки.</w:t>
      </w:r>
    </w:p>
    <w:p w:rsidP="007F1AE6" w:rsidR="007F1AE6" w:rsidRDefault="007F1AE6" w:rsidRPr="007F1AE6">
      <w:pPr>
        <w:shd w:color="auto" w:fill="FFFFFF" w:val="clear"/>
        <w:spacing w:after="0" w:line="240" w:lineRule="auto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 xml:space="preserve"> (в ред. </w:t>
      </w:r>
      <w:hyperlink r:id="rId87" w:history="1">
        <w:r w:rsidRPr="007F1AE6">
          <w:rPr>
            <w:rFonts w:ascii="Times New Roman" w:cs="Times New Roman" w:eastAsia="Times New Roman" w:hAnsi="Times New Roman"/>
            <w:color w:val="00466E"/>
            <w:spacing w:val="2"/>
            <w:sz w:val="26"/>
            <w:szCs w:val="26"/>
            <w:u w:val="single"/>
          </w:rPr>
          <w:t>постановления Правительства Белгородской области от 24.12.2007 № 308-пп</w:t>
        </w:r>
      </w:hyperlink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)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4.8. Полученные из областного бюджета средства учитываются в доходах и расходах бюджетов муниципальных образований по соответствующим кодам и разделам классификации.</w:t>
      </w:r>
    </w:p>
    <w:p w:rsidP="007F1AE6" w:rsidR="007F1AE6" w:rsidRDefault="007F1AE6" w:rsidRPr="007F1AE6">
      <w:pPr>
        <w:shd w:color="auto" w:fill="FFFFFF" w:val="clear"/>
        <w:spacing w:after="0" w:line="240" w:lineRule="auto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(в ред. </w:t>
      </w:r>
      <w:hyperlink r:id="rId88" w:history="1">
        <w:r w:rsidRPr="007F1AE6">
          <w:rPr>
            <w:rFonts w:ascii="Times New Roman" w:cs="Times New Roman" w:eastAsia="Times New Roman" w:hAnsi="Times New Roman"/>
            <w:color w:val="00466E"/>
            <w:spacing w:val="2"/>
            <w:sz w:val="26"/>
            <w:szCs w:val="26"/>
            <w:u w:val="single"/>
          </w:rPr>
          <w:t>постановления Правительства Белгородской области от 24.12.2007 № 308-пп</w:t>
        </w:r>
      </w:hyperlink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)</w:t>
      </w:r>
    </w:p>
    <w:p w:rsidP="007F1AE6" w:rsidR="007F1AE6" w:rsidRDefault="007F1AE6" w:rsidRPr="007F1AE6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4.9. Персональная ответственность за целевое использование субвенций возлагается на глав местного самоуправления муниципальных районов и глав городских округов.</w:t>
      </w:r>
    </w:p>
    <w:p w:rsidP="007F1AE6" w:rsidR="007F1AE6" w:rsidRDefault="007F1AE6" w:rsidRPr="007F1AE6">
      <w:pPr>
        <w:shd w:color="auto" w:fill="FFFFFF" w:val="clear"/>
        <w:spacing w:after="0" w:line="240" w:lineRule="auto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(в ред. </w:t>
      </w:r>
      <w:hyperlink r:id="rId89" w:history="1">
        <w:r w:rsidRPr="007F1AE6">
          <w:rPr>
            <w:rFonts w:ascii="Times New Roman" w:cs="Times New Roman" w:eastAsia="Times New Roman" w:hAnsi="Times New Roman"/>
            <w:color w:val="00466E"/>
            <w:spacing w:val="2"/>
            <w:sz w:val="26"/>
            <w:szCs w:val="26"/>
            <w:u w:val="single"/>
          </w:rPr>
          <w:t>постановления Правительства Белгородской области от 24.12.2007 № 308-пп</w:t>
        </w:r>
      </w:hyperlink>
      <w:r w:rsidRPr="007F1AE6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)</w:t>
      </w:r>
    </w:p>
    <w:p w:rsidR="007F1AE6" w:rsidRDefault="007F1AE6">
      <w:pPr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br w:type="page"/>
      </w:r>
    </w:p>
    <w:p w:rsidP="007F1AE6" w:rsidR="007F1AE6" w:rsidRDefault="00CC0DED" w:rsidRPr="007F1AE6">
      <w:pPr>
        <w:widowControl w:val="0"/>
        <w:tabs>
          <w:tab w:pos="284" w:val="left"/>
          <w:tab w:pos="993" w:val="left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cs="Times New Roman" w:eastAsia="Times New Roman" w:hAnsi="Times New Roman"/>
          <w:bCs/>
          <w:sz w:val="28"/>
          <w:szCs w:val="28"/>
        </w:rPr>
      </w:pPr>
      <w:r>
        <w:rPr>
          <w:rFonts w:ascii="Times New Roman" w:cs="Times New Roman" w:eastAsia="Times New Roman" w:hAnsi="Times New Roman"/>
          <w:bCs/>
          <w:sz w:val="28"/>
          <w:szCs w:val="28"/>
        </w:rPr>
        <w:lastRenderedPageBreak/>
        <w:t>Приложение № 8</w:t>
      </w:r>
    </w:p>
    <w:p w:rsidP="007F1AE6" w:rsidR="007F1AE6" w:rsidRDefault="007F1AE6" w:rsidRPr="007F1AE6">
      <w:pPr>
        <w:widowControl w:val="0"/>
        <w:tabs>
          <w:tab w:pos="284" w:val="left"/>
          <w:tab w:pos="993" w:val="left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="Times New Roman" w:hAnsi="Times New Roman"/>
          <w:b/>
          <w:bCs/>
          <w:sz w:val="28"/>
          <w:szCs w:val="28"/>
        </w:rPr>
      </w:pPr>
    </w:p>
    <w:p w:rsidP="007F1AE6" w:rsidR="007F1AE6" w:rsidRDefault="007F1AE6" w:rsidRPr="007F1AE6">
      <w:pPr>
        <w:widowControl w:val="0"/>
        <w:tabs>
          <w:tab w:pos="284" w:val="left"/>
          <w:tab w:pos="993" w:val="left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="Times New Roman" w:hAnsi="Times New Roman"/>
          <w:b/>
          <w:bCs/>
          <w:sz w:val="28"/>
          <w:szCs w:val="28"/>
        </w:rPr>
      </w:pPr>
    </w:p>
    <w:p w:rsidP="007F1AE6" w:rsidR="007F1AE6" w:rsidRDefault="007F1AE6" w:rsidRPr="00C23D2C">
      <w:pPr>
        <w:widowControl w:val="0"/>
        <w:tabs>
          <w:tab w:pos="284" w:val="left"/>
          <w:tab w:pos="993" w:val="left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="Times New Roman" w:hAnsi="Times New Roman"/>
          <w:bCs/>
          <w:sz w:val="26"/>
          <w:szCs w:val="26"/>
        </w:rPr>
      </w:pPr>
      <w:r w:rsidRPr="00C23D2C">
        <w:rPr>
          <w:rFonts w:ascii="Times New Roman" w:cs="Times New Roman" w:eastAsia="Times New Roman" w:hAnsi="Times New Roman"/>
          <w:bCs/>
          <w:sz w:val="26"/>
          <w:szCs w:val="26"/>
        </w:rPr>
        <w:t xml:space="preserve">ВЫДЕРЖКИ ИЗ ФЕДЕРАЛЬНОГО ЗАКОНОДАТЕЛЬСТВА </w:t>
      </w:r>
    </w:p>
    <w:p w:rsidP="007F1AE6" w:rsidR="007F1AE6" w:rsidRDefault="007F1AE6" w:rsidRPr="00C23D2C">
      <w:pPr>
        <w:widowControl w:val="0"/>
        <w:tabs>
          <w:tab w:pos="284" w:val="left"/>
          <w:tab w:pos="993" w:val="left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="Calibri" w:hAnsi="Times New Roman"/>
          <w:sz w:val="26"/>
          <w:szCs w:val="26"/>
          <w:lang w:eastAsia="en-US"/>
        </w:rPr>
      </w:pPr>
      <w:r w:rsidRPr="00C23D2C">
        <w:rPr>
          <w:rFonts w:ascii="Times New Roman" w:cs="Times New Roman" w:eastAsia="Times New Roman" w:hAnsi="Times New Roman"/>
          <w:bCs/>
          <w:sz w:val="26"/>
          <w:szCs w:val="26"/>
        </w:rPr>
        <w:t xml:space="preserve">ПО ВОПРОСАМ ПРЕДОСТАВЛЕНИЯ ГОСУДАРСТВЕННЫХ УСЛУГ </w:t>
      </w:r>
      <w:r w:rsidR="00C23D2C">
        <w:rPr>
          <w:rFonts w:ascii="Times New Roman" w:cs="Times New Roman" w:eastAsia="Calibri" w:hAnsi="Times New Roman"/>
          <w:sz w:val="26"/>
          <w:szCs w:val="26"/>
          <w:lang w:eastAsia="en-US"/>
        </w:rPr>
        <w:t>НЕСОВЕРШЕННОЛЕТНИМ, НАХОДЯЩИМ</w:t>
      </w:r>
      <w:r w:rsidRPr="00C23D2C">
        <w:rPr>
          <w:rFonts w:ascii="Times New Roman" w:cs="Times New Roman" w:eastAsia="Calibri" w:hAnsi="Times New Roman"/>
          <w:sz w:val="26"/>
          <w:szCs w:val="26"/>
          <w:lang w:eastAsia="en-US"/>
        </w:rPr>
        <w:t xml:space="preserve">СЯ В СОЦИАЛЬНО ОПАСНОМ ПОЛОЖЕНИИ, А ТАКЖЕ СЕМЬЯМ, НЕСОВЕРШЕННОЛЕТНИЕ ЧЛЕНЫ </w:t>
      </w:r>
    </w:p>
    <w:p w:rsidP="007F1AE6" w:rsidR="007F1AE6" w:rsidRDefault="007F1AE6" w:rsidRPr="00C23D2C">
      <w:pPr>
        <w:widowControl w:val="0"/>
        <w:tabs>
          <w:tab w:pos="284" w:val="left"/>
          <w:tab w:pos="993" w:val="left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cs="Times New Roman" w:eastAsia="Times New Roman" w:hAnsi="Times New Roman"/>
          <w:bCs/>
          <w:sz w:val="26"/>
          <w:szCs w:val="26"/>
        </w:rPr>
      </w:pPr>
      <w:r w:rsidRPr="00C23D2C">
        <w:rPr>
          <w:rFonts w:ascii="Times New Roman" w:cs="Times New Roman" w:eastAsia="Calibri" w:hAnsi="Times New Roman"/>
          <w:sz w:val="26"/>
          <w:szCs w:val="26"/>
          <w:lang w:eastAsia="en-US"/>
        </w:rPr>
        <w:t xml:space="preserve"> КОТОРЫХ НУЖДАЮТСЯ В СОЦИАЛЬНЫХ УСЛУГАХ</w:t>
      </w:r>
    </w:p>
    <w:p w:rsidP="007F1AE6" w:rsidR="007F1AE6" w:rsidRDefault="007F1AE6" w:rsidRPr="007F1AE6">
      <w:pPr>
        <w:spacing w:after="0" w:line="240" w:lineRule="auto"/>
        <w:rPr>
          <w:rFonts w:ascii="Times New Roman" w:cs="Times New Roman" w:eastAsia="Times New Roman" w:hAnsi="Times New Roman"/>
          <w:b/>
          <w:bCs/>
          <w:sz w:val="28"/>
          <w:szCs w:val="28"/>
        </w:rPr>
      </w:pP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="Calibri" w:hAnsi="Times New Roman"/>
          <w:b/>
          <w:bCs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b/>
          <w:bCs/>
          <w:sz w:val="28"/>
          <w:szCs w:val="28"/>
          <w:lang w:eastAsia="en-US"/>
        </w:rPr>
        <w:t xml:space="preserve">Федеральный закон от 17.07.1999 № 178-ФЗ 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="Calibri" w:hAnsi="Times New Roman"/>
          <w:b/>
          <w:bCs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b/>
          <w:bCs/>
          <w:sz w:val="28"/>
          <w:szCs w:val="28"/>
          <w:lang w:eastAsia="en-US"/>
        </w:rPr>
        <w:t>«О государственной социальной помощи»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="Calibri" w:hAnsi="Times New Roman"/>
          <w:b/>
          <w:bCs/>
          <w:sz w:val="16"/>
          <w:szCs w:val="16"/>
          <w:lang w:eastAsia="en-US"/>
        </w:rPr>
      </w:pP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cs="Times New Roman" w:eastAsia="Times New Roman" w:hAnsi="Times New Roman"/>
          <w:bCs/>
          <w:sz w:val="28"/>
          <w:szCs w:val="28"/>
        </w:rPr>
      </w:pPr>
      <w:r w:rsidRPr="007F1AE6">
        <w:rPr>
          <w:rFonts w:ascii="Times New Roman" w:cs="Times New Roman" w:eastAsia="Times New Roman" w:hAnsi="Times New Roman"/>
          <w:bCs/>
          <w:sz w:val="28"/>
          <w:szCs w:val="28"/>
        </w:rPr>
        <w:t>Статья 8.1. Государственная социальная помощь на основании социального контракта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7F1AE6">
        <w:rPr>
          <w:rFonts w:ascii="Times New Roman" w:cs="Times New Roman" w:eastAsia="Times New Roman" w:hAnsi="Times New Roman"/>
          <w:sz w:val="28"/>
          <w:szCs w:val="28"/>
        </w:rPr>
        <w:t xml:space="preserve">(введена Федеральным </w:t>
      </w:r>
      <w:hyperlink r:id="rId90" w:history="1">
        <w:r w:rsidRPr="007F1AE6">
          <w:rPr>
            <w:rFonts w:ascii="Times New Roman" w:cs="Times New Roman" w:eastAsia="Times New Roman" w:hAnsi="Times New Roman"/>
            <w:color w:val="0000FF"/>
            <w:sz w:val="28"/>
            <w:szCs w:val="28"/>
          </w:rPr>
          <w:t>законом</w:t>
        </w:r>
      </w:hyperlink>
      <w:r w:rsidRPr="007F1AE6">
        <w:rPr>
          <w:rFonts w:ascii="Times New Roman" w:cs="Times New Roman" w:eastAsia="Times New Roman" w:hAnsi="Times New Roman"/>
          <w:sz w:val="28"/>
          <w:szCs w:val="28"/>
        </w:rPr>
        <w:t xml:space="preserve"> от 25.12.2012 N 258-ФЗ)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7F1AE6">
        <w:rPr>
          <w:rFonts w:ascii="Times New Roman" w:cs="Times New Roman" w:eastAsia="Times New Roman" w:hAnsi="Times New Roman"/>
          <w:sz w:val="28"/>
          <w:szCs w:val="28"/>
        </w:rPr>
        <w:t xml:space="preserve">1. Государственная социальная помощь на основании социального контракта оказывается гражданам, указанным в </w:t>
      </w:r>
      <w:hyperlink r:id="rId91" w:history="1">
        <w:r w:rsidRPr="007F1AE6">
          <w:rPr>
            <w:rFonts w:ascii="Times New Roman" w:cs="Times New Roman" w:eastAsia="Times New Roman" w:hAnsi="Times New Roman"/>
            <w:color w:val="0000FF"/>
            <w:sz w:val="28"/>
            <w:szCs w:val="28"/>
          </w:rPr>
          <w:t>части первой статьи 7</w:t>
        </w:r>
      </w:hyperlink>
      <w:r w:rsidRPr="007F1AE6">
        <w:rPr>
          <w:rFonts w:ascii="Times New Roman" w:cs="Times New Roman" w:eastAsia="Times New Roman" w:hAnsi="Times New Roman"/>
          <w:sz w:val="28"/>
          <w:szCs w:val="28"/>
        </w:rPr>
        <w:t xml:space="preserve"> настоящего Федерального закона, в целях стимулирования их активных действий по преодолению трудной жизненной ситуации.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7F1AE6">
        <w:rPr>
          <w:rFonts w:ascii="Times New Roman" w:cs="Times New Roman" w:eastAsia="Times New Roman" w:hAnsi="Times New Roman"/>
          <w:sz w:val="28"/>
          <w:szCs w:val="28"/>
        </w:rPr>
        <w:t>…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7F1AE6">
        <w:rPr>
          <w:rFonts w:ascii="Times New Roman" w:cs="Times New Roman" w:eastAsia="Times New Roman" w:hAnsi="Times New Roman"/>
          <w:sz w:val="28"/>
          <w:szCs w:val="28"/>
        </w:rPr>
        <w:t>3. К социальному контракту прилагается программа социальной адаптации, которой предусматриваются обязательные для реализации получателями государственной социальной помощи мероприятия. К таким мероприятиям, в частности, относятся: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7F1AE6">
        <w:rPr>
          <w:rFonts w:ascii="Times New Roman" w:cs="Times New Roman" w:eastAsia="Times New Roman" w:hAnsi="Times New Roman"/>
          <w:sz w:val="28"/>
          <w:szCs w:val="28"/>
        </w:rPr>
        <w:t>1) поиск работы;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7F1AE6">
        <w:rPr>
          <w:rFonts w:ascii="Times New Roman" w:cs="Times New Roman" w:eastAsia="Times New Roman" w:hAnsi="Times New Roman"/>
          <w:sz w:val="28"/>
          <w:szCs w:val="28"/>
        </w:rPr>
        <w:t>2) прохождение профессионального обучения и дополнительного профессионального образования;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7F1AE6">
        <w:rPr>
          <w:rFonts w:ascii="Times New Roman" w:cs="Times New Roman" w:eastAsia="Times New Roman" w:hAnsi="Times New Roman"/>
          <w:sz w:val="28"/>
          <w:szCs w:val="28"/>
        </w:rPr>
        <w:t xml:space="preserve">(в ред. Федерального </w:t>
      </w:r>
      <w:hyperlink r:id="rId92" w:history="1">
        <w:r w:rsidRPr="007F1AE6">
          <w:rPr>
            <w:rFonts w:ascii="Times New Roman" w:cs="Times New Roman" w:eastAsia="Times New Roman" w:hAnsi="Times New Roman"/>
            <w:color w:val="0000FF"/>
            <w:sz w:val="28"/>
            <w:szCs w:val="28"/>
          </w:rPr>
          <w:t>закона</w:t>
        </w:r>
      </w:hyperlink>
      <w:r w:rsidRPr="007F1AE6">
        <w:rPr>
          <w:rFonts w:ascii="Times New Roman" w:cs="Times New Roman" w:eastAsia="Times New Roman" w:hAnsi="Times New Roman"/>
          <w:sz w:val="28"/>
          <w:szCs w:val="28"/>
        </w:rPr>
        <w:t xml:space="preserve"> от 02.07.2013 N 185-ФЗ)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7F1AE6">
        <w:rPr>
          <w:rFonts w:ascii="Times New Roman" w:cs="Times New Roman" w:eastAsia="Times New Roman" w:hAnsi="Times New Roman"/>
          <w:sz w:val="28"/>
          <w:szCs w:val="28"/>
        </w:rPr>
        <w:t>3) осуществление индивидуальной предпринимательской деятельности;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7F1AE6">
        <w:rPr>
          <w:rFonts w:ascii="Times New Roman" w:cs="Times New Roman" w:eastAsia="Times New Roman" w:hAnsi="Times New Roman"/>
          <w:sz w:val="28"/>
          <w:szCs w:val="28"/>
        </w:rPr>
        <w:t>4) ведение личного подсобного хозяйства;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7F1AE6">
        <w:rPr>
          <w:rFonts w:ascii="Times New Roman" w:cs="Times New Roman" w:eastAsia="Times New Roman" w:hAnsi="Times New Roman"/>
          <w:sz w:val="28"/>
          <w:szCs w:val="28"/>
          <w:highlight w:val="yellow"/>
        </w:rPr>
        <w:t>5) осуществление иных мероприятий, направленных на преодоление гражданином трудной жизненной ситуации.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7F1AE6">
        <w:rPr>
          <w:rFonts w:ascii="Times New Roman" w:cs="Times New Roman" w:eastAsia="Times New Roman" w:hAnsi="Times New Roman"/>
          <w:sz w:val="28"/>
          <w:szCs w:val="28"/>
        </w:rPr>
        <w:t>4. Орган социальной защиты населения при оказании государственной социальной помощи на основании социального контракта взаимодействует с органами службы занятости населения, органами исполнительной власти субъекта Российской Федерации, органами местного самоуправления в целях содействия в реализации получателями государственной социальной помощи мероприятий, предусмотренных программой социальной адаптации.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7F1AE6">
        <w:rPr>
          <w:rFonts w:ascii="Times New Roman" w:cs="Times New Roman" w:eastAsia="Times New Roman" w:hAnsi="Times New Roman"/>
          <w:sz w:val="28"/>
          <w:szCs w:val="28"/>
        </w:rPr>
        <w:t>5. Программа социальной адаптации устанавливается на срок действия социального контракта.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7F1AE6">
        <w:rPr>
          <w:rFonts w:ascii="Times New Roman" w:cs="Times New Roman" w:eastAsia="Times New Roman" w:hAnsi="Times New Roman"/>
          <w:sz w:val="28"/>
          <w:szCs w:val="28"/>
        </w:rPr>
        <w:t>6. Социальный контракт с прилагаемой к нему программой социальной адаптации подписывается заявителем и руководителем органа социальной защиты населения по месту жительства или месту пребывания гражданина.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7F1AE6">
        <w:rPr>
          <w:rFonts w:ascii="Times New Roman" w:cs="Times New Roman" w:eastAsia="Times New Roman" w:hAnsi="Times New Roman"/>
          <w:sz w:val="28"/>
          <w:szCs w:val="28"/>
        </w:rPr>
        <w:t xml:space="preserve">7. Государственная социальная помощь на основании социального контракта назначается на срок </w:t>
      </w:r>
      <w:r w:rsidRPr="007F1AE6">
        <w:rPr>
          <w:rFonts w:ascii="Times New Roman" w:cs="Times New Roman" w:eastAsia="Times New Roman" w:hAnsi="Times New Roman"/>
          <w:sz w:val="28"/>
          <w:szCs w:val="28"/>
          <w:highlight w:val="yellow"/>
        </w:rPr>
        <w:t>от трех месяцев до одного года</w:t>
      </w:r>
      <w:r w:rsidRPr="007F1AE6">
        <w:rPr>
          <w:rFonts w:ascii="Times New Roman" w:cs="Times New Roman" w:eastAsia="Times New Roman" w:hAnsi="Times New Roman"/>
          <w:sz w:val="28"/>
          <w:szCs w:val="28"/>
        </w:rPr>
        <w:t xml:space="preserve"> исходя из содержания </w:t>
      </w:r>
      <w:r w:rsidRPr="007F1AE6">
        <w:rPr>
          <w:rFonts w:ascii="Times New Roman" w:cs="Times New Roman" w:eastAsia="Times New Roman" w:hAnsi="Times New Roman"/>
          <w:sz w:val="28"/>
          <w:szCs w:val="28"/>
        </w:rPr>
        <w:lastRenderedPageBreak/>
        <w:t>программы социальной адаптации. Данный срок может быть продлен органом социальной защиты населения по основаниям, установленным нормативным правовым актом субъекта Российской Федерации.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7F1AE6">
        <w:rPr>
          <w:rFonts w:ascii="Times New Roman" w:cs="Times New Roman" w:eastAsia="Times New Roman" w:hAnsi="Times New Roman"/>
          <w:sz w:val="28"/>
          <w:szCs w:val="28"/>
        </w:rPr>
        <w:t>…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7F1AE6">
        <w:rPr>
          <w:rFonts w:ascii="Times New Roman" w:cs="Times New Roman" w:eastAsia="Times New Roman" w:hAnsi="Times New Roman"/>
          <w:sz w:val="28"/>
          <w:szCs w:val="28"/>
        </w:rPr>
        <w:t xml:space="preserve">9. </w:t>
      </w:r>
      <w:r w:rsidRPr="007F1AE6">
        <w:rPr>
          <w:rFonts w:ascii="Times New Roman" w:cs="Times New Roman" w:eastAsia="Times New Roman" w:hAnsi="Times New Roman"/>
          <w:sz w:val="28"/>
          <w:szCs w:val="28"/>
          <w:highlight w:val="yellow"/>
        </w:rPr>
        <w:t>Мониторинг оказания государственной социальной помощи на основании социального контракта проводится органами социальной защиты населения</w:t>
      </w:r>
      <w:r w:rsidRPr="007F1AE6">
        <w:rPr>
          <w:rFonts w:ascii="Times New Roman" w:cs="Times New Roman" w:eastAsia="Times New Roman" w:hAnsi="Times New Roman"/>
          <w:sz w:val="28"/>
          <w:szCs w:val="28"/>
        </w:rPr>
        <w:t xml:space="preserve"> в порядке, установленном нормативными правовыми актами субъектов Российской Федерации.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Статья 12. Органы управления социальной защитой населения и учреждения социального обслуживания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>1. Органы управления социальной защитой населения в пределах своей компетенции: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1) осуществляют меры по профилактике безнадзорности несовершеннолетних и организуют индивидуальную профилактическую работу в отношении безнадзорных и беспризорных несовершеннолетних, их родителей или иных </w:t>
      </w:r>
      <w:hyperlink r:id="rId93" w:history="1">
        <w:r w:rsidRPr="007F1AE6">
          <w:rPr>
            <w:rFonts w:ascii="Times New Roman" w:cs="Times New Roman" w:eastAsia="Calibri" w:hAnsi="Times New Roman"/>
            <w:color w:val="0000FF"/>
            <w:sz w:val="28"/>
            <w:szCs w:val="28"/>
            <w:lang w:eastAsia="en-US"/>
          </w:rPr>
          <w:t>законных представителей</w:t>
        </w:r>
      </w:hyperlink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>, не исполняющих своих обязанностей по воспитанию, содержанию несовершеннолетних и (или) отрицательно влияющих на их поведение либо жестоко обращающихся с ними;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(в ред. Федерального </w:t>
      </w:r>
      <w:hyperlink r:id="rId94" w:history="1">
        <w:r w:rsidRPr="007F1AE6">
          <w:rPr>
            <w:rFonts w:ascii="Times New Roman" w:cs="Times New Roman" w:eastAsia="Calibri" w:hAnsi="Times New Roman"/>
            <w:color w:val="0000FF"/>
            <w:sz w:val="28"/>
            <w:szCs w:val="28"/>
            <w:lang w:eastAsia="en-US"/>
          </w:rPr>
          <w:t>закона</w:t>
        </w:r>
      </w:hyperlink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от 01.12.2004 № 150-ФЗ)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>2) контролируют деятельность специализированных учреждений для несовершеннолетних, нуждающихся в социальной реабилитации, иных учреждений и служб, предоставляющих социальные услуги несовершеннолетним и их семьям, а также осуществляют меры по развитию сети указанных учреждений;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>3) внедряют в деятельность учреждений и служб, предоставляющих социальные услуги несовершеннолетним и их семьям, современные методики и технологии социальной реабилитации.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2. Учреждения социального обслуживания, к которым относятся территориальные центры социальной помощи семье и детям, </w:t>
      </w:r>
      <w:hyperlink r:id="rId95" w:history="1">
        <w:r w:rsidRPr="007F1AE6">
          <w:rPr>
            <w:rFonts w:ascii="Times New Roman" w:cs="Times New Roman" w:eastAsia="Calibri" w:hAnsi="Times New Roman"/>
            <w:color w:val="0000FF"/>
            <w:sz w:val="28"/>
            <w:szCs w:val="28"/>
            <w:lang w:eastAsia="en-US"/>
          </w:rPr>
          <w:t>центры</w:t>
        </w:r>
      </w:hyperlink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психолого-педагогической помощи населению, </w:t>
      </w:r>
      <w:hyperlink r:id="rId96" w:history="1">
        <w:r w:rsidRPr="007F1AE6">
          <w:rPr>
            <w:rFonts w:ascii="Times New Roman" w:cs="Times New Roman" w:eastAsia="Calibri" w:hAnsi="Times New Roman"/>
            <w:color w:val="0000FF"/>
            <w:sz w:val="28"/>
            <w:szCs w:val="28"/>
            <w:lang w:eastAsia="en-US"/>
          </w:rPr>
          <w:t>центры</w:t>
        </w:r>
      </w:hyperlink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экстренной психологической помощи и иные учреждения социального обслуживания, в соответствии с уставами указанных учреждений или положениями о них: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>1) </w:t>
      </w:r>
      <w:r w:rsidRPr="007F1AE6">
        <w:rPr>
          <w:rFonts w:ascii="Times New Roman" w:cs="Times New Roman" w:eastAsia="Calibri" w:hAnsi="Times New Roman"/>
          <w:sz w:val="28"/>
          <w:szCs w:val="28"/>
          <w:highlight w:val="yellow"/>
          <w:lang w:eastAsia="en-US"/>
        </w:rPr>
        <w:t>предоставляют социальные услуги несовершеннолетним</w:t>
      </w:r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, находящимся в социально опасном положении или иной трудной жизненной ситуации, на основании просьб несовершеннолетних, их родителей или иных </w:t>
      </w:r>
      <w:hyperlink r:id="rId97" w:history="1">
        <w:r w:rsidRPr="007F1AE6">
          <w:rPr>
            <w:rFonts w:ascii="Times New Roman" w:cs="Times New Roman" w:eastAsia="Calibri" w:hAnsi="Times New Roman"/>
            <w:color w:val="0000FF"/>
            <w:sz w:val="28"/>
            <w:szCs w:val="28"/>
            <w:lang w:eastAsia="en-US"/>
          </w:rPr>
          <w:t>законных представителей</w:t>
        </w:r>
      </w:hyperlink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либо по инициативе должностных лиц органов и учреждений системы профилактики безнадзорности и правонарушений несовершеннолетних в порядке, установленном законодательством субъекта Российской Федерации;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(в ред. Федеральных законов от 22.08.2004 </w:t>
      </w:r>
      <w:hyperlink r:id="rId98" w:history="1">
        <w:r w:rsidRPr="007F1AE6">
          <w:rPr>
            <w:rFonts w:ascii="Times New Roman" w:cs="Times New Roman" w:eastAsia="Calibri" w:hAnsi="Times New Roman"/>
            <w:color w:val="0000FF"/>
            <w:sz w:val="28"/>
            <w:szCs w:val="28"/>
            <w:lang w:eastAsia="en-US"/>
          </w:rPr>
          <w:t>№ 122-ФЗ,</w:t>
        </w:r>
      </w:hyperlink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от 01.12.2004 </w:t>
      </w:r>
      <w:hyperlink r:id="rId99" w:history="1">
        <w:r w:rsidRPr="007F1AE6">
          <w:rPr>
            <w:rFonts w:ascii="Times New Roman" w:cs="Times New Roman" w:eastAsia="Calibri" w:hAnsi="Times New Roman"/>
            <w:color w:val="0000FF"/>
            <w:sz w:val="28"/>
            <w:szCs w:val="28"/>
            <w:lang w:eastAsia="en-US"/>
          </w:rPr>
          <w:t>№ 150-ФЗ)</w:t>
        </w:r>
      </w:hyperlink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>2) </w:t>
      </w:r>
      <w:r w:rsidRPr="007F1AE6">
        <w:rPr>
          <w:rFonts w:ascii="Times New Roman" w:cs="Times New Roman" w:eastAsia="Calibri" w:hAnsi="Times New Roman"/>
          <w:sz w:val="28"/>
          <w:szCs w:val="28"/>
          <w:highlight w:val="yellow"/>
          <w:lang w:eastAsia="en-US"/>
        </w:rPr>
        <w:t>выявляют несовершеннолетних, находящихся в социально опасном положении, а также семьи, несовершеннолетние члены которых нуждаются в социальных услугах,</w:t>
      </w:r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осуществляют социальную реабилитацию этих лиц, оказывают им необходимую помощь в соответствии с индивидуальными программами социальной реабилитации;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lastRenderedPageBreak/>
        <w:t>3) принимают участие в пределах своей компетенции в индивидуальной профилактической работе с безнадзорными несовершеннолетними.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Calibri" w:hAnsi="Times New Roman"/>
          <w:sz w:val="28"/>
          <w:szCs w:val="28"/>
          <w:highlight w:val="yellow"/>
          <w:lang w:eastAsia="en-US"/>
        </w:rPr>
      </w:pPr>
      <w:r w:rsidRPr="007F1AE6">
        <w:rPr>
          <w:rFonts w:ascii="Times New Roman" w:cs="Times New Roman" w:eastAsia="Calibri" w:hAnsi="Times New Roman"/>
          <w:sz w:val="28"/>
          <w:szCs w:val="28"/>
          <w:highlight w:val="yellow"/>
          <w:lang w:eastAsia="en-US"/>
        </w:rPr>
        <w:t>3. Должностные лица органов управления социальной защитой населения и учреждений социального обслуживания имеют право: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sz w:val="28"/>
          <w:szCs w:val="28"/>
          <w:highlight w:val="yellow"/>
          <w:lang w:eastAsia="en-US"/>
        </w:rPr>
        <w:t>1) в установленном порядке посещать несовершеннолетних</w:t>
      </w:r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, </w:t>
      </w:r>
      <w:r w:rsidRPr="007F1AE6">
        <w:rPr>
          <w:rFonts w:ascii="Times New Roman" w:cs="Times New Roman" w:eastAsia="Calibri" w:hAnsi="Times New Roman"/>
          <w:sz w:val="28"/>
          <w:szCs w:val="28"/>
          <w:highlight w:val="yellow"/>
          <w:lang w:eastAsia="en-US"/>
        </w:rPr>
        <w:t>проводить беседы с ними, их родителями или иными законными представителями и иными лицами</w:t>
      </w:r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>;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(в ред. Федерального </w:t>
      </w:r>
      <w:hyperlink r:id="rId100" w:history="1">
        <w:r w:rsidRPr="007F1AE6">
          <w:rPr>
            <w:rFonts w:ascii="Times New Roman" w:cs="Times New Roman" w:eastAsia="Calibri" w:hAnsi="Times New Roman"/>
            <w:color w:val="0000FF"/>
            <w:sz w:val="28"/>
            <w:szCs w:val="28"/>
            <w:lang w:eastAsia="en-US"/>
          </w:rPr>
          <w:t>закона</w:t>
        </w:r>
      </w:hyperlink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от 01.12.2004 № 150-ФЗ)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2) запрашивать информацию у государственных органов и иных учреждений по вопросам, входящим в их компетенцию, приглашать для выяснения указанных вопросов несовершеннолетних, их родителей или иных </w:t>
      </w:r>
      <w:hyperlink r:id="rId101" w:history="1">
        <w:r w:rsidRPr="007F1AE6">
          <w:rPr>
            <w:rFonts w:ascii="Times New Roman" w:cs="Times New Roman" w:eastAsia="Calibri" w:hAnsi="Times New Roman"/>
            <w:color w:val="0000FF"/>
            <w:sz w:val="28"/>
            <w:szCs w:val="28"/>
            <w:lang w:eastAsia="en-US"/>
          </w:rPr>
          <w:t>законных представителей</w:t>
        </w:r>
      </w:hyperlink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и иных лиц.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="Calibri" w:hAnsi="Times New Roman"/>
          <w:b/>
          <w:bCs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b/>
          <w:bCs/>
          <w:sz w:val="28"/>
          <w:szCs w:val="28"/>
          <w:lang w:eastAsia="en-US"/>
        </w:rPr>
        <w:t>Федеральный закон от 28.12.2013 № 442-ФЗ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="Calibri" w:hAnsi="Times New Roman"/>
          <w:b/>
          <w:bCs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b/>
          <w:bCs/>
          <w:sz w:val="28"/>
          <w:szCs w:val="28"/>
          <w:lang w:eastAsia="en-US"/>
        </w:rPr>
        <w:t>«Об основах социального обслуживания граждан в Российской Федерации»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="Calibri" w:hAnsi="Times New Roman"/>
          <w:bCs/>
          <w:sz w:val="16"/>
          <w:szCs w:val="16"/>
          <w:lang w:eastAsia="en-US"/>
        </w:rPr>
      </w:pP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Статья 15. Признание гражданина нуждающимся в социальном обслуживании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>1. Гражданин признается нуждающимся в социальном обслуживании в случае, если существуют следующие обстоятельства, которые ухудшают или могут ухудшить условия его жизнедеятельности: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>1) полная или частичная утрата способности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инвалидности;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>2) наличие в семье инвалида или инвалидов, в том числе ребенка-инвалида или детей-инвалидов, нуждающихся в постоянном постороннем уходе;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>3) наличие ребенка или детей (в том числе находящихся под опекой, попечительством), испытывающих трудности в социальной адаптации;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>4) отсутствие возможности обеспечения ухода (в том числе временного) за инвалидом, ребенком, детьми, а также отсутствие попечения над ними;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>…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>6) отсутствие определенного места жительства, в том числе у лица, не достигшего возраста двадцати трех лет и завершившего пребывание в организации для детей-сирот и детей, оставшихся без попечения родителей;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>7) отсутствие работы и средств к существованию;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>8) наличие иных обстоятельств, которые нормативными правовыми актами субъекта Российской Федерации признаны ухудшающими или способными ухудшить условия жизнедеятельности граждан.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cs="Times New Roman" w:eastAsia="Calibri" w:hAnsi="Times New Roman"/>
          <w:bCs/>
          <w:sz w:val="28"/>
          <w:szCs w:val="28"/>
          <w:highlight w:val="yellow"/>
          <w:lang w:eastAsia="en-US"/>
        </w:rPr>
      </w:pPr>
      <w:r w:rsidRPr="007F1AE6">
        <w:rPr>
          <w:rFonts w:ascii="Times New Roman" w:cs="Times New Roman" w:eastAsia="Calibri" w:hAnsi="Times New Roman"/>
          <w:bCs/>
          <w:sz w:val="28"/>
          <w:szCs w:val="28"/>
          <w:highlight w:val="yellow"/>
          <w:lang w:eastAsia="en-US"/>
        </w:rPr>
        <w:t>Статья 20. Виды социальных услуг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Calibri" w:hAnsi="Times New Roman"/>
          <w:sz w:val="28"/>
          <w:szCs w:val="28"/>
          <w:highlight w:val="yellow"/>
          <w:lang w:eastAsia="en-US"/>
        </w:rPr>
      </w:pPr>
      <w:r w:rsidRPr="007F1AE6">
        <w:rPr>
          <w:rFonts w:ascii="Times New Roman" w:cs="Times New Roman" w:eastAsia="Calibri" w:hAnsi="Times New Roman"/>
          <w:sz w:val="28"/>
          <w:szCs w:val="28"/>
          <w:highlight w:val="yellow"/>
          <w:lang w:eastAsia="en-US"/>
        </w:rPr>
        <w:t>Получателям социальных услуг с учетом их индивидуальных потребностей предоставляются следующие виды социальных услуг: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sz w:val="28"/>
          <w:szCs w:val="28"/>
          <w:highlight w:val="yellow"/>
          <w:lang w:eastAsia="en-US"/>
        </w:rPr>
        <w:t>1) социально-бытовые, направленные на поддержание жизнедеятельности получателей социальных услуг в быту;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>…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sz w:val="28"/>
          <w:szCs w:val="28"/>
          <w:highlight w:val="yellow"/>
          <w:lang w:eastAsia="en-US"/>
        </w:rPr>
        <w:t>8) срочные социальные услуги.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>…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lastRenderedPageBreak/>
        <w:t>Статья 30. Финансовое обеспечение социального обслуживания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>1. Источниками финансового обеспечения социального обслуживания являются: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sz w:val="28"/>
          <w:szCs w:val="28"/>
          <w:highlight w:val="yellow"/>
          <w:lang w:eastAsia="en-US"/>
        </w:rPr>
        <w:t>1) средства бюджетов бюджетной системы Российской Федерации;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sz w:val="28"/>
          <w:szCs w:val="28"/>
          <w:highlight w:val="yellow"/>
          <w:lang w:eastAsia="en-US"/>
        </w:rPr>
        <w:t>2) благотворительные взносы и пожертвования;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>3) средства получателей социальных услуг при предоставлении социальных услуг за плату или частичную плату;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>4) доходы от предпринимательской и иной приносящей доход деятельности, осуществляемой организациями социального обслуживания, а также иные не запрещенные законом источники.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>2. Финансовое обеспечение деятельности организаций социального обслуживания, находящихся в ведении федеральных органов исполнительной власти, осуществляется в соответствии с бюджетным законодательством Российской Федерации за счет средств федерального бюджета, а также за счет средств получателей социальных услуг при предоставлении социальных услуг за плату или частичную плату.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>3. Финансовое обеспечение деятельности организаций социального обслуживания субъекта Российской Федерации осуществляется в соответствии с бюджетным законодательством Российской Федерации за счет средств бюджета субъекта Российской Федерации, а также за счет средств получателей социальных услуг при предоставлении социальных услуг за плату или частичную плату.</w:t>
      </w: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>4. Финансовое обеспечение предоставления социальных услуг негосударственными организациями, индивидуальными предпринимателями, осуществляющими деятельность по социальному обслуживанию, и предоставляющими социальные услуги социально ориентированными некоммерческими организациями осуществляется путем предоставления субсидий из соответствующего бюджета бюджетной системы Российской Федерации в соответствии с бюджетным законодательством Российской Федерации, проведения закупок социальных услуг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нужд, а также за счет средств получателей социальных услуг при предоставлении социальных услуг за плату или частичную плату.</w:t>
      </w:r>
    </w:p>
    <w:p w:rsidP="007F1AE6" w:rsidR="007F1AE6" w:rsidRDefault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5. Уполномоченный федеральный орган исполнительной власти, </w:t>
      </w:r>
      <w:r w:rsidRPr="007F1AE6">
        <w:rPr>
          <w:rFonts w:ascii="Times New Roman" w:cs="Times New Roman" w:eastAsia="Calibri" w:hAnsi="Times New Roman"/>
          <w:sz w:val="28"/>
          <w:szCs w:val="28"/>
          <w:highlight w:val="yellow"/>
          <w:lang w:eastAsia="en-US"/>
        </w:rPr>
        <w:t>уполномоченный орган субъекта Российской Федерации вправе привлекать иные источники финансирования социального обслуживания</w:t>
      </w:r>
      <w:r w:rsidRPr="007F1AE6">
        <w:rPr>
          <w:rFonts w:ascii="Times New Roman" w:cs="Times New Roman" w:eastAsia="Calibri" w:hAnsi="Times New Roman"/>
          <w:sz w:val="28"/>
          <w:szCs w:val="28"/>
          <w:lang w:eastAsia="en-US"/>
        </w:rPr>
        <w:t>, в том числе для реализации совместных проектов в данной сфере.</w:t>
      </w:r>
    </w:p>
    <w:p w:rsidR="007F1AE6" w:rsidRDefault="007F1AE6">
      <w:pPr>
        <w:rPr>
          <w:rFonts w:ascii="Times New Roman" w:cs="Times New Roman" w:eastAsia="Calibri" w:hAnsi="Times New Roman"/>
          <w:sz w:val="28"/>
          <w:szCs w:val="28"/>
          <w:lang w:eastAsia="en-US"/>
        </w:rPr>
      </w:pPr>
      <w:r>
        <w:rPr>
          <w:rFonts w:ascii="Times New Roman" w:cs="Times New Roman" w:eastAsia="Calibri" w:hAnsi="Times New Roman"/>
          <w:sz w:val="28"/>
          <w:szCs w:val="28"/>
          <w:lang w:eastAsia="en-US"/>
        </w:rPr>
        <w:br w:type="page"/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</w:rPr>
        <w:lastRenderedPageBreak/>
        <w:t>Приложение № 9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cs="Times New Roman" w:eastAsia="Times New Roman" w:hAnsi="Times New Roman"/>
          <w:b/>
          <w:sz w:val="28"/>
          <w:szCs w:val="28"/>
        </w:rPr>
      </w:pP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cs="Times New Roman" w:eastAsia="Times New Roman" w:hAnsi="Times New Roman"/>
          <w:b/>
          <w:sz w:val="28"/>
          <w:szCs w:val="28"/>
        </w:rPr>
      </w:pP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</w:rPr>
        <w:t>ПОСТАНОВЛЕНИЕ ПРАВИТЕЛЬСТВА РЕСПУБЛИКИ БАШКОРТОСТАН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</w:rPr>
        <w:t>ОТ 9 АВГУСТА 2016 Г. № 320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</w:rPr>
        <w:t>«О дополнительных мерах социальной поддержки в виде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</w:rPr>
        <w:t>обеспечения автономными пожарными извещателями мест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</w:rPr>
        <w:t>проживания отдельных категорий граждан»</w:t>
      </w:r>
    </w:p>
    <w:p w:rsidP="00CC0DED" w:rsidR="00CC0DED" w:rsidRDefault="00CC0DED" w:rsidRPr="00CC0DED">
      <w:pPr>
        <w:spacing w:after="1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color w:val="392C69"/>
          <w:sz w:val="28"/>
          <w:szCs w:val="28"/>
        </w:rPr>
        <w:t>Список изменяющих документов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color w:val="392C69"/>
          <w:sz w:val="28"/>
          <w:szCs w:val="28"/>
        </w:rPr>
        <w:t xml:space="preserve">(в ред. Постановлений Правительства РБ от 31.10.2017 </w:t>
      </w:r>
      <w:hyperlink r:id="rId102" w:history="1">
        <w:r w:rsidRPr="00CC0DED">
          <w:rPr>
            <w:rFonts w:ascii="Times New Roman" w:cs="Times New Roman" w:eastAsia="Times New Roman" w:hAnsi="Times New Roman"/>
            <w:color w:val="0000FF"/>
            <w:sz w:val="28"/>
            <w:szCs w:val="28"/>
          </w:rPr>
          <w:t>№ 497</w:t>
        </w:r>
      </w:hyperlink>
      <w:r w:rsidRPr="00CC0DED">
        <w:rPr>
          <w:rFonts w:ascii="Times New Roman" w:cs="Times New Roman" w:eastAsia="Times New Roman" w:hAnsi="Times New Roman"/>
          <w:color w:val="392C69"/>
          <w:sz w:val="28"/>
          <w:szCs w:val="28"/>
        </w:rPr>
        <w:t>,</w:t>
      </w:r>
    </w:p>
    <w:p w:rsidP="00CC0DED" w:rsidR="00CC0DED" w:rsidRDefault="00CC0DED" w:rsidRPr="00CC0DED">
      <w:pPr>
        <w:spacing w:after="1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CC0DED">
        <w:rPr>
          <w:rFonts w:ascii="Times New Roman" w:cs="Times New Roman" w:eastAsia="Calibri" w:hAnsi="Times New Roman"/>
          <w:color w:val="392C69"/>
          <w:sz w:val="28"/>
          <w:szCs w:val="28"/>
          <w:lang w:eastAsia="en-US"/>
        </w:rPr>
        <w:t xml:space="preserve">от 15.08.2018 </w:t>
      </w:r>
      <w:hyperlink r:id="rId103" w:history="1">
        <w:r w:rsidRPr="00CC0DED">
          <w:rPr>
            <w:rFonts w:ascii="Times New Roman" w:cs="Times New Roman" w:eastAsia="Calibri" w:hAnsi="Times New Roman"/>
            <w:color w:val="0000FF"/>
            <w:sz w:val="28"/>
            <w:szCs w:val="28"/>
            <w:lang w:eastAsia="en-US"/>
          </w:rPr>
          <w:t>№ 387</w:t>
        </w:r>
      </w:hyperlink>
      <w:r w:rsidRPr="00CC0DED">
        <w:rPr>
          <w:rFonts w:ascii="Times New Roman" w:cs="Times New Roman" w:eastAsia="Calibri" w:hAnsi="Times New Roman"/>
          <w:color w:val="392C69"/>
          <w:sz w:val="28"/>
          <w:szCs w:val="28"/>
          <w:lang w:eastAsia="en-US"/>
        </w:rPr>
        <w:t xml:space="preserve">, от 07.11.2018 </w:t>
      </w:r>
      <w:hyperlink r:id="rId104" w:history="1">
        <w:r w:rsidRPr="00CC0DED">
          <w:rPr>
            <w:rFonts w:ascii="Times New Roman" w:cs="Times New Roman" w:eastAsia="Calibri" w:hAnsi="Times New Roman"/>
            <w:color w:val="0000FF"/>
            <w:sz w:val="28"/>
            <w:szCs w:val="28"/>
            <w:lang w:eastAsia="en-US"/>
          </w:rPr>
          <w:t>№ 523</w:t>
        </w:r>
      </w:hyperlink>
      <w:r w:rsidRPr="00CC0DED">
        <w:rPr>
          <w:rFonts w:ascii="Times New Roman" w:cs="Times New Roman" w:eastAsia="Calibri" w:hAnsi="Times New Roman"/>
          <w:color w:val="0000FF"/>
          <w:sz w:val="28"/>
          <w:szCs w:val="28"/>
          <w:lang w:eastAsia="en-US"/>
        </w:rPr>
        <w:t>)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cs="Times New Roman" w:eastAsia="Times New Roman" w:hAnsi="Times New Roman"/>
          <w:sz w:val="28"/>
          <w:szCs w:val="28"/>
        </w:rPr>
      </w:pP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</w:rPr>
        <w:t xml:space="preserve">В целях реализации </w:t>
      </w:r>
      <w:hyperlink r:id="rId105" w:history="1">
        <w:r w:rsidRPr="00CC0DED">
          <w:rPr>
            <w:rFonts w:ascii="Times New Roman" w:cs="Times New Roman" w:eastAsia="Times New Roman" w:hAnsi="Times New Roman"/>
            <w:color w:val="0000FF"/>
            <w:sz w:val="28"/>
            <w:szCs w:val="28"/>
          </w:rPr>
          <w:t>Указа</w:t>
        </w:r>
      </w:hyperlink>
      <w:r w:rsidRPr="00CC0DED">
        <w:rPr>
          <w:rFonts w:ascii="Times New Roman" w:cs="Times New Roman" w:eastAsia="Times New Roman" w:hAnsi="Times New Roman"/>
          <w:sz w:val="28"/>
          <w:szCs w:val="28"/>
        </w:rPr>
        <w:t xml:space="preserve"> Главы Республики Башкортостан от 1.06.2016 № УГ-103 "О дополнительных мерах социальной поддержки отдельных категорий граждан в Республике Башкортостан" Правительство Республики Башкортостан постановляет:</w:t>
      </w:r>
    </w:p>
    <w:p w:rsidP="00CC0DED" w:rsidR="00CC0DED" w:rsidRDefault="00CC0DED" w:rsidRPr="00CC0DED">
      <w:pPr>
        <w:widowControl w:val="0"/>
        <w:autoSpaceDE w:val="0"/>
        <w:autoSpaceDN w:val="0"/>
        <w:spacing w:after="0" w:before="220" w:line="240" w:lineRule="auto"/>
        <w:ind w:firstLine="54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</w:rPr>
        <w:t xml:space="preserve">1. Утвердить прилагаемый </w:t>
      </w:r>
      <w:hyperlink w:anchor="P34" w:history="1">
        <w:r w:rsidRPr="00CC0DED">
          <w:rPr>
            <w:rFonts w:ascii="Times New Roman" w:cs="Times New Roman" w:eastAsia="Times New Roman" w:hAnsi="Times New Roman"/>
            <w:color w:val="0000FF"/>
            <w:sz w:val="28"/>
            <w:szCs w:val="28"/>
          </w:rPr>
          <w:t>Порядок</w:t>
        </w:r>
      </w:hyperlink>
      <w:r w:rsidRPr="00CC0DED">
        <w:rPr>
          <w:rFonts w:ascii="Times New Roman" w:cs="Times New Roman" w:eastAsia="Times New Roman" w:hAnsi="Times New Roman"/>
          <w:sz w:val="28"/>
          <w:szCs w:val="28"/>
        </w:rPr>
        <w:t xml:space="preserve"> предоставления социальной поддержки в виде обеспечения автономными пожарными извещателями мест проживания отдельных категорий граждан.</w:t>
      </w:r>
    </w:p>
    <w:p w:rsidP="00CC0DED" w:rsidR="00CC0DED" w:rsidRDefault="00CC0DED" w:rsidRPr="00CC0DED">
      <w:pPr>
        <w:widowControl w:val="0"/>
        <w:autoSpaceDE w:val="0"/>
        <w:autoSpaceDN w:val="0"/>
        <w:spacing w:after="0" w:before="220" w:line="240" w:lineRule="auto"/>
        <w:ind w:firstLine="54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</w:rPr>
        <w:t>2. Установить, что финансовое обеспечение расходов, связанных с реализацией настоящего постановления, осуществляется за счет средств бюджета Республики Башкортостан, предусмотренных Государственному комитету Республики Башкортостан по чрезвычайным ситуациям на осуществление социальной поддержки отдельных категорий граждан по обеспечению автономными пожарными извещателями.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</w:rPr>
        <w:t xml:space="preserve">(п. 2 в ред. </w:t>
      </w:r>
      <w:hyperlink r:id="rId106" w:history="1">
        <w:r w:rsidRPr="00CC0DED">
          <w:rPr>
            <w:rFonts w:ascii="Times New Roman" w:cs="Times New Roman" w:eastAsia="Times New Roman" w:hAnsi="Times New Roman"/>
            <w:color w:val="0000FF"/>
            <w:sz w:val="28"/>
            <w:szCs w:val="28"/>
          </w:rPr>
          <w:t>постановления</w:t>
        </w:r>
      </w:hyperlink>
      <w:r w:rsidRPr="00CC0DED">
        <w:rPr>
          <w:rFonts w:ascii="Times New Roman" w:cs="Times New Roman" w:eastAsia="Times New Roman" w:hAnsi="Times New Roman"/>
          <w:sz w:val="28"/>
          <w:szCs w:val="28"/>
        </w:rPr>
        <w:t xml:space="preserve"> Правительства РБ от 15.08.2018 № 387)</w:t>
      </w:r>
    </w:p>
    <w:p w:rsidP="00CC0DED" w:rsidR="00CC0DED" w:rsidRDefault="00CC0DED" w:rsidRPr="00CC0DED">
      <w:pPr>
        <w:widowControl w:val="0"/>
        <w:autoSpaceDE w:val="0"/>
        <w:autoSpaceDN w:val="0"/>
        <w:spacing w:after="0" w:before="220" w:line="240" w:lineRule="auto"/>
        <w:ind w:firstLine="54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</w:rPr>
        <w:t xml:space="preserve">3. Исключен. - </w:t>
      </w:r>
      <w:hyperlink r:id="rId107" w:history="1">
        <w:r w:rsidRPr="00CC0DED">
          <w:rPr>
            <w:rFonts w:ascii="Times New Roman" w:cs="Times New Roman" w:eastAsia="Times New Roman" w:hAnsi="Times New Roman"/>
            <w:color w:val="0000FF"/>
            <w:sz w:val="28"/>
            <w:szCs w:val="28"/>
          </w:rPr>
          <w:t>постановление</w:t>
        </w:r>
      </w:hyperlink>
      <w:r w:rsidRPr="00CC0DED">
        <w:rPr>
          <w:rFonts w:ascii="Times New Roman" w:cs="Times New Roman" w:eastAsia="Times New Roman" w:hAnsi="Times New Roman"/>
          <w:sz w:val="28"/>
          <w:szCs w:val="28"/>
        </w:rPr>
        <w:t xml:space="preserve"> Правительства РБ от 15.08.2018 № 387.</w:t>
      </w:r>
    </w:p>
    <w:p w:rsidP="00CC0DED" w:rsidR="00CC0DED" w:rsidRDefault="0048020C" w:rsidRPr="00CC0DED">
      <w:pPr>
        <w:widowControl w:val="0"/>
        <w:autoSpaceDE w:val="0"/>
        <w:autoSpaceDN w:val="0"/>
        <w:spacing w:after="0" w:before="220" w:line="240" w:lineRule="auto"/>
        <w:ind w:firstLine="540"/>
        <w:jc w:val="both"/>
        <w:rPr>
          <w:rFonts w:ascii="Times New Roman" w:cs="Times New Roman" w:eastAsia="Times New Roman" w:hAnsi="Times New Roman"/>
          <w:sz w:val="28"/>
          <w:szCs w:val="28"/>
        </w:rPr>
      </w:pPr>
      <w:hyperlink r:id="rId108" w:history="1">
        <w:r w:rsidR="00CC0DED" w:rsidRPr="00CC0DED">
          <w:rPr>
            <w:rFonts w:ascii="Times New Roman" w:cs="Times New Roman" w:eastAsia="Times New Roman" w:hAnsi="Times New Roman"/>
            <w:color w:val="0000FF"/>
            <w:sz w:val="28"/>
            <w:szCs w:val="28"/>
          </w:rPr>
          <w:t>3</w:t>
        </w:r>
      </w:hyperlink>
      <w:r w:rsidR="00CC0DED" w:rsidRPr="00CC0DED">
        <w:rPr>
          <w:rFonts w:ascii="Times New Roman" w:cs="Times New Roman" w:eastAsia="Times New Roman" w:hAnsi="Times New Roman"/>
          <w:sz w:val="28"/>
          <w:szCs w:val="28"/>
        </w:rPr>
        <w:t xml:space="preserve">. Контроль за исполнением настоящего Постановления возложить на заместителя Премьер-министра Правительства Республики Башкортостан </w:t>
      </w:r>
      <w:proofErr w:type="spellStart"/>
      <w:r w:rsidR="00CC0DED" w:rsidRPr="00CC0DED">
        <w:rPr>
          <w:rFonts w:ascii="Times New Roman" w:cs="Times New Roman" w:eastAsia="Times New Roman" w:hAnsi="Times New Roman"/>
          <w:sz w:val="28"/>
          <w:szCs w:val="28"/>
        </w:rPr>
        <w:t>Магадеева</w:t>
      </w:r>
      <w:proofErr w:type="spellEnd"/>
      <w:r w:rsidR="00CC0DED" w:rsidRPr="00CC0DED">
        <w:rPr>
          <w:rFonts w:ascii="Times New Roman" w:cs="Times New Roman" w:eastAsia="Times New Roman" w:hAnsi="Times New Roman"/>
          <w:sz w:val="28"/>
          <w:szCs w:val="28"/>
        </w:rPr>
        <w:t xml:space="preserve"> М.Ш.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cs="Times New Roman" w:eastAsia="Times New Roman" w:hAnsi="Times New Roman"/>
          <w:sz w:val="28"/>
          <w:szCs w:val="28"/>
        </w:rPr>
      </w:pP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</w:rPr>
        <w:t>Премьер-министр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</w:rPr>
        <w:t>Правительства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</w:rPr>
        <w:t>Республики Башкортостан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</w:rPr>
        <w:t>Р.Х.МАРДАНОВ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</w:p>
    <w:p w:rsidP="00CC0DED" w:rsidR="00CC0DED" w:rsidRDefault="00CC0DED" w:rsidRPr="00CC0DED">
      <w:pPr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Calibri" w:hAnsi="Times New Roman"/>
          <w:sz w:val="28"/>
          <w:szCs w:val="28"/>
          <w:lang w:eastAsia="en-US"/>
        </w:rPr>
        <w:br w:type="page"/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</w:rPr>
        <w:lastRenderedPageBreak/>
        <w:t>Утвержден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</w:rPr>
        <w:t>постановлением Правительства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</w:rPr>
        <w:t>Республики Башкортостан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</w:rPr>
        <w:t>от 9 августа 2016 г. № 320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cs="Times New Roman" w:eastAsia="Times New Roman" w:hAnsi="Times New Roman"/>
          <w:sz w:val="28"/>
          <w:szCs w:val="28"/>
        </w:rPr>
      </w:pP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</w:rPr>
      </w:pPr>
      <w:bookmarkStart w:id="7" w:name="P34"/>
      <w:bookmarkEnd w:id="7"/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</w:rPr>
        <w:t>Порядок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</w:rPr>
        <w:t>предоставления социальной поддержки в виде обеспечения автономными пожарными извещателями мест проживания отдельных категорий граждан</w:t>
      </w:r>
    </w:p>
    <w:p w:rsidP="00CC0DED" w:rsidR="00CC0DED" w:rsidRDefault="00CC0DED" w:rsidRPr="00CC0DED">
      <w:pPr>
        <w:spacing w:after="1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color w:val="392C69"/>
          <w:sz w:val="28"/>
          <w:szCs w:val="28"/>
        </w:rPr>
        <w:t>Список изменяющих документов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color w:val="392C69"/>
          <w:sz w:val="28"/>
          <w:szCs w:val="28"/>
        </w:rPr>
        <w:t xml:space="preserve">(в ред. Постановлений Правительства РБ от 31.10.2017 </w:t>
      </w:r>
      <w:hyperlink r:id="rId109" w:history="1">
        <w:r w:rsidRPr="00CC0DED">
          <w:rPr>
            <w:rFonts w:ascii="Times New Roman" w:cs="Times New Roman" w:eastAsia="Times New Roman" w:hAnsi="Times New Roman"/>
            <w:color w:val="0000FF"/>
            <w:sz w:val="28"/>
            <w:szCs w:val="28"/>
          </w:rPr>
          <w:t>№ 497</w:t>
        </w:r>
      </w:hyperlink>
      <w:r w:rsidRPr="00CC0DED">
        <w:rPr>
          <w:rFonts w:ascii="Times New Roman" w:cs="Times New Roman" w:eastAsia="Times New Roman" w:hAnsi="Times New Roman"/>
          <w:color w:val="392C69"/>
          <w:sz w:val="28"/>
          <w:szCs w:val="28"/>
        </w:rPr>
        <w:t>,</w:t>
      </w:r>
    </w:p>
    <w:p w:rsidP="00CC0DED" w:rsidR="00CC0DED" w:rsidRDefault="00CC0DED" w:rsidRPr="00CC0DED">
      <w:pPr>
        <w:spacing w:after="1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CC0DED">
        <w:rPr>
          <w:rFonts w:ascii="Times New Roman" w:cs="Times New Roman" w:eastAsia="Calibri" w:hAnsi="Times New Roman"/>
          <w:color w:val="392C69"/>
          <w:sz w:val="28"/>
          <w:szCs w:val="28"/>
          <w:lang w:eastAsia="en-US"/>
        </w:rPr>
        <w:t xml:space="preserve">от 15.08.2018 </w:t>
      </w:r>
      <w:hyperlink r:id="rId110" w:history="1">
        <w:r w:rsidRPr="00CC0DED">
          <w:rPr>
            <w:rFonts w:ascii="Times New Roman" w:cs="Times New Roman" w:eastAsia="Calibri" w:hAnsi="Times New Roman"/>
            <w:color w:val="0000FF"/>
            <w:sz w:val="28"/>
            <w:szCs w:val="28"/>
            <w:lang w:eastAsia="en-US"/>
          </w:rPr>
          <w:t>№ 387</w:t>
        </w:r>
      </w:hyperlink>
      <w:r w:rsidRPr="00CC0DED">
        <w:rPr>
          <w:rFonts w:ascii="Times New Roman" w:cs="Times New Roman" w:eastAsia="Calibri" w:hAnsi="Times New Roman"/>
          <w:color w:val="392C69"/>
          <w:sz w:val="28"/>
          <w:szCs w:val="28"/>
          <w:lang w:eastAsia="en-US"/>
        </w:rPr>
        <w:t xml:space="preserve">, от 07.11.2018 </w:t>
      </w:r>
      <w:hyperlink r:id="rId111" w:history="1">
        <w:r w:rsidRPr="00CC0DED">
          <w:rPr>
            <w:rFonts w:ascii="Times New Roman" w:cs="Times New Roman" w:eastAsia="Calibri" w:hAnsi="Times New Roman"/>
            <w:color w:val="0000FF"/>
            <w:sz w:val="28"/>
            <w:szCs w:val="28"/>
            <w:lang w:eastAsia="en-US"/>
          </w:rPr>
          <w:t>№ 523</w:t>
        </w:r>
      </w:hyperlink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highlight w:val="yellow"/>
        </w:rPr>
      </w:pP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  <w:highlight w:val="yellow"/>
        </w:rPr>
        <w:t xml:space="preserve">1. Настоящий Порядок разработан в соответствии с </w:t>
      </w:r>
      <w:hyperlink r:id="rId112" w:history="1">
        <w:r w:rsidRPr="00CC0DED">
          <w:rPr>
            <w:rFonts w:ascii="Times New Roman" w:cs="Times New Roman" w:eastAsia="Times New Roman" w:hAnsi="Times New Roman"/>
            <w:color w:val="0000FF"/>
            <w:sz w:val="28"/>
            <w:szCs w:val="28"/>
            <w:highlight w:val="yellow"/>
          </w:rPr>
          <w:t>пунктом 2</w:t>
        </w:r>
      </w:hyperlink>
      <w:r w:rsidRPr="00CC0DED">
        <w:rPr>
          <w:rFonts w:ascii="Times New Roman" w:cs="Times New Roman" w:eastAsia="Times New Roman" w:hAnsi="Times New Roman"/>
          <w:sz w:val="28"/>
          <w:szCs w:val="28"/>
          <w:highlight w:val="yellow"/>
        </w:rPr>
        <w:t xml:space="preserve"> Указа Главы Республики Башкортостан от 1 июня 2016 года № УГ-103 "О дополнительных мерах социальной поддержки отдельных категорий граждан в Республике Башкортостан" и определяет процедуру предоставления социальной поддержки в виде обеспечения автономными пожарными извещателями (далее - социальная поддержка) мест проживания отдельных категорий граждан.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</w:rPr>
        <w:t>Для целей настоящего Порядка применяется следующее понятие: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</w:rPr>
        <w:t>семья, находящаяся в социально опасном положении, - семья, имеющая детей, находящихся в социально опасном положении, а также семья, где родители или иные законные представители несовершеннолетних не исполняют своих обязанностей по их воспитанию, обучению и (или) содержанию и (или) отрицательно влияют на их поведение либо жестоко обращаются с ними.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</w:rPr>
        <w:t>2. Право на получение социальной поддержки имеют постоянно проживающие на территории Республики Башкортостан семьи, относящиеся к следующим категориям граждан: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id="8" w:name="P46"/>
      <w:bookmarkEnd w:id="8"/>
      <w:r w:rsidRPr="00CC0DED">
        <w:rPr>
          <w:rFonts w:ascii="Times New Roman" w:cs="Times New Roman" w:eastAsia="Times New Roman" w:hAnsi="Times New Roman"/>
          <w:sz w:val="28"/>
          <w:szCs w:val="28"/>
        </w:rPr>
        <w:t>а) в 2016 году: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  <w:highlight w:val="yellow"/>
        </w:rPr>
        <w:t>семьи, находящиеся в социально опасном положении;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</w:rPr>
        <w:t>б) с 1 января 2017 года: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  <w:highlight w:val="yellow"/>
        </w:rPr>
        <w:t>семьи, находящиеся в социально опасном положении;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  <w:highlight w:val="yellow"/>
        </w:rPr>
        <w:t>малоимущие многодетные семьи;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</w:rPr>
        <w:t>в) с 1 января 2018 года: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  <w:highlight w:val="yellow"/>
        </w:rPr>
        <w:t>семьи при рождении ребенка.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</w:rPr>
        <w:t>(</w:t>
      </w:r>
      <w:proofErr w:type="spellStart"/>
      <w:r w:rsidRPr="00CC0DED">
        <w:rPr>
          <w:rFonts w:ascii="Times New Roman" w:cs="Times New Roman" w:eastAsia="Times New Roman" w:hAnsi="Times New Roman"/>
          <w:sz w:val="28"/>
          <w:szCs w:val="28"/>
        </w:rPr>
        <w:t>пп</w:t>
      </w:r>
      <w:proofErr w:type="spellEnd"/>
      <w:r w:rsidRPr="00CC0DED">
        <w:rPr>
          <w:rFonts w:ascii="Times New Roman" w:cs="Times New Roman" w:eastAsia="Times New Roman" w:hAnsi="Times New Roman"/>
          <w:sz w:val="28"/>
          <w:szCs w:val="28"/>
        </w:rPr>
        <w:t xml:space="preserve">. "в" введен </w:t>
      </w:r>
      <w:hyperlink r:id="rId113" w:history="1">
        <w:r w:rsidRPr="00CC0DED">
          <w:rPr>
            <w:rFonts w:ascii="Times New Roman" w:cs="Times New Roman" w:eastAsia="Times New Roman" w:hAnsi="Times New Roman"/>
            <w:color w:val="0000FF"/>
            <w:sz w:val="28"/>
            <w:szCs w:val="28"/>
          </w:rPr>
          <w:t>Постановлением</w:t>
        </w:r>
      </w:hyperlink>
      <w:r w:rsidRPr="00CC0DED">
        <w:rPr>
          <w:rFonts w:ascii="Times New Roman" w:cs="Times New Roman" w:eastAsia="Times New Roman" w:hAnsi="Times New Roman"/>
          <w:sz w:val="28"/>
          <w:szCs w:val="28"/>
        </w:rPr>
        <w:t xml:space="preserve"> Правительства РБ от 31.10.2017 № 497)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</w:rPr>
        <w:t xml:space="preserve">3. Организация обеспечения автономными пожарными извещателями осуществляется Государственным комитетом Республики Башкортостан по чрезвычайным ситуациям. Выдача автономных пожарных извещателей вместе с инструкцией по их эксплуатации осуществляется однократно в количестве одного автономного пожарного </w:t>
      </w:r>
      <w:proofErr w:type="spellStart"/>
      <w:r w:rsidRPr="00CC0DED">
        <w:rPr>
          <w:rFonts w:ascii="Times New Roman" w:cs="Times New Roman" w:eastAsia="Times New Roman" w:hAnsi="Times New Roman"/>
          <w:sz w:val="28"/>
          <w:szCs w:val="28"/>
        </w:rPr>
        <w:t>извещателя</w:t>
      </w:r>
      <w:proofErr w:type="spellEnd"/>
      <w:r w:rsidRPr="00CC0DED">
        <w:rPr>
          <w:rFonts w:ascii="Times New Roman" w:cs="Times New Roman" w:eastAsia="Times New Roman" w:hAnsi="Times New Roman"/>
          <w:sz w:val="28"/>
          <w:szCs w:val="28"/>
        </w:rPr>
        <w:t xml:space="preserve"> семье по месту ее жительства после предъявления паспорта или иного документа, удостоверяющего личность одного из родителей либо единственного родителя.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</w:rPr>
        <w:lastRenderedPageBreak/>
        <w:t xml:space="preserve">(в ред. </w:t>
      </w:r>
      <w:hyperlink r:id="rId114" w:history="1">
        <w:r w:rsidRPr="00CC0DED">
          <w:rPr>
            <w:rFonts w:ascii="Times New Roman" w:cs="Times New Roman" w:eastAsia="Times New Roman" w:hAnsi="Times New Roman"/>
            <w:color w:val="0000FF"/>
            <w:sz w:val="28"/>
            <w:szCs w:val="28"/>
          </w:rPr>
          <w:t>Постановления</w:t>
        </w:r>
      </w:hyperlink>
      <w:r w:rsidRPr="00CC0DED">
        <w:rPr>
          <w:rFonts w:ascii="Times New Roman" w:cs="Times New Roman" w:eastAsia="Times New Roman" w:hAnsi="Times New Roman"/>
          <w:sz w:val="28"/>
          <w:szCs w:val="28"/>
        </w:rPr>
        <w:t xml:space="preserve"> Правительства РБ от 15.08.2018 № 387)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</w:rPr>
        <w:t xml:space="preserve">Государственный комитет Республики Башкортостан по чрезвычайным ситуациям с 1 января 2019 года передает Министерству здравоохранения Республики Башкортостан заявленное им количество автономных пожарных извещателей для обеспечения семей, указанных в </w:t>
      </w:r>
      <w:hyperlink w:anchor="P51" w:history="1">
        <w:r w:rsidRPr="00CC0DED">
          <w:rPr>
            <w:rFonts w:ascii="Times New Roman" w:cs="Times New Roman" w:eastAsia="Times New Roman" w:hAnsi="Times New Roman"/>
            <w:color w:val="0000FF"/>
            <w:sz w:val="28"/>
            <w:szCs w:val="28"/>
          </w:rPr>
          <w:t>подпункте "в" пункта 2</w:t>
        </w:r>
      </w:hyperlink>
      <w:r w:rsidRPr="00CC0DED">
        <w:rPr>
          <w:rFonts w:ascii="Times New Roman" w:cs="Times New Roman" w:eastAsia="Times New Roman" w:hAnsi="Times New Roman"/>
          <w:sz w:val="28"/>
          <w:szCs w:val="28"/>
        </w:rPr>
        <w:t xml:space="preserve"> настоящего Порядка, через учреждения здравоохранения.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</w:rPr>
        <w:t xml:space="preserve">(абзац введен </w:t>
      </w:r>
      <w:hyperlink r:id="rId115" w:history="1">
        <w:r w:rsidRPr="00CC0DED">
          <w:rPr>
            <w:rFonts w:ascii="Times New Roman" w:cs="Times New Roman" w:eastAsia="Times New Roman" w:hAnsi="Times New Roman"/>
            <w:color w:val="0000FF"/>
            <w:sz w:val="28"/>
            <w:szCs w:val="28"/>
          </w:rPr>
          <w:t>Постановлением</w:t>
        </w:r>
      </w:hyperlink>
      <w:r w:rsidRPr="00CC0DED">
        <w:rPr>
          <w:rFonts w:ascii="Times New Roman" w:cs="Times New Roman" w:eastAsia="Times New Roman" w:hAnsi="Times New Roman"/>
          <w:sz w:val="28"/>
          <w:szCs w:val="28"/>
        </w:rPr>
        <w:t xml:space="preserve"> Правительства РБ от 07.11.2018 № 523)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</w:rPr>
        <w:t>4. Органам местного самоуправления в Республике Башкортостан рекомендуется формировать списки семей, находящихся в социально опасном положении, по состоянию на 31 декабря отчетного года и не позднее 1 марта года, следующего за отчетным, направлять их в Государственный комитет Республики Башкортостан по чрезвычайным ситуациям.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</w:rPr>
        <w:t>Министерство семьи, труда и социальной защиты населения Республики Башкортостан формирует списки малоимущих многодетных семей по состоянию на 31 декабря отчетного года и представляет их не позднее 1 марта года, следующего за отчетным, в Государственный комитет Республики Башкортостан по чрезвычайным ситуациям.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</w:rPr>
        <w:t xml:space="preserve">Оказание социальной поддержки осуществляется </w:t>
      </w:r>
      <w:proofErr w:type="gramStart"/>
      <w:r w:rsidRPr="00CC0DED">
        <w:rPr>
          <w:rFonts w:ascii="Times New Roman" w:cs="Times New Roman" w:eastAsia="Times New Roman" w:hAnsi="Times New Roman"/>
          <w:sz w:val="28"/>
          <w:szCs w:val="28"/>
        </w:rPr>
        <w:t>в пределах</w:t>
      </w:r>
      <w:proofErr w:type="gramEnd"/>
      <w:r w:rsidRPr="00CC0DED">
        <w:rPr>
          <w:rFonts w:ascii="Times New Roman" w:cs="Times New Roman" w:eastAsia="Times New Roman" w:hAnsi="Times New Roman"/>
          <w:sz w:val="28"/>
          <w:szCs w:val="28"/>
        </w:rPr>
        <w:t xml:space="preserve"> выделенных Государственному комитету Республики Башкортостан по чрезвычайным ситуациям бюджетных ассигнований.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</w:rPr>
        <w:t xml:space="preserve">(п. 4 в ред. </w:t>
      </w:r>
      <w:hyperlink r:id="rId116" w:history="1">
        <w:r w:rsidRPr="00CC0DED">
          <w:rPr>
            <w:rFonts w:ascii="Times New Roman" w:cs="Times New Roman" w:eastAsia="Times New Roman" w:hAnsi="Times New Roman"/>
            <w:color w:val="0000FF"/>
            <w:sz w:val="28"/>
            <w:szCs w:val="28"/>
          </w:rPr>
          <w:t>Постановления</w:t>
        </w:r>
      </w:hyperlink>
      <w:r w:rsidRPr="00CC0DED">
        <w:rPr>
          <w:rFonts w:ascii="Times New Roman" w:cs="Times New Roman" w:eastAsia="Times New Roman" w:hAnsi="Times New Roman"/>
          <w:sz w:val="28"/>
          <w:szCs w:val="28"/>
        </w:rPr>
        <w:t xml:space="preserve"> Правительства РБ от 07.11.2018 № 523)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</w:rPr>
        <w:t xml:space="preserve">5. Ответственность за достоверность информации о семьях, имеющих право на получение социальной поддержки согласно </w:t>
      </w:r>
      <w:hyperlink w:anchor="P46" w:history="1">
        <w:r w:rsidRPr="00CC0DED">
          <w:rPr>
            <w:rFonts w:ascii="Times New Roman" w:cs="Times New Roman" w:eastAsia="Times New Roman" w:hAnsi="Times New Roman"/>
            <w:color w:val="0000FF"/>
            <w:sz w:val="28"/>
            <w:szCs w:val="28"/>
          </w:rPr>
          <w:t>подпунктам "а"</w:t>
        </w:r>
      </w:hyperlink>
      <w:r w:rsidRPr="00CC0DED">
        <w:rPr>
          <w:rFonts w:ascii="Times New Roman" w:cs="Times New Roman" w:eastAsia="Times New Roman" w:hAnsi="Times New Roman"/>
          <w:sz w:val="28"/>
          <w:szCs w:val="28"/>
        </w:rPr>
        <w:t xml:space="preserve">, </w:t>
      </w:r>
      <w:hyperlink w:anchor="P48" w:history="1">
        <w:r w:rsidRPr="00CC0DED">
          <w:rPr>
            <w:rFonts w:ascii="Times New Roman" w:cs="Times New Roman" w:eastAsia="Times New Roman" w:hAnsi="Times New Roman"/>
            <w:color w:val="0000FF"/>
            <w:sz w:val="28"/>
            <w:szCs w:val="28"/>
          </w:rPr>
          <w:t>"б" пункта 2</w:t>
        </w:r>
      </w:hyperlink>
      <w:r w:rsidRPr="00CC0DED">
        <w:rPr>
          <w:rFonts w:ascii="Times New Roman" w:cs="Times New Roman" w:eastAsia="Times New Roman" w:hAnsi="Times New Roman"/>
          <w:sz w:val="28"/>
          <w:szCs w:val="28"/>
        </w:rPr>
        <w:t xml:space="preserve"> настоящего Порядка, несут органы местного самоуправления.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</w:rPr>
        <w:t xml:space="preserve">(п. 5 введен </w:t>
      </w:r>
      <w:hyperlink r:id="rId117" w:history="1">
        <w:r w:rsidR="00F211A5">
          <w:rPr>
            <w:rFonts w:ascii="Times New Roman" w:cs="Times New Roman" w:eastAsia="Times New Roman" w:hAnsi="Times New Roman"/>
            <w:color w:val="0000FF"/>
            <w:sz w:val="28"/>
            <w:szCs w:val="28"/>
          </w:rPr>
          <w:t>п</w:t>
        </w:r>
        <w:r w:rsidRPr="00CC0DED">
          <w:rPr>
            <w:rFonts w:ascii="Times New Roman" w:cs="Times New Roman" w:eastAsia="Times New Roman" w:hAnsi="Times New Roman"/>
            <w:color w:val="0000FF"/>
            <w:sz w:val="28"/>
            <w:szCs w:val="28"/>
          </w:rPr>
          <w:t>остановлением</w:t>
        </w:r>
      </w:hyperlink>
      <w:r w:rsidRPr="00CC0DED">
        <w:rPr>
          <w:rFonts w:ascii="Times New Roman" w:cs="Times New Roman" w:eastAsia="Times New Roman" w:hAnsi="Times New Roman"/>
          <w:sz w:val="28"/>
          <w:szCs w:val="28"/>
        </w:rPr>
        <w:t xml:space="preserve"> Правительства РБ от 15.08.2018 № 387)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</w:rPr>
        <w:t xml:space="preserve">6. Основанием для обеспечения пожарными извещателями согласно </w:t>
      </w:r>
      <w:hyperlink w:anchor="P51" w:history="1">
        <w:r w:rsidRPr="00CC0DED">
          <w:rPr>
            <w:rFonts w:ascii="Times New Roman" w:cs="Times New Roman" w:eastAsia="Times New Roman" w:hAnsi="Times New Roman"/>
            <w:color w:val="0000FF"/>
            <w:sz w:val="28"/>
            <w:szCs w:val="28"/>
          </w:rPr>
          <w:t>подпункту "в" пункта 2</w:t>
        </w:r>
      </w:hyperlink>
      <w:r w:rsidRPr="00CC0DED">
        <w:rPr>
          <w:rFonts w:ascii="Times New Roman" w:cs="Times New Roman" w:eastAsia="Times New Roman" w:hAnsi="Times New Roman"/>
          <w:sz w:val="28"/>
          <w:szCs w:val="28"/>
        </w:rPr>
        <w:t xml:space="preserve"> настоящего Порядка является поданное в письменной или электронной форме заявление законного представителя ребенка.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</w:rPr>
        <w:t xml:space="preserve">(в ред. </w:t>
      </w:r>
      <w:hyperlink r:id="rId118" w:history="1">
        <w:r w:rsidR="00F211A5">
          <w:rPr>
            <w:rFonts w:ascii="Times New Roman" w:cs="Times New Roman" w:eastAsia="Times New Roman" w:hAnsi="Times New Roman"/>
            <w:color w:val="0000FF"/>
            <w:sz w:val="28"/>
            <w:szCs w:val="28"/>
          </w:rPr>
          <w:t>п</w:t>
        </w:r>
        <w:r w:rsidRPr="00CC0DED">
          <w:rPr>
            <w:rFonts w:ascii="Times New Roman" w:cs="Times New Roman" w:eastAsia="Times New Roman" w:hAnsi="Times New Roman"/>
            <w:color w:val="0000FF"/>
            <w:sz w:val="28"/>
            <w:szCs w:val="28"/>
          </w:rPr>
          <w:t>остановления</w:t>
        </w:r>
      </w:hyperlink>
      <w:r w:rsidRPr="00CC0DED">
        <w:rPr>
          <w:rFonts w:ascii="Times New Roman" w:cs="Times New Roman" w:eastAsia="Times New Roman" w:hAnsi="Times New Roman"/>
          <w:sz w:val="28"/>
          <w:szCs w:val="28"/>
        </w:rPr>
        <w:t xml:space="preserve"> Правительства РБ от 07.11.2018 № 523)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</w:rPr>
        <w:t>Заявление должно быть подано не позднее 14 июня года, следующего за годом рождения ребенка.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</w:rPr>
        <w:t xml:space="preserve">(п. 6 введен </w:t>
      </w:r>
      <w:hyperlink r:id="rId119" w:history="1">
        <w:r w:rsidR="00F211A5">
          <w:rPr>
            <w:rFonts w:ascii="Times New Roman" w:cs="Times New Roman" w:eastAsia="Times New Roman" w:hAnsi="Times New Roman"/>
            <w:color w:val="0000FF"/>
            <w:sz w:val="28"/>
            <w:szCs w:val="28"/>
          </w:rPr>
          <w:t>п</w:t>
        </w:r>
        <w:r w:rsidRPr="00CC0DED">
          <w:rPr>
            <w:rFonts w:ascii="Times New Roman" w:cs="Times New Roman" w:eastAsia="Times New Roman" w:hAnsi="Times New Roman"/>
            <w:color w:val="0000FF"/>
            <w:sz w:val="28"/>
            <w:szCs w:val="28"/>
          </w:rPr>
          <w:t>остановлением</w:t>
        </w:r>
      </w:hyperlink>
      <w:r w:rsidRPr="00CC0DED">
        <w:rPr>
          <w:rFonts w:ascii="Times New Roman" w:cs="Times New Roman" w:eastAsia="Times New Roman" w:hAnsi="Times New Roman"/>
          <w:sz w:val="28"/>
          <w:szCs w:val="28"/>
        </w:rPr>
        <w:t xml:space="preserve"> Правительства РБ от 15.08.2018 № 387)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</w:rPr>
        <w:t xml:space="preserve">7. Министерство здравоохранения Республики Башкортостан, Государственный комитет Республики Башкортостан по делам юстиции, Республиканское государственное автономное учреждение Многофункциональный центр предоставления государственных и муниципальных услуг оказывают содействие Государственному комитету Республики Башкортостан по чрезвычайным ситуациям в организации обеспечения автономными пожарными извещателями семей, имеющих право на получение социальной поддержки согласно </w:t>
      </w:r>
      <w:hyperlink w:anchor="P51" w:history="1">
        <w:r w:rsidRPr="00CC0DED">
          <w:rPr>
            <w:rFonts w:ascii="Times New Roman" w:cs="Times New Roman" w:eastAsia="Times New Roman" w:hAnsi="Times New Roman"/>
            <w:color w:val="0000FF"/>
            <w:sz w:val="28"/>
            <w:szCs w:val="28"/>
          </w:rPr>
          <w:t>подпункту "в" пункта 2</w:t>
        </w:r>
      </w:hyperlink>
      <w:r w:rsidRPr="00CC0DED">
        <w:rPr>
          <w:rFonts w:ascii="Times New Roman" w:cs="Times New Roman" w:eastAsia="Times New Roman" w:hAnsi="Times New Roman"/>
          <w:sz w:val="28"/>
          <w:szCs w:val="28"/>
        </w:rPr>
        <w:t xml:space="preserve"> настоящего Порядка, путем информирования граждан о возможности получения социальной поддержки в виде обеспечения автономными пожарными извещателями, а также путем организации приема заявлений от граждан, имеющих право на получение социальной поддержки согласно </w:t>
      </w:r>
      <w:hyperlink w:anchor="P51" w:history="1">
        <w:r w:rsidRPr="00CC0DED">
          <w:rPr>
            <w:rFonts w:ascii="Times New Roman" w:cs="Times New Roman" w:eastAsia="Times New Roman" w:hAnsi="Times New Roman"/>
            <w:color w:val="0000FF"/>
            <w:sz w:val="28"/>
            <w:szCs w:val="28"/>
          </w:rPr>
          <w:t>подпункту "в" пункта 2</w:t>
        </w:r>
      </w:hyperlink>
      <w:r w:rsidRPr="00CC0DED">
        <w:rPr>
          <w:rFonts w:ascii="Times New Roman" w:cs="Times New Roman" w:eastAsia="Times New Roman" w:hAnsi="Times New Roman"/>
          <w:sz w:val="28"/>
          <w:szCs w:val="28"/>
        </w:rPr>
        <w:t xml:space="preserve"> настоящего Порядка, с </w:t>
      </w:r>
      <w:r w:rsidRPr="00CC0DED">
        <w:rPr>
          <w:rFonts w:ascii="Times New Roman" w:cs="Times New Roman" w:eastAsia="Times New Roman" w:hAnsi="Times New Roman"/>
          <w:sz w:val="28"/>
          <w:szCs w:val="28"/>
        </w:rPr>
        <w:lastRenderedPageBreak/>
        <w:t>последующей передачей таких заявлений в Государственный комитет Республики Башкортостан по чрезвычайным ситуациям не позднее 5-го числа месяца, следующего за месяцем принятия такого заявления.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</w:rPr>
        <w:t xml:space="preserve">(п. 7 введен </w:t>
      </w:r>
      <w:hyperlink r:id="rId120" w:history="1">
        <w:r w:rsidR="00F211A5">
          <w:rPr>
            <w:rFonts w:ascii="Times New Roman" w:cs="Times New Roman" w:eastAsia="Times New Roman" w:hAnsi="Times New Roman"/>
            <w:color w:val="0000FF"/>
            <w:sz w:val="28"/>
            <w:szCs w:val="28"/>
          </w:rPr>
          <w:t>п</w:t>
        </w:r>
        <w:r w:rsidRPr="00CC0DED">
          <w:rPr>
            <w:rFonts w:ascii="Times New Roman" w:cs="Times New Roman" w:eastAsia="Times New Roman" w:hAnsi="Times New Roman"/>
            <w:color w:val="0000FF"/>
            <w:sz w:val="28"/>
            <w:szCs w:val="28"/>
          </w:rPr>
          <w:t>остановлением</w:t>
        </w:r>
      </w:hyperlink>
      <w:r w:rsidRPr="00CC0DED">
        <w:rPr>
          <w:rFonts w:ascii="Times New Roman" w:cs="Times New Roman" w:eastAsia="Times New Roman" w:hAnsi="Times New Roman"/>
          <w:sz w:val="28"/>
          <w:szCs w:val="28"/>
        </w:rPr>
        <w:t xml:space="preserve"> Правительства РБ от 15.08.2018 № 387)</w:t>
      </w:r>
    </w:p>
    <w:p w:rsidP="00CC0DED" w:rsidR="00CC0DED" w:rsidRDefault="0048020C" w:rsidRPr="00CC0D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hyperlink r:id="rId121" w:history="1">
        <w:r w:rsidR="00CC0DED" w:rsidRPr="00CC0DED">
          <w:rPr>
            <w:rFonts w:ascii="Times New Roman" w:cs="Times New Roman" w:eastAsia="Times New Roman" w:hAnsi="Times New Roman"/>
            <w:color w:val="0000FF"/>
            <w:sz w:val="28"/>
            <w:szCs w:val="28"/>
          </w:rPr>
          <w:t>8</w:t>
        </w:r>
      </w:hyperlink>
      <w:r w:rsidR="00CC0DED" w:rsidRPr="00CC0DED">
        <w:rPr>
          <w:rFonts w:ascii="Times New Roman" w:cs="Times New Roman" w:eastAsia="Times New Roman" w:hAnsi="Times New Roman"/>
          <w:sz w:val="28"/>
          <w:szCs w:val="28"/>
        </w:rPr>
        <w:t>. Факт получения автономных пожарных извещателей член семьи подтверждает личной подписью в акте приема-передачи.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CC0DED">
        <w:rPr>
          <w:rFonts w:ascii="Times New Roman" w:cs="Times New Roman" w:eastAsia="Times New Roman" w:hAnsi="Times New Roman"/>
          <w:sz w:val="28"/>
          <w:szCs w:val="28"/>
        </w:rPr>
        <w:t xml:space="preserve">При отказе семьи от получения автономного пожарного </w:t>
      </w:r>
      <w:proofErr w:type="spellStart"/>
      <w:r w:rsidRPr="00CC0DED">
        <w:rPr>
          <w:rFonts w:ascii="Times New Roman" w:cs="Times New Roman" w:eastAsia="Times New Roman" w:hAnsi="Times New Roman"/>
          <w:sz w:val="28"/>
          <w:szCs w:val="28"/>
        </w:rPr>
        <w:t>извещателя</w:t>
      </w:r>
      <w:proofErr w:type="spellEnd"/>
      <w:r w:rsidRPr="00CC0DED">
        <w:rPr>
          <w:rFonts w:ascii="Times New Roman" w:cs="Times New Roman" w:eastAsia="Times New Roman" w:hAnsi="Times New Roman"/>
          <w:sz w:val="28"/>
          <w:szCs w:val="28"/>
        </w:rPr>
        <w:t xml:space="preserve"> факт такого отказа должен быть зафиксирован, семье направляется соответствующее уведомление в течение 5 рабочих дней.</w:t>
      </w:r>
    </w:p>
    <w:p w:rsidP="00CC0DED" w:rsidR="00CC0DED" w:rsidRDefault="0048020C" w:rsidRPr="00CC0D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hyperlink r:id="rId122" w:history="1">
        <w:r w:rsidR="00CC0DED" w:rsidRPr="00CC0DED">
          <w:rPr>
            <w:rFonts w:ascii="Times New Roman" w:cs="Times New Roman" w:eastAsia="Times New Roman" w:hAnsi="Times New Roman"/>
            <w:color w:val="0000FF"/>
            <w:sz w:val="28"/>
            <w:szCs w:val="28"/>
          </w:rPr>
          <w:t>9</w:t>
        </w:r>
      </w:hyperlink>
      <w:r w:rsidR="00CC0DED" w:rsidRPr="00CC0DED">
        <w:rPr>
          <w:rFonts w:ascii="Times New Roman" w:cs="Times New Roman" w:eastAsia="Times New Roman" w:hAnsi="Times New Roman"/>
          <w:sz w:val="28"/>
          <w:szCs w:val="28"/>
        </w:rPr>
        <w:t>. Государственный комитет Республики Башкортостан по чрезвычайным ситуациям формирует отчет об обеспечении автономными пожарными извещателями мест жительства получателей социальной поддержки и представляет его в Правительство Республики Башкортостан по итогам первого полугодия в срок до 18 июля текущего года, по итогам года - в срок до 1 февраля года, следующего за отчетным.</w:t>
      </w: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</w:p>
    <w:p w:rsidP="00CC0DED" w:rsidR="00CC0DED" w:rsidRDefault="00CC0DED" w:rsidRPr="00CC0D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</w:p>
    <w:p w:rsidP="00CC0DED" w:rsidR="00CC0DED" w:rsidRDefault="00CC0DED" w:rsidRPr="00CC0DED">
      <w:pPr>
        <w:widowControl w:val="0"/>
        <w:pBdr>
          <w:top w:color="auto" w:space="0" w:sz="6" w:val="single"/>
        </w:pBdr>
        <w:autoSpaceDE w:val="0"/>
        <w:autoSpaceDN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</w:p>
    <w:p w:rsidP="00CC0DED" w:rsidR="00CC0DED" w:rsidRDefault="00CC0DED" w:rsidRPr="00CC0DED">
      <w:pPr>
        <w:spacing w:after="0" w:line="240" w:lineRule="auto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:rsidP="007F1AE6" w:rsidR="007F1AE6" w:rsidRDefault="007F1AE6" w:rsidRPr="007F1A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:rsidP="007F1AE6" w:rsidR="007F1AE6" w:rsidRDefault="007F1AE6" w:rsidRPr="007F1AE6">
      <w:pPr>
        <w:spacing w:after="0" w:line="240" w:lineRule="auto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:rsidR="00CC0DED" w:rsidRDefault="00CC0DED">
      <w:pPr>
        <w:rPr>
          <w:rFonts w:ascii="Times New Roman" w:cs="Times New Roman" w:hAnsi="Times New Roman"/>
          <w:i/>
          <w:sz w:val="28"/>
          <w:szCs w:val="28"/>
        </w:rPr>
      </w:pPr>
      <w:r>
        <w:rPr>
          <w:rFonts w:ascii="Times New Roman" w:cs="Times New Roman" w:hAnsi="Times New Roman"/>
          <w:i/>
          <w:sz w:val="28"/>
          <w:szCs w:val="28"/>
        </w:rPr>
        <w:br w:type="page"/>
      </w:r>
    </w:p>
    <w:p w:rsidP="003B2F20" w:rsidR="003B2F20" w:rsidRDefault="003B2F20" w:rsidRPr="003B2F20">
      <w:pPr>
        <w:spacing w:after="160" w:line="259" w:lineRule="auto"/>
        <w:jc w:val="right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3B2F20">
        <w:rPr>
          <w:rFonts w:ascii="Times New Roman" w:cs="Times New Roman" w:eastAsia="Calibri" w:hAnsi="Times New Roman"/>
          <w:sz w:val="28"/>
          <w:szCs w:val="28"/>
          <w:lang w:eastAsia="en-US"/>
        </w:rPr>
        <w:lastRenderedPageBreak/>
        <w:t>Приложение №</w:t>
      </w:r>
      <w:r w:rsidR="004A6347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</w:t>
      </w:r>
      <w:r w:rsidRPr="003B2F20">
        <w:rPr>
          <w:rFonts w:ascii="Times New Roman" w:cs="Times New Roman" w:eastAsia="Calibri" w:hAnsi="Times New Roman"/>
          <w:sz w:val="28"/>
          <w:szCs w:val="28"/>
          <w:lang w:eastAsia="en-US"/>
        </w:rPr>
        <w:t>10</w:t>
      </w:r>
    </w:p>
    <w:p w:rsidP="003B2F20" w:rsidR="003B2F20" w:rsidRDefault="003B2F20" w:rsidRPr="003B2F20">
      <w:pPr>
        <w:spacing w:after="160" w:line="259" w:lineRule="auto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3B2F20">
        <w:rPr>
          <w:rFonts w:ascii="Calibri" w:cs="Times New Roman" w:eastAsia="Calibri" w:hAnsi="Calibri"/>
          <w:noProof/>
        </w:rPr>
        <w:drawing>
          <wp:inline distB="0" distL="0" distR="0" distT="0" wp14:anchorId="17971F2A" wp14:editId="1B934662">
            <wp:extent cx="6320155" cy="8702842"/>
            <wp:effectExtent b="3175" l="0" r="4445" t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347207" cy="874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3B2F20" w:rsidR="003B2F20" w:rsidRDefault="003B2F20" w:rsidRPr="003B2F20">
      <w:pPr>
        <w:spacing w:after="160" w:line="259" w:lineRule="auto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3B2F20">
        <w:rPr>
          <w:rFonts w:ascii="Calibri" w:cs="Times New Roman" w:eastAsia="Calibri" w:hAnsi="Calibri"/>
          <w:noProof/>
        </w:rPr>
        <w:lastRenderedPageBreak/>
        <w:drawing>
          <wp:inline distB="0" distL="0" distR="0" distT="0" wp14:anchorId="7BFFD2F2" wp14:editId="204C9AB5">
            <wp:extent cx="6439569" cy="6127510"/>
            <wp:effectExtent b="6985" l="0" r="0" t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495133" cy="618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3B2F20" w:rsidR="003B2F20" w:rsidRDefault="003B2F20" w:rsidRPr="003B2F20">
      <w:pPr>
        <w:spacing w:after="160" w:line="259" w:lineRule="auto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:rsidP="003B2F20" w:rsidR="003B2F20" w:rsidRDefault="003B2F20" w:rsidRPr="003B2F20">
      <w:pPr>
        <w:spacing w:after="160" w:line="259" w:lineRule="auto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:rsidP="003B2F20" w:rsidR="003B2F20" w:rsidRDefault="003B2F20" w:rsidRPr="003B2F20">
      <w:pPr>
        <w:spacing w:after="160" w:line="259" w:lineRule="auto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:rsidP="003B2F20" w:rsidR="003B2F20" w:rsidRDefault="003B2F20" w:rsidRPr="003B2F20">
      <w:pPr>
        <w:spacing w:after="160" w:line="259" w:lineRule="auto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:rsidP="003B2F20" w:rsidR="003B2F20" w:rsidRDefault="003B2F20" w:rsidRPr="003B2F20">
      <w:pPr>
        <w:spacing w:after="160" w:line="259" w:lineRule="auto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:rsidP="003B2F20" w:rsidR="003B2F20" w:rsidRDefault="003B2F20" w:rsidRPr="003B2F20">
      <w:pPr>
        <w:spacing w:after="160" w:line="259" w:lineRule="auto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:rsidP="003B2F20" w:rsidR="003B2F20" w:rsidRDefault="003B2F20" w:rsidRPr="003B2F20">
      <w:pPr>
        <w:spacing w:after="160" w:line="259" w:lineRule="auto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:rsidP="003B2F20" w:rsidR="003B2F20" w:rsidRDefault="003B2F20" w:rsidRPr="003B2F20">
      <w:pPr>
        <w:spacing w:after="160" w:line="259" w:lineRule="auto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:rsidP="003B2F20" w:rsidR="003B2F20" w:rsidRDefault="003B2F20" w:rsidRPr="003B2F20">
      <w:pPr>
        <w:spacing w:after="160" w:line="259" w:lineRule="auto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:rsidP="003B2F20" w:rsidR="003B2F20" w:rsidRDefault="003B2F20" w:rsidRPr="003B2F20">
      <w:pPr>
        <w:spacing w:after="160" w:line="259" w:lineRule="auto"/>
        <w:jc w:val="center"/>
        <w:rPr>
          <w:rFonts w:ascii="Times New Roman" w:cs="Times New Roman" w:eastAsia="Calibri" w:hAnsi="Times New Roman"/>
          <w:sz w:val="8"/>
          <w:szCs w:val="8"/>
          <w:lang w:eastAsia="en-US"/>
        </w:rPr>
      </w:pPr>
      <w:r w:rsidRPr="003B2F20">
        <w:rPr>
          <w:rFonts w:ascii="Calibri" w:cs="Times New Roman" w:eastAsia="Calibri" w:hAnsi="Calibri"/>
          <w:noProof/>
        </w:rPr>
        <w:lastRenderedPageBreak/>
        <w:drawing>
          <wp:inline distB="0" distL="0" distR="0" distT="0" wp14:anchorId="35D7D0EB" wp14:editId="3376A5EF">
            <wp:extent cx="6027821" cy="8317802"/>
            <wp:effectExtent b="7620" l="0" r="0" t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066228" cy="83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3B2F20" w:rsidR="003B2F20" w:rsidRDefault="003B2F20" w:rsidRPr="003B2F20">
      <w:pPr>
        <w:spacing w:after="160" w:line="259" w:lineRule="auto"/>
        <w:jc w:val="right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3B2F20">
        <w:rPr>
          <w:rFonts w:ascii="Calibri" w:cs="Times New Roman" w:eastAsia="Calibri" w:hAnsi="Calibri"/>
          <w:noProof/>
        </w:rPr>
        <w:drawing>
          <wp:inline distB="0" distL="0" distR="0" distT="0" wp14:anchorId="69C87E24" wp14:editId="4B9C0D62">
            <wp:extent cx="6160101" cy="680712"/>
            <wp:effectExtent b="5715" l="0" r="0" t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386393" cy="70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3B2F20" w:rsidR="003B2F20" w:rsidRDefault="003B2F20" w:rsidRPr="003B2F20">
      <w:pPr>
        <w:spacing w:after="160" w:line="259" w:lineRule="auto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3B2F20">
        <w:rPr>
          <w:rFonts w:ascii="Calibri" w:cs="Times New Roman" w:eastAsia="Calibri" w:hAnsi="Calibri"/>
          <w:noProof/>
        </w:rPr>
        <w:lastRenderedPageBreak/>
        <w:drawing>
          <wp:inline distB="0" distL="0" distR="0" distT="0" wp14:anchorId="3CBA4E6E" wp14:editId="525FA608">
            <wp:extent cx="6347460" cy="9007642"/>
            <wp:effectExtent b="3175" l="0" r="0" t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374492" cy="904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3B2F20" w:rsidR="003B2F20" w:rsidRDefault="003B2F20" w:rsidRPr="003B2F20">
      <w:pPr>
        <w:spacing w:after="160" w:line="259" w:lineRule="auto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3B2F20">
        <w:rPr>
          <w:rFonts w:ascii="Calibri" w:cs="Times New Roman" w:eastAsia="Calibri" w:hAnsi="Calibri"/>
          <w:noProof/>
        </w:rPr>
        <w:lastRenderedPageBreak/>
        <w:drawing>
          <wp:inline distB="0" distL="0" distR="0" distT="0" wp14:anchorId="3A71531A" wp14:editId="288DF040">
            <wp:extent cx="6175337" cy="6914147"/>
            <wp:effectExtent b="1270" l="0" r="0" t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202652" cy="694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3B2F20" w:rsidR="003B2F20" w:rsidRDefault="003B2F20" w:rsidRPr="003B2F20">
      <w:pPr>
        <w:spacing w:after="160" w:line="259" w:lineRule="auto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:rsidR="003B2F20" w:rsidRDefault="003B2F20">
      <w:pPr>
        <w:rPr>
          <w:rFonts w:ascii="Times New Roman" w:cs="Times New Roman" w:hAnsi="Times New Roman"/>
          <w:i/>
          <w:sz w:val="28"/>
          <w:szCs w:val="28"/>
        </w:rPr>
      </w:pPr>
      <w:r>
        <w:rPr>
          <w:rFonts w:ascii="Times New Roman" w:cs="Times New Roman" w:hAnsi="Times New Roman"/>
          <w:i/>
          <w:sz w:val="28"/>
          <w:szCs w:val="28"/>
        </w:rPr>
        <w:br w:type="page"/>
      </w:r>
    </w:p>
    <w:p w:rsidP="00B24CC1" w:rsidR="00B24CC1" w:rsidRDefault="00B24CC1" w:rsidRPr="00B24CC1">
      <w:pPr>
        <w:spacing w:after="0" w:line="240" w:lineRule="auto"/>
        <w:ind w:right="45"/>
        <w:jc w:val="right"/>
        <w:rPr>
          <w:rFonts w:ascii="Times New Roman" w:cs="Times New Roman" w:eastAsia="Times New Roman" w:hAnsi="Times New Roman"/>
          <w:sz w:val="28"/>
          <w:szCs w:val="28"/>
          <w:lang w:eastAsia="ar-SA"/>
        </w:rPr>
      </w:pPr>
      <w:r w:rsidRPr="00B24CC1">
        <w:rPr>
          <w:rFonts w:ascii="Times New Roman" w:cs="Times New Roman" w:eastAsia="Times New Roman" w:hAnsi="Times New Roman"/>
          <w:sz w:val="28"/>
          <w:szCs w:val="28"/>
          <w:lang w:eastAsia="ar-SA"/>
        </w:rPr>
        <w:lastRenderedPageBreak/>
        <w:t>Приложение № 11</w:t>
      </w:r>
    </w:p>
    <w:p w:rsidP="00B24CC1" w:rsidR="00B24CC1" w:rsidRDefault="00B24CC1" w:rsidRPr="00B24CC1">
      <w:pPr>
        <w:spacing w:after="0" w:line="240" w:lineRule="auto"/>
        <w:ind w:right="45"/>
        <w:jc w:val="center"/>
        <w:rPr>
          <w:rFonts w:ascii="Times New Roman" w:cs="Times New Roman" w:eastAsia="Times New Roman" w:hAnsi="Times New Roman"/>
          <w:b/>
          <w:sz w:val="28"/>
          <w:szCs w:val="28"/>
          <w:lang w:eastAsia="ar-SA"/>
        </w:rPr>
      </w:pPr>
    </w:p>
    <w:p w:rsidP="00B24CC1" w:rsidR="00B24CC1" w:rsidRDefault="00B24CC1" w:rsidRPr="00B24CC1">
      <w:pPr>
        <w:spacing w:after="0" w:line="240" w:lineRule="auto"/>
        <w:ind w:right="45"/>
        <w:jc w:val="center"/>
        <w:rPr>
          <w:rFonts w:ascii="Times New Roman" w:cs="Times New Roman" w:eastAsia="Times New Roman" w:hAnsi="Times New Roman"/>
          <w:b/>
          <w:sz w:val="28"/>
          <w:szCs w:val="28"/>
          <w:lang w:eastAsia="ar-SA"/>
        </w:rPr>
      </w:pPr>
    </w:p>
    <w:p w:rsidP="00B24CC1" w:rsidR="00B24CC1" w:rsidRDefault="00B24CC1" w:rsidRPr="00B24CC1">
      <w:pPr>
        <w:spacing w:after="0" w:line="240" w:lineRule="auto"/>
        <w:ind w:right="45"/>
        <w:jc w:val="center"/>
        <w:rPr>
          <w:rFonts w:ascii="Times New Roman" w:cs="Times New Roman" w:eastAsia="Times New Roman" w:hAnsi="Times New Roman"/>
          <w:b/>
          <w:sz w:val="28"/>
          <w:szCs w:val="28"/>
          <w:lang w:eastAsia="ar-SA"/>
        </w:rPr>
      </w:pPr>
      <w:r w:rsidRPr="00B24CC1">
        <w:rPr>
          <w:rFonts w:ascii="Times New Roman" w:cs="Times New Roman" w:eastAsia="Times New Roman" w:hAnsi="Times New Roman"/>
          <w:b/>
          <w:sz w:val="28"/>
          <w:szCs w:val="28"/>
          <w:lang w:eastAsia="ar-SA"/>
        </w:rPr>
        <w:t>Методические рекомендации</w:t>
      </w:r>
    </w:p>
    <w:p w:rsidP="00B24CC1" w:rsidR="00B24CC1" w:rsidRDefault="00B24CC1" w:rsidRPr="00B24CC1">
      <w:pPr>
        <w:spacing w:after="0" w:line="240" w:lineRule="auto"/>
        <w:ind w:right="45"/>
        <w:jc w:val="center"/>
        <w:rPr>
          <w:rFonts w:ascii="Times New Roman" w:cs="Times New Roman" w:eastAsia="Times New Roman" w:hAnsi="Times New Roman"/>
          <w:b/>
          <w:sz w:val="28"/>
          <w:szCs w:val="28"/>
          <w:lang w:eastAsia="ar-SA"/>
        </w:rPr>
      </w:pPr>
      <w:r w:rsidRPr="00B24CC1">
        <w:rPr>
          <w:rFonts w:ascii="Times New Roman" w:cs="Times New Roman" w:eastAsia="Calibri" w:hAnsi="Times New Roman"/>
          <w:b/>
          <w:sz w:val="28"/>
          <w:szCs w:val="28"/>
          <w:lang w:eastAsia="en-US"/>
        </w:rPr>
        <w:t>по внедрению</w:t>
      </w:r>
      <w:r w:rsidRPr="00B24CC1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</w:t>
      </w:r>
      <w:r w:rsidRPr="00B24CC1">
        <w:rPr>
          <w:rFonts w:ascii="Times New Roman" w:cs="Times New Roman" w:eastAsia="Times New Roman" w:hAnsi="Times New Roman"/>
          <w:b/>
          <w:sz w:val="28"/>
          <w:szCs w:val="28"/>
          <w:lang w:eastAsia="ar-SA"/>
        </w:rPr>
        <w:t xml:space="preserve">модельной программы социального сопровождения семей </w:t>
      </w:r>
    </w:p>
    <w:p w:rsidP="00B24CC1" w:rsidR="00B24CC1" w:rsidRDefault="00B24CC1" w:rsidRPr="00B24CC1">
      <w:pPr>
        <w:spacing w:after="0" w:line="240" w:lineRule="auto"/>
        <w:ind w:right="45"/>
        <w:jc w:val="center"/>
        <w:rPr>
          <w:rFonts w:ascii="Times New Roman" w:cs="Times New Roman" w:eastAsia="Times New Roman" w:hAnsi="Times New Roman"/>
          <w:b/>
          <w:sz w:val="28"/>
          <w:szCs w:val="28"/>
          <w:lang w:eastAsia="ar-SA"/>
        </w:rPr>
      </w:pPr>
      <w:r w:rsidRPr="00B24CC1">
        <w:rPr>
          <w:rFonts w:ascii="Times New Roman" w:cs="Times New Roman" w:eastAsia="Times New Roman" w:hAnsi="Times New Roman"/>
          <w:b/>
          <w:sz w:val="28"/>
          <w:szCs w:val="28"/>
          <w:lang w:eastAsia="ar-SA"/>
        </w:rPr>
        <w:t>с детьми в субъектах Российской Федерации</w:t>
      </w:r>
    </w:p>
    <w:p w:rsidP="00B24CC1" w:rsidR="00B24CC1" w:rsidRDefault="00B24CC1" w:rsidRPr="00B24CC1">
      <w:pPr>
        <w:spacing w:after="0" w:line="240" w:lineRule="auto"/>
        <w:ind w:right="-2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B24CC1">
        <w:rPr>
          <w:rFonts w:ascii="Times New Roman" w:cs="Times New Roman" w:eastAsia="Calibri" w:hAnsi="Times New Roman"/>
          <w:sz w:val="28"/>
          <w:szCs w:val="28"/>
          <w:lang w:eastAsia="en-US"/>
        </w:rPr>
        <w:t>(ВЫДЕРЖКИ)</w:t>
      </w:r>
    </w:p>
    <w:p w:rsidP="00B24CC1" w:rsidR="00B24CC1" w:rsidRDefault="00B24CC1" w:rsidRPr="00B24CC1">
      <w:pPr>
        <w:spacing w:after="0" w:line="240" w:lineRule="auto"/>
        <w:ind w:firstLine="709" w:right="-2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:rsidP="00B24CC1" w:rsidR="00B24CC1" w:rsidRDefault="00B24CC1" w:rsidRPr="00B24CC1">
      <w:pPr>
        <w:suppressAutoHyphens/>
        <w:spacing w:after="0" w:line="240" w:lineRule="auto"/>
        <w:ind w:firstLine="709" w:right="-2"/>
        <w:jc w:val="both"/>
        <w:rPr>
          <w:rFonts w:ascii="Times New Roman" w:cs="Times New Roman" w:eastAsia="PMingLiU" w:hAnsi="Times New Roman"/>
          <w:kern w:val="2"/>
          <w:sz w:val="28"/>
          <w:szCs w:val="28"/>
          <w:lang w:eastAsia="ar-SA"/>
        </w:rPr>
      </w:pPr>
      <w:r w:rsidRPr="00B24CC1">
        <w:rPr>
          <w:rFonts w:ascii="Times New Roman" w:cs="Times New Roman" w:eastAsia="PMingLiU" w:hAnsi="Times New Roman"/>
          <w:kern w:val="2"/>
          <w:sz w:val="28"/>
          <w:szCs w:val="28"/>
          <w:lang w:eastAsia="ar-SA"/>
        </w:rPr>
        <w:t>На основании анализа обстоятельств, определяющих нуждаемость граждан в социальном сопровождении, социальное сопровождение может осуществляться в отношении следующих категорий и типов семей с детьми:</w:t>
      </w:r>
    </w:p>
    <w:p w:rsidP="00B24CC1" w:rsidR="00B24CC1" w:rsidRDefault="00B24CC1" w:rsidRPr="00B24CC1">
      <w:pPr>
        <w:tabs>
          <w:tab w:pos="1134" w:val="left"/>
        </w:tabs>
        <w:suppressAutoHyphens/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kern w:val="2"/>
          <w:sz w:val="28"/>
          <w:szCs w:val="28"/>
          <w:highlight w:val="yellow"/>
          <w:lang w:eastAsia="ar-SA"/>
        </w:rPr>
      </w:pPr>
      <w:r w:rsidRPr="00B24CC1">
        <w:rPr>
          <w:rFonts w:ascii="Times New Roman" w:cs="Times New Roman" w:eastAsia="Calibri" w:hAnsi="Times New Roman"/>
          <w:kern w:val="2"/>
          <w:sz w:val="28"/>
          <w:szCs w:val="28"/>
          <w:highlight w:val="yellow"/>
          <w:lang w:eastAsia="ar-SA"/>
        </w:rPr>
        <w:t xml:space="preserve">– замещающей; </w:t>
      </w:r>
    </w:p>
    <w:p w:rsidP="00B24CC1" w:rsidR="00B24CC1" w:rsidRDefault="00B24CC1" w:rsidRPr="00B24CC1">
      <w:pPr>
        <w:tabs>
          <w:tab w:pos="1134" w:val="left"/>
        </w:tabs>
        <w:suppressAutoHyphens/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kern w:val="2"/>
          <w:sz w:val="28"/>
          <w:szCs w:val="28"/>
          <w:highlight w:val="yellow"/>
          <w:lang w:eastAsia="ar-SA"/>
        </w:rPr>
      </w:pPr>
      <w:r w:rsidRPr="00B24CC1">
        <w:rPr>
          <w:rFonts w:ascii="Times New Roman" w:cs="Times New Roman" w:eastAsia="Calibri" w:hAnsi="Times New Roman"/>
          <w:kern w:val="2"/>
          <w:sz w:val="28"/>
          <w:szCs w:val="28"/>
          <w:highlight w:val="yellow"/>
          <w:lang w:eastAsia="ar-SA"/>
        </w:rPr>
        <w:t>– воспитывающей детей-инвалидов;</w:t>
      </w:r>
    </w:p>
    <w:p w:rsidP="00B24CC1" w:rsidR="00B24CC1" w:rsidRDefault="00B24CC1" w:rsidRPr="00B24CC1">
      <w:pPr>
        <w:tabs>
          <w:tab w:pos="1134" w:val="left"/>
        </w:tabs>
        <w:suppressAutoHyphens/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kern w:val="2"/>
          <w:sz w:val="28"/>
          <w:szCs w:val="28"/>
          <w:highlight w:val="yellow"/>
          <w:lang w:eastAsia="ar-SA"/>
        </w:rPr>
      </w:pPr>
      <w:r w:rsidRPr="00B24CC1">
        <w:rPr>
          <w:rFonts w:ascii="Times New Roman" w:cs="Times New Roman" w:eastAsia="Calibri" w:hAnsi="Times New Roman"/>
          <w:kern w:val="2"/>
          <w:sz w:val="28"/>
          <w:szCs w:val="28"/>
          <w:highlight w:val="yellow"/>
          <w:lang w:eastAsia="ar-SA"/>
        </w:rPr>
        <w:t>– воспитывающей детей с ограниченными возможностями здоровья в возрасте от рождения до 3-х лет;</w:t>
      </w:r>
    </w:p>
    <w:p w:rsidP="00B24CC1" w:rsidR="00B24CC1" w:rsidRDefault="00B24CC1" w:rsidRPr="00B24CC1">
      <w:pPr>
        <w:tabs>
          <w:tab w:pos="1134" w:val="left"/>
        </w:tabs>
        <w:suppressAutoHyphens/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kern w:val="2"/>
          <w:sz w:val="28"/>
          <w:szCs w:val="28"/>
          <w:highlight w:val="yellow"/>
          <w:lang w:eastAsia="ar-SA"/>
        </w:rPr>
      </w:pPr>
      <w:r w:rsidRPr="00B24CC1">
        <w:rPr>
          <w:rFonts w:ascii="Times New Roman" w:cs="Times New Roman" w:eastAsia="Calibri" w:hAnsi="Times New Roman"/>
          <w:kern w:val="2"/>
          <w:sz w:val="28"/>
          <w:szCs w:val="28"/>
          <w:highlight w:val="yellow"/>
          <w:lang w:eastAsia="ar-SA"/>
        </w:rPr>
        <w:t>– многодетной;</w:t>
      </w:r>
    </w:p>
    <w:p w:rsidP="00B24CC1" w:rsidR="00B24CC1" w:rsidRDefault="00B24CC1" w:rsidRPr="00B24CC1">
      <w:pPr>
        <w:tabs>
          <w:tab w:pos="1134" w:val="left"/>
        </w:tabs>
        <w:suppressAutoHyphens/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kern w:val="2"/>
          <w:sz w:val="28"/>
          <w:szCs w:val="28"/>
          <w:highlight w:val="yellow"/>
          <w:lang w:eastAsia="ar-SA"/>
        </w:rPr>
      </w:pPr>
      <w:r w:rsidRPr="00B24CC1">
        <w:rPr>
          <w:rFonts w:ascii="Times New Roman" w:cs="Times New Roman" w:eastAsia="Calibri" w:hAnsi="Times New Roman"/>
          <w:kern w:val="2"/>
          <w:sz w:val="28"/>
          <w:szCs w:val="28"/>
          <w:highlight w:val="yellow"/>
          <w:lang w:eastAsia="ar-SA"/>
        </w:rPr>
        <w:t>– малообеспеченной (с низким уровнем дохода);</w:t>
      </w:r>
    </w:p>
    <w:p w:rsidP="00B24CC1" w:rsidR="00B24CC1" w:rsidRDefault="00B24CC1" w:rsidRPr="00B24CC1">
      <w:pPr>
        <w:tabs>
          <w:tab w:pos="1134" w:val="left"/>
        </w:tabs>
        <w:suppressAutoHyphens/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kern w:val="2"/>
          <w:sz w:val="28"/>
          <w:szCs w:val="28"/>
          <w:highlight w:val="yellow"/>
          <w:lang w:eastAsia="ar-SA"/>
        </w:rPr>
      </w:pPr>
      <w:r w:rsidRPr="00B24CC1">
        <w:rPr>
          <w:rFonts w:ascii="Times New Roman" w:cs="Times New Roman" w:eastAsia="Calibri" w:hAnsi="Times New Roman"/>
          <w:kern w:val="2"/>
          <w:sz w:val="28"/>
          <w:szCs w:val="28"/>
          <w:highlight w:val="yellow"/>
          <w:lang w:eastAsia="ar-SA"/>
        </w:rPr>
        <w:t>– имеющей намерение отказаться от ребенка (в том числе от новорожденного);</w:t>
      </w:r>
    </w:p>
    <w:p w:rsidP="00B24CC1" w:rsidR="00B24CC1" w:rsidRDefault="00B24CC1" w:rsidRPr="00B24CC1">
      <w:pPr>
        <w:tabs>
          <w:tab w:pos="1134" w:val="left"/>
        </w:tabs>
        <w:suppressAutoHyphens/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kern w:val="2"/>
          <w:sz w:val="28"/>
          <w:szCs w:val="28"/>
          <w:highlight w:val="yellow"/>
          <w:lang w:eastAsia="ar-SA"/>
        </w:rPr>
      </w:pPr>
      <w:r w:rsidRPr="00B24CC1">
        <w:rPr>
          <w:rFonts w:ascii="Times New Roman" w:cs="Times New Roman" w:eastAsia="Calibri" w:hAnsi="Times New Roman"/>
          <w:kern w:val="2"/>
          <w:sz w:val="28"/>
          <w:szCs w:val="28"/>
          <w:highlight w:val="yellow"/>
          <w:lang w:eastAsia="ar-SA"/>
        </w:rPr>
        <w:t>– с одним родителем, воспитывающим несовершеннолетних детей;</w:t>
      </w:r>
    </w:p>
    <w:p w:rsidP="00B24CC1" w:rsidR="00B24CC1" w:rsidRDefault="00B24CC1" w:rsidRPr="00B24CC1">
      <w:pPr>
        <w:tabs>
          <w:tab w:pos="1134" w:val="left"/>
        </w:tabs>
        <w:suppressAutoHyphens/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kern w:val="2"/>
          <w:sz w:val="28"/>
          <w:szCs w:val="28"/>
          <w:highlight w:val="yellow"/>
          <w:lang w:eastAsia="ar-SA"/>
        </w:rPr>
      </w:pPr>
      <w:r w:rsidRPr="00B24CC1">
        <w:rPr>
          <w:rFonts w:ascii="Times New Roman" w:cs="Times New Roman" w:eastAsia="Calibri" w:hAnsi="Times New Roman"/>
          <w:kern w:val="2"/>
          <w:sz w:val="28"/>
          <w:szCs w:val="28"/>
          <w:highlight w:val="yellow"/>
          <w:lang w:eastAsia="ar-SA"/>
        </w:rPr>
        <w:t>– находящейся в социально опасном положении;</w:t>
      </w:r>
    </w:p>
    <w:p w:rsidP="00B24CC1" w:rsidR="00B24CC1" w:rsidRDefault="00B24CC1" w:rsidRPr="00B24CC1">
      <w:pPr>
        <w:suppressAutoHyphens/>
        <w:spacing w:after="0" w:line="240" w:lineRule="auto"/>
        <w:ind w:firstLine="709" w:right="-2"/>
        <w:jc w:val="both"/>
        <w:rPr>
          <w:rFonts w:ascii="Times New Roman" w:cs="Times New Roman" w:eastAsia="PMingLiU" w:hAnsi="Times New Roman"/>
          <w:kern w:val="2"/>
          <w:sz w:val="28"/>
          <w:szCs w:val="28"/>
          <w:highlight w:val="yellow"/>
          <w:lang w:eastAsia="ar-SA"/>
        </w:rPr>
      </w:pPr>
      <w:r w:rsidRPr="00B24CC1">
        <w:rPr>
          <w:rFonts w:ascii="Times New Roman" w:cs="Times New Roman" w:eastAsia="PMingLiU" w:hAnsi="Times New Roman"/>
          <w:kern w:val="2"/>
          <w:sz w:val="28"/>
          <w:szCs w:val="28"/>
          <w:highlight w:val="yellow"/>
          <w:lang w:eastAsia="ar-SA"/>
        </w:rPr>
        <w:t>– переселенцев, беженцев;</w:t>
      </w:r>
    </w:p>
    <w:p w:rsidP="00B24CC1" w:rsidR="00B24CC1" w:rsidRDefault="00B24CC1" w:rsidRPr="00B24CC1">
      <w:pPr>
        <w:suppressAutoHyphens/>
        <w:spacing w:after="0" w:line="240" w:lineRule="auto"/>
        <w:ind w:firstLine="709" w:right="-2"/>
        <w:jc w:val="both"/>
        <w:rPr>
          <w:rFonts w:ascii="Times New Roman" w:cs="Times New Roman" w:eastAsia="PMingLiU" w:hAnsi="Times New Roman"/>
          <w:kern w:val="2"/>
          <w:sz w:val="28"/>
          <w:szCs w:val="28"/>
          <w:lang w:eastAsia="ar-SA"/>
        </w:rPr>
      </w:pPr>
      <w:r w:rsidRPr="00B24CC1">
        <w:rPr>
          <w:rFonts w:ascii="Times New Roman" w:cs="Times New Roman" w:eastAsia="PMingLiU" w:hAnsi="Times New Roman"/>
          <w:kern w:val="2"/>
          <w:sz w:val="28"/>
          <w:szCs w:val="28"/>
          <w:highlight w:val="yellow"/>
          <w:lang w:eastAsia="ar-SA"/>
        </w:rPr>
        <w:t>– с несовершеннолетними детьми, в которых один или оба родителя страдают алкогольной или наркотической зависимостью и др.</w:t>
      </w:r>
    </w:p>
    <w:p w:rsidP="00B24CC1" w:rsidR="00B24CC1" w:rsidRDefault="00B24CC1" w:rsidRPr="00B24CC1">
      <w:pPr>
        <w:tabs>
          <w:tab w:pos="1134" w:val="left"/>
        </w:tabs>
        <w:suppressAutoHyphens/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B24CC1">
        <w:rPr>
          <w:rFonts w:ascii="Times New Roman" w:cs="Times New Roman" w:eastAsia="Times New Roman" w:hAnsi="Times New Roman"/>
          <w:sz w:val="28"/>
          <w:szCs w:val="28"/>
        </w:rPr>
        <w:t>Осуществляют социальное сопровождение семей с детьми государственные и/или муниципальные организации социального обслуживания при</w:t>
      </w:r>
      <w:r w:rsidRPr="00B24CC1">
        <w:rPr>
          <w:rFonts w:ascii="Times New Roman" w:cs="Times New Roman" w:eastAsia="Calibri" w:hAnsi="Times New Roman"/>
          <w:sz w:val="28"/>
          <w:szCs w:val="28"/>
        </w:rPr>
        <w:t xml:space="preserve"> участии органов и организаций</w:t>
      </w:r>
      <w:r w:rsidRPr="00B24CC1">
        <w:rPr>
          <w:rFonts w:ascii="Times New Roman" w:cs="Times New Roman" w:eastAsia="Times New Roman" w:hAnsi="Times New Roman"/>
          <w:sz w:val="28"/>
          <w:szCs w:val="28"/>
          <w:shd w:color="auto" w:fill="FFFFFF" w:val="clear"/>
        </w:rPr>
        <w:t xml:space="preserve"> системы профилактики безнадзорности и правонарушений несовершеннолетних</w:t>
      </w:r>
      <w:r w:rsidRPr="00B24CC1">
        <w:rPr>
          <w:rFonts w:ascii="Times New Roman" w:cs="Times New Roman" w:eastAsia="Calibri" w:hAnsi="Times New Roman"/>
          <w:sz w:val="28"/>
          <w:szCs w:val="28"/>
        </w:rPr>
        <w:t>, привлекаемых для решения медицинских, психологических, педагогических, юридических и социальных проблем семьи на межведомственной, внутриотраслевой и межсекторной основе.</w:t>
      </w:r>
    </w:p>
    <w:p w:rsidP="00B24CC1" w:rsidR="00B24CC1" w:rsidRDefault="00B24CC1" w:rsidRPr="00B24CC1">
      <w:pPr>
        <w:tabs>
          <w:tab w:pos="1134" w:val="left"/>
        </w:tabs>
        <w:suppressAutoHyphens/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 w:rsidRPr="00B24CC1">
        <w:rPr>
          <w:rFonts w:ascii="Times New Roman" w:cs="Times New Roman" w:eastAsia="Calibri" w:hAnsi="Times New Roman"/>
          <w:sz w:val="28"/>
          <w:szCs w:val="28"/>
          <w:highlight w:val="yellow"/>
        </w:rPr>
        <w:t xml:space="preserve">В организации социального обслуживания социальное сопровождение осуществляют подразделения по работе с семьей и детьми или </w:t>
      </w:r>
      <w:r w:rsidRPr="00B24CC1">
        <w:rPr>
          <w:rFonts w:ascii="Times New Roman" w:cs="Times New Roman" w:eastAsia="Calibri" w:hAnsi="Times New Roman"/>
          <w:sz w:val="28"/>
          <w:szCs w:val="28"/>
          <w:highlight w:val="yellow"/>
          <w:lang w:eastAsia="en-US"/>
        </w:rPr>
        <w:t>специально созданные службы, например</w:t>
      </w:r>
      <w:r w:rsidRPr="00B24CC1">
        <w:rPr>
          <w:rFonts w:ascii="Times New Roman" w:cs="Times New Roman" w:eastAsia="Calibri" w:hAnsi="Times New Roman"/>
          <w:bCs/>
          <w:sz w:val="28"/>
          <w:szCs w:val="28"/>
          <w:highlight w:val="yellow"/>
          <w:lang w:eastAsia="en-US"/>
        </w:rPr>
        <w:t>, служба социального</w:t>
      </w:r>
      <w:r w:rsidRPr="00B24CC1">
        <w:rPr>
          <w:rFonts w:ascii="Times New Roman" w:cs="Times New Roman" w:eastAsia="Calibri" w:hAnsi="Times New Roman"/>
          <w:sz w:val="28"/>
          <w:szCs w:val="28"/>
          <w:highlight w:val="yellow"/>
          <w:lang w:eastAsia="en-US"/>
        </w:rPr>
        <w:t xml:space="preserve"> сопровождения семей с детьми </w:t>
      </w:r>
      <w:r w:rsidRPr="00B24CC1">
        <w:rPr>
          <w:rFonts w:ascii="Times New Roman" w:cs="Times New Roman" w:eastAsia="Calibri" w:hAnsi="Times New Roman"/>
          <w:bCs/>
          <w:sz w:val="28"/>
          <w:szCs w:val="28"/>
          <w:highlight w:val="yellow"/>
          <w:lang w:eastAsia="en-US"/>
        </w:rPr>
        <w:t>организации социального обслуживания;</w:t>
      </w:r>
      <w:r w:rsidRPr="00B24CC1">
        <w:rPr>
          <w:rFonts w:ascii="Times New Roman" w:cs="Times New Roman" w:eastAsia="Calibri" w:hAnsi="Times New Roman"/>
          <w:sz w:val="28"/>
          <w:szCs w:val="28"/>
          <w:highlight w:val="yellow"/>
          <w:lang w:eastAsia="en-US"/>
        </w:rPr>
        <w:t xml:space="preserve"> отделение по работе с семьей и детьми комплексного центра социального обслуживания;</w:t>
      </w:r>
      <w:r w:rsidRPr="00B24CC1">
        <w:rPr>
          <w:rFonts w:ascii="Times New Roman" w:cs="Times New Roman" w:eastAsia="Calibri" w:hAnsi="Times New Roman"/>
          <w:bCs/>
          <w:sz w:val="28"/>
          <w:szCs w:val="28"/>
          <w:highlight w:val="yellow"/>
          <w:lang w:eastAsia="en-US"/>
        </w:rPr>
        <w:t xml:space="preserve"> </w:t>
      </w:r>
      <w:r w:rsidRPr="00B24CC1">
        <w:rPr>
          <w:rFonts w:ascii="Times New Roman" w:cs="Times New Roman" w:eastAsia="Calibri" w:hAnsi="Times New Roman"/>
          <w:sz w:val="28"/>
          <w:szCs w:val="28"/>
          <w:highlight w:val="yellow"/>
          <w:lang w:eastAsia="en-US"/>
        </w:rPr>
        <w:t xml:space="preserve">сектор </w:t>
      </w:r>
      <w:r w:rsidRPr="00B24CC1">
        <w:rPr>
          <w:rFonts w:ascii="Times New Roman" w:cs="Times New Roman" w:eastAsia="Calibri" w:hAnsi="Times New Roman"/>
          <w:bCs/>
          <w:sz w:val="28"/>
          <w:szCs w:val="28"/>
          <w:highlight w:val="yellow"/>
          <w:lang w:eastAsia="en-US"/>
        </w:rPr>
        <w:t>по работе с семьей и детьми организации социального обслуживания.</w:t>
      </w:r>
    </w:p>
    <w:p w:rsidP="00B24CC1" w:rsidR="00B24CC1" w:rsidRDefault="00B24CC1" w:rsidRPr="00B24CC1">
      <w:pPr>
        <w:widowControl w:val="0"/>
        <w:tabs>
          <w:tab w:pos="1134" w:val="left"/>
        </w:tabs>
        <w:autoSpaceDE w:val="0"/>
        <w:autoSpaceDN w:val="0"/>
        <w:adjustRightInd w:val="0"/>
        <w:spacing w:after="0" w:line="240" w:lineRule="auto"/>
        <w:ind w:firstLine="709" w:right="-2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B24CC1">
        <w:rPr>
          <w:rFonts w:ascii="Times New Roman" w:cs="Times New Roman" w:eastAsia="Times New Roman" w:hAnsi="Times New Roman"/>
          <w:sz w:val="28"/>
          <w:szCs w:val="28"/>
        </w:rPr>
        <w:t xml:space="preserve">Непосредственно организацию социального сопровождения </w:t>
      </w:r>
      <w:r w:rsidRPr="00B24CC1">
        <w:rPr>
          <w:rFonts w:ascii="Times New Roman" w:cs="Times New Roman" w:eastAsia="Calibri" w:hAnsi="Times New Roman"/>
          <w:sz w:val="28"/>
          <w:szCs w:val="28"/>
        </w:rPr>
        <w:t>обеспечивают специалисты соответствующей профессиональной квалификации: специалисты по социальной работе, специалисты по работе с семьей, социальные педагоги, психологи, специалисты по реабилитации, опеке и попечительству.</w:t>
      </w:r>
    </w:p>
    <w:p w:rsidP="00B24CC1" w:rsidR="00B24CC1" w:rsidRDefault="00B24CC1" w:rsidRPr="00B24CC1">
      <w:pPr>
        <w:widowControl w:val="0"/>
        <w:tabs>
          <w:tab w:pos="360" w:val="left"/>
          <w:tab w:pos="9498" w:val="left"/>
        </w:tabs>
        <w:autoSpaceDE w:val="0"/>
        <w:autoSpaceDN w:val="0"/>
        <w:adjustRightInd w:val="0"/>
        <w:spacing w:after="0" w:line="240" w:lineRule="auto"/>
        <w:ind w:firstLine="709" w:right="-2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B24CC1">
        <w:rPr>
          <w:rFonts w:ascii="Times New Roman" w:cs="Times New Roman" w:eastAsia="Times New Roman" w:hAnsi="Times New Roman"/>
          <w:sz w:val="28"/>
          <w:szCs w:val="28"/>
        </w:rPr>
        <w:t xml:space="preserve">Социальное сопровождение семей с детьми направлено на: </w:t>
      </w:r>
    </w:p>
    <w:p w:rsidP="00B24CC1" w:rsidR="00B24CC1" w:rsidRDefault="00B24CC1">
      <w:pPr>
        <w:widowControl w:val="0"/>
        <w:tabs>
          <w:tab w:pos="360" w:val="left"/>
          <w:tab w:pos="9498" w:val="left"/>
        </w:tabs>
        <w:autoSpaceDE w:val="0"/>
        <w:autoSpaceDN w:val="0"/>
        <w:adjustRightInd w:val="0"/>
        <w:spacing w:after="0" w:line="240" w:lineRule="auto"/>
        <w:ind w:firstLine="709" w:right="-2"/>
        <w:jc w:val="both"/>
        <w:rPr>
          <w:rFonts w:ascii="Times New Roman" w:cs="Times New Roman" w:eastAsia="PMingLiU" w:hAnsi="Times New Roman"/>
          <w:kern w:val="2"/>
          <w:sz w:val="28"/>
          <w:szCs w:val="28"/>
          <w:lang w:eastAsia="ar-SA"/>
        </w:rPr>
      </w:pPr>
      <w:r w:rsidRPr="00B24CC1">
        <w:rPr>
          <w:rFonts w:ascii="Times New Roman" w:cs="Times New Roman" w:eastAsia="Times New Roman" w:hAnsi="Times New Roman"/>
          <w:sz w:val="28"/>
          <w:szCs w:val="28"/>
        </w:rPr>
        <w:t>– </w:t>
      </w:r>
      <w:r w:rsidRPr="00B24CC1">
        <w:rPr>
          <w:rFonts w:ascii="Times New Roman" w:cs="Times New Roman" w:eastAsia="PMingLiU" w:hAnsi="Times New Roman"/>
          <w:kern w:val="2"/>
          <w:sz w:val="28"/>
          <w:szCs w:val="28"/>
          <w:lang w:eastAsia="ar-SA"/>
        </w:rPr>
        <w:t>раннее выявление и предупреждение семейного неблагополучия, сохранение семьи для ребенка, повышение ее социального статуса;</w:t>
      </w:r>
    </w:p>
    <w:p w:rsidP="00B24CC1" w:rsidR="00B24CC1" w:rsidRDefault="00B24CC1" w:rsidRPr="00B24CC1">
      <w:pPr>
        <w:widowControl w:val="0"/>
        <w:tabs>
          <w:tab w:pos="360" w:val="left"/>
          <w:tab w:pos="9498" w:val="left"/>
        </w:tabs>
        <w:autoSpaceDE w:val="0"/>
        <w:autoSpaceDN w:val="0"/>
        <w:adjustRightInd w:val="0"/>
        <w:spacing w:after="0" w:line="240" w:lineRule="auto"/>
        <w:ind w:firstLine="709" w:right="-2"/>
        <w:jc w:val="both"/>
        <w:rPr>
          <w:rFonts w:ascii="Times New Roman" w:cs="Times New Roman" w:eastAsia="PMingLiU" w:hAnsi="Times New Roman"/>
          <w:kern w:val="2"/>
          <w:sz w:val="28"/>
          <w:szCs w:val="28"/>
          <w:lang w:eastAsia="ar-SA"/>
        </w:rPr>
      </w:pPr>
    </w:p>
    <w:p w:rsidP="00B24CC1" w:rsidR="00B24CC1" w:rsidRDefault="00B24CC1" w:rsidRPr="00B24CC1">
      <w:pPr>
        <w:widowControl w:val="0"/>
        <w:tabs>
          <w:tab w:pos="360" w:val="left"/>
          <w:tab w:pos="9498" w:val="left"/>
        </w:tabs>
        <w:autoSpaceDE w:val="0"/>
        <w:autoSpaceDN w:val="0"/>
        <w:adjustRightInd w:val="0"/>
        <w:spacing w:after="0" w:line="240" w:lineRule="auto"/>
        <w:ind w:firstLine="709" w:right="-2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B24CC1">
        <w:rPr>
          <w:rFonts w:ascii="Times New Roman" w:cs="Times New Roman" w:eastAsia="Times New Roman" w:hAnsi="Times New Roman"/>
          <w:sz w:val="28"/>
          <w:szCs w:val="28"/>
        </w:rPr>
        <w:lastRenderedPageBreak/>
        <w:t>– </w:t>
      </w:r>
      <w:r w:rsidRPr="00B24CC1">
        <w:rPr>
          <w:rFonts w:ascii="Times New Roman" w:cs="Times New Roman" w:eastAsia="Times New Roman" w:hAnsi="Times New Roman"/>
          <w:sz w:val="28"/>
          <w:szCs w:val="28"/>
          <w:highlight w:val="yellow"/>
        </w:rPr>
        <w:t>содействие семье с детьми в решении ее проблем</w:t>
      </w:r>
      <w:r w:rsidRPr="00B24CC1">
        <w:rPr>
          <w:rFonts w:ascii="Times New Roman" w:cs="Times New Roman" w:eastAsia="Times New Roman" w:hAnsi="Times New Roman"/>
          <w:sz w:val="28"/>
          <w:szCs w:val="28"/>
        </w:rPr>
        <w:t xml:space="preserve"> и предотвращении семейного неблагополучия, преодолении трудностей воспитания </w:t>
      </w:r>
      <w:r w:rsidRPr="00B24CC1">
        <w:rPr>
          <w:rFonts w:ascii="Times New Roman" w:cs="Times New Roman" w:eastAsia="Times New Roman" w:hAnsi="Times New Roman"/>
          <w:sz w:val="28"/>
          <w:szCs w:val="28"/>
          <w:highlight w:val="yellow"/>
        </w:rPr>
        <w:t>путем оказания</w:t>
      </w:r>
      <w:r w:rsidRPr="00B24CC1">
        <w:rPr>
          <w:rFonts w:ascii="Times New Roman" w:cs="Times New Roman" w:eastAsia="Times New Roman" w:hAnsi="Times New Roman"/>
          <w:sz w:val="28"/>
          <w:szCs w:val="28"/>
        </w:rPr>
        <w:t xml:space="preserve"> профессиональной консультативной, медицинской, психологической, педагогической, юридической и </w:t>
      </w:r>
      <w:r w:rsidRPr="00B24CC1">
        <w:rPr>
          <w:rFonts w:ascii="Times New Roman" w:cs="Times New Roman" w:eastAsia="Times New Roman" w:hAnsi="Times New Roman"/>
          <w:sz w:val="28"/>
          <w:szCs w:val="28"/>
          <w:highlight w:val="yellow"/>
        </w:rPr>
        <w:t>социальной помощи</w:t>
      </w:r>
      <w:r w:rsidRPr="00B24CC1">
        <w:rPr>
          <w:rFonts w:ascii="Times New Roman" w:cs="Times New Roman" w:eastAsia="Times New Roman" w:hAnsi="Times New Roman"/>
          <w:sz w:val="28"/>
          <w:szCs w:val="28"/>
        </w:rPr>
        <w:t xml:space="preserve">, </w:t>
      </w:r>
      <w:r w:rsidRPr="00B24CC1">
        <w:rPr>
          <w:rFonts w:ascii="Times New Roman" w:cs="Times New Roman" w:eastAsia="Times New Roman" w:hAnsi="Times New Roman"/>
          <w:sz w:val="28"/>
          <w:szCs w:val="28"/>
          <w:highlight w:val="yellow"/>
        </w:rPr>
        <w:t>не относящейся к социальным услугам;</w:t>
      </w:r>
    </w:p>
    <w:p w:rsidP="00B24CC1" w:rsidR="00B24CC1" w:rsidRDefault="00B24CC1" w:rsidRPr="00B24CC1">
      <w:pPr>
        <w:widowControl w:val="0"/>
        <w:autoSpaceDE w:val="0"/>
        <w:autoSpaceDN w:val="0"/>
        <w:adjustRightInd w:val="0"/>
        <w:spacing w:after="0" w:line="240" w:lineRule="auto"/>
        <w:ind w:firstLine="709" w:right="-2"/>
        <w:jc w:val="both"/>
        <w:rPr>
          <w:rFonts w:ascii="Times New Roman" w:cs="Times New Roman" w:eastAsia="PMingLiU" w:hAnsi="Times New Roman"/>
          <w:kern w:val="2"/>
          <w:sz w:val="28"/>
          <w:szCs w:val="28"/>
          <w:lang w:eastAsia="ar-SA"/>
        </w:rPr>
      </w:pPr>
      <w:r w:rsidRPr="00B24CC1">
        <w:rPr>
          <w:rFonts w:ascii="Times New Roman" w:cs="Times New Roman" w:eastAsia="Times New Roman" w:hAnsi="Times New Roman"/>
          <w:sz w:val="28"/>
          <w:szCs w:val="28"/>
        </w:rPr>
        <w:t>– содействие семье с детьми в создании благоприятных условий развития и социализации детей;</w:t>
      </w:r>
      <w:r w:rsidRPr="00B24CC1">
        <w:rPr>
          <w:rFonts w:ascii="Times New Roman" w:cs="Times New Roman" w:eastAsia="PMingLiU" w:hAnsi="Times New Roman"/>
          <w:kern w:val="2"/>
          <w:sz w:val="28"/>
          <w:szCs w:val="28"/>
          <w:lang w:eastAsia="ar-SA"/>
        </w:rPr>
        <w:t xml:space="preserve"> </w:t>
      </w:r>
    </w:p>
    <w:p w:rsidP="00B24CC1" w:rsidR="00B24CC1" w:rsidRDefault="00B24CC1" w:rsidRPr="00B24CC1">
      <w:pPr>
        <w:widowControl w:val="0"/>
        <w:autoSpaceDE w:val="0"/>
        <w:autoSpaceDN w:val="0"/>
        <w:adjustRightInd w:val="0"/>
        <w:spacing w:after="0" w:line="240" w:lineRule="auto"/>
        <w:ind w:firstLine="709" w:right="-2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B24CC1">
        <w:rPr>
          <w:rFonts w:ascii="Times New Roman" w:cs="Times New Roman" w:eastAsia="PMingLiU" w:hAnsi="Times New Roman"/>
          <w:kern w:val="2"/>
          <w:sz w:val="28"/>
          <w:szCs w:val="28"/>
          <w:lang w:eastAsia="ar-SA"/>
        </w:rPr>
        <w:t xml:space="preserve">– повышение качества </w:t>
      </w:r>
      <w:r w:rsidRPr="00B24CC1">
        <w:rPr>
          <w:rFonts w:ascii="Times New Roman" w:cs="Times New Roman" w:eastAsia="Calibri" w:hAnsi="Times New Roman"/>
          <w:spacing w:val="-4"/>
          <w:sz w:val="28"/>
          <w:szCs w:val="28"/>
          <w:lang w:eastAsia="en-US"/>
        </w:rPr>
        <w:t>социального</w:t>
      </w:r>
      <w:r w:rsidRPr="00B24CC1">
        <w:rPr>
          <w:rFonts w:ascii="Times New Roman" w:cs="Times New Roman" w:eastAsia="PMingLiU" w:hAnsi="Times New Roman"/>
          <w:kern w:val="2"/>
          <w:sz w:val="28"/>
          <w:szCs w:val="28"/>
          <w:lang w:eastAsia="ar-SA"/>
        </w:rPr>
        <w:t xml:space="preserve"> обслуживания семей с детьми, уровня доступности предоставляемых им социальных услуг.</w:t>
      </w:r>
    </w:p>
    <w:p w:rsidP="00B24CC1" w:rsidR="00B24CC1" w:rsidRDefault="00B24CC1" w:rsidRPr="00B24CC1">
      <w:pPr>
        <w:shd w:color="auto" w:fill="FFFFFF" w:val="clear"/>
        <w:spacing w:after="0" w:line="240" w:lineRule="auto"/>
        <w:ind w:firstLine="709" w:right="-2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B24CC1">
        <w:rPr>
          <w:rFonts w:ascii="Times New Roman" w:cs="Times New Roman" w:eastAsia="Times New Roman" w:hAnsi="Times New Roman"/>
          <w:sz w:val="28"/>
          <w:szCs w:val="28"/>
        </w:rPr>
        <w:t>К задачам, решаемым в ходе социального сопровождения семей с детьми, относятся:</w:t>
      </w:r>
    </w:p>
    <w:p w:rsidP="00B24CC1" w:rsidR="00B24CC1" w:rsidRDefault="00B24CC1" w:rsidRPr="00B24CC1">
      <w:pPr>
        <w:shd w:color="auto" w:fill="FFFFFF" w:val="clear"/>
        <w:spacing w:after="0" w:line="240" w:lineRule="auto"/>
        <w:ind w:firstLine="709" w:right="-2"/>
        <w:jc w:val="both"/>
        <w:rPr>
          <w:rFonts w:ascii="Times New Roman" w:cs="Times New Roman" w:eastAsia="Times New Roman" w:hAnsi="Times New Roman"/>
          <w:sz w:val="28"/>
          <w:szCs w:val="28"/>
          <w:lang w:eastAsia="en-US"/>
        </w:rPr>
      </w:pPr>
      <w:r w:rsidRPr="00B24CC1">
        <w:rPr>
          <w:rFonts w:ascii="Times New Roman" w:cs="Times New Roman" w:eastAsia="Times New Roman" w:hAnsi="Times New Roman"/>
          <w:sz w:val="28"/>
          <w:szCs w:val="28"/>
        </w:rPr>
        <w:t>– </w:t>
      </w:r>
      <w:r w:rsidRPr="00B24CC1">
        <w:rPr>
          <w:rFonts w:ascii="Times New Roman" w:cs="Times New Roman" w:eastAsia="Times New Roman" w:hAnsi="Times New Roman"/>
          <w:sz w:val="28"/>
          <w:szCs w:val="28"/>
          <w:highlight w:val="yellow"/>
        </w:rPr>
        <w:t>помощь в решении</w:t>
      </w:r>
      <w:r w:rsidRPr="00B24CC1">
        <w:rPr>
          <w:rFonts w:ascii="Times New Roman" w:cs="Times New Roman" w:eastAsia="Times New Roman" w:hAnsi="Times New Roman"/>
          <w:sz w:val="28"/>
          <w:szCs w:val="28"/>
        </w:rPr>
        <w:t xml:space="preserve"> медицинских, психологических, педагогических, юридических и </w:t>
      </w:r>
      <w:r w:rsidRPr="00B24CC1">
        <w:rPr>
          <w:rFonts w:ascii="Times New Roman" w:cs="Times New Roman" w:eastAsia="Times New Roman" w:hAnsi="Times New Roman"/>
          <w:sz w:val="28"/>
          <w:szCs w:val="28"/>
          <w:highlight w:val="yellow"/>
        </w:rPr>
        <w:t>социальных проблем семей с детьми</w:t>
      </w:r>
      <w:r w:rsidRPr="00B24CC1">
        <w:rPr>
          <w:rFonts w:ascii="Times New Roman" w:cs="Times New Roman" w:eastAsia="Times New Roman" w:hAnsi="Times New Roman"/>
          <w:sz w:val="28"/>
          <w:szCs w:val="28"/>
        </w:rPr>
        <w:t>;</w:t>
      </w:r>
      <w:r w:rsidRPr="00B24CC1">
        <w:rPr>
          <w:rFonts w:ascii="Times New Roman" w:cs="Times New Roman" w:eastAsia="Times New Roman" w:hAnsi="Times New Roman"/>
          <w:sz w:val="28"/>
          <w:szCs w:val="28"/>
          <w:lang w:eastAsia="en-US"/>
        </w:rPr>
        <w:t xml:space="preserve"> </w:t>
      </w:r>
    </w:p>
    <w:p w:rsidP="00B24CC1" w:rsidR="00B24CC1" w:rsidRDefault="00B24CC1" w:rsidRPr="00B24CC1">
      <w:pPr>
        <w:shd w:color="auto" w:fill="FFFFFF" w:val="clear"/>
        <w:spacing w:after="0" w:line="240" w:lineRule="auto"/>
        <w:ind w:firstLine="709" w:right="-2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B24CC1">
        <w:rPr>
          <w:rFonts w:ascii="Times New Roman" w:cs="Times New Roman" w:eastAsia="Times New Roman" w:hAnsi="Times New Roman"/>
          <w:sz w:val="28"/>
          <w:szCs w:val="28"/>
          <w:lang w:eastAsia="en-US"/>
        </w:rPr>
        <w:t>– профилактика и/или преодоление кризисных ситуаций в семье, помощь в создании условий для успешной адаптации и социализации детей, содействие укреплению семьи;</w:t>
      </w:r>
      <w:r w:rsidRPr="00B24CC1"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</w:p>
    <w:p w:rsidP="00B24CC1" w:rsidR="00B24CC1" w:rsidRDefault="00B24CC1" w:rsidRPr="00B24CC1">
      <w:pPr>
        <w:shd w:color="auto" w:fill="FFFFFF" w:val="clear"/>
        <w:spacing w:after="0" w:line="240" w:lineRule="auto"/>
        <w:ind w:firstLine="709" w:right="-2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B24CC1">
        <w:rPr>
          <w:rFonts w:ascii="Times New Roman" w:cs="Times New Roman" w:eastAsia="Times New Roman" w:hAnsi="Times New Roman"/>
          <w:sz w:val="28"/>
          <w:szCs w:val="28"/>
        </w:rPr>
        <w:t>…</w:t>
      </w:r>
    </w:p>
    <w:p w:rsidP="00B24CC1" w:rsidR="00B24CC1" w:rsidRDefault="00B24CC1" w:rsidRPr="00B24CC1">
      <w:pPr>
        <w:tabs>
          <w:tab w:pos="1134" w:val="left"/>
          <w:tab w:pos="1276" w:val="left"/>
        </w:tabs>
        <w:suppressAutoHyphens/>
        <w:spacing w:after="0" w:line="240" w:lineRule="auto"/>
        <w:ind w:firstLine="709" w:right="-2"/>
        <w:jc w:val="both"/>
        <w:rPr>
          <w:rFonts w:ascii="Times New Roman" w:cs="Times New Roman" w:eastAsia="PMingLiU" w:hAnsi="Times New Roman"/>
          <w:kern w:val="2"/>
          <w:sz w:val="28"/>
          <w:szCs w:val="28"/>
          <w:lang w:eastAsia="ar-SA"/>
        </w:rPr>
      </w:pPr>
      <w:r w:rsidRPr="00B24CC1">
        <w:rPr>
          <w:rFonts w:ascii="Times New Roman" w:cs="Times New Roman" w:eastAsia="PMingLiU" w:hAnsi="Times New Roman"/>
          <w:kern w:val="2"/>
          <w:sz w:val="28"/>
          <w:szCs w:val="28"/>
          <w:lang w:eastAsia="ar-SA"/>
        </w:rPr>
        <w:t xml:space="preserve">– создание условий для преодоления социальной </w:t>
      </w:r>
      <w:proofErr w:type="spellStart"/>
      <w:r w:rsidRPr="00B24CC1">
        <w:rPr>
          <w:rFonts w:ascii="Times New Roman" w:cs="Times New Roman" w:eastAsia="PMingLiU" w:hAnsi="Times New Roman"/>
          <w:kern w:val="2"/>
          <w:sz w:val="28"/>
          <w:szCs w:val="28"/>
          <w:lang w:eastAsia="ar-SA"/>
        </w:rPr>
        <w:t>исключенности</w:t>
      </w:r>
      <w:proofErr w:type="spellEnd"/>
      <w:r w:rsidRPr="00B24CC1">
        <w:rPr>
          <w:rFonts w:ascii="Times New Roman" w:cs="Times New Roman" w:eastAsia="PMingLiU" w:hAnsi="Times New Roman"/>
          <w:kern w:val="2"/>
          <w:sz w:val="28"/>
          <w:szCs w:val="28"/>
          <w:lang w:eastAsia="ar-SA"/>
        </w:rPr>
        <w:t xml:space="preserve"> семьи с ребенком, находящейся в трудной жизненной ситуации</w:t>
      </w:r>
      <w:r w:rsidRPr="00B24CC1">
        <w:rPr>
          <w:rFonts w:ascii="Times New Roman" w:cs="Times New Roman" w:eastAsia="Times New Roman" w:hAnsi="Times New Roman"/>
          <w:sz w:val="28"/>
          <w:szCs w:val="28"/>
        </w:rPr>
        <w:t xml:space="preserve">.  </w:t>
      </w:r>
    </w:p>
    <w:p w:rsidP="00B24CC1" w:rsidR="00B24CC1" w:rsidRDefault="00B24CC1" w:rsidRPr="00B24CC1">
      <w:pPr>
        <w:widowControl w:val="0"/>
        <w:shd w:color="auto" w:fill="FFFFFF" w:val="clear"/>
        <w:autoSpaceDE w:val="0"/>
        <w:autoSpaceDN w:val="0"/>
        <w:adjustRightInd w:val="0"/>
        <w:spacing w:after="0" w:line="240" w:lineRule="auto"/>
        <w:ind w:firstLine="709" w:right="-2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B24CC1">
        <w:rPr>
          <w:rFonts w:ascii="Times New Roman" w:cs="Times New Roman" w:eastAsia="Times New Roman" w:hAnsi="Times New Roman"/>
          <w:sz w:val="28"/>
          <w:szCs w:val="28"/>
        </w:rPr>
        <w:t xml:space="preserve">Социальное сопровождение семей с детьми основывается на принципах: добровольности; </w:t>
      </w:r>
      <w:r w:rsidRPr="00B24CC1">
        <w:rPr>
          <w:rFonts w:ascii="Times New Roman" w:cs="Times New Roman" w:eastAsia="Calibri" w:hAnsi="Times New Roman"/>
          <w:kern w:val="2"/>
          <w:sz w:val="28"/>
          <w:szCs w:val="28"/>
          <w:lang w:eastAsia="ar-SA"/>
        </w:rPr>
        <w:t xml:space="preserve">комплексности, </w:t>
      </w:r>
      <w:proofErr w:type="spellStart"/>
      <w:r w:rsidRPr="00B24CC1">
        <w:rPr>
          <w:rFonts w:ascii="Times New Roman" w:cs="Times New Roman" w:eastAsia="Calibri" w:hAnsi="Times New Roman"/>
          <w:kern w:val="2"/>
          <w:sz w:val="28"/>
          <w:szCs w:val="28"/>
          <w:lang w:eastAsia="ar-SA"/>
        </w:rPr>
        <w:t>межведомственности</w:t>
      </w:r>
      <w:proofErr w:type="spellEnd"/>
      <w:r w:rsidRPr="00B24CC1">
        <w:rPr>
          <w:rFonts w:ascii="Times New Roman" w:cs="Times New Roman" w:eastAsia="Calibri" w:hAnsi="Times New Roman"/>
          <w:kern w:val="2"/>
          <w:sz w:val="28"/>
          <w:szCs w:val="28"/>
          <w:lang w:eastAsia="ar-SA"/>
        </w:rPr>
        <w:t xml:space="preserve">, </w:t>
      </w:r>
      <w:r w:rsidRPr="00B24CC1">
        <w:rPr>
          <w:rFonts w:ascii="Times New Roman" w:cs="Times New Roman" w:eastAsia="Times New Roman" w:hAnsi="Times New Roman"/>
          <w:sz w:val="28"/>
          <w:szCs w:val="28"/>
        </w:rPr>
        <w:t xml:space="preserve">адресности и доступности, вариативности, конфиденциальности, непрерывности, </w:t>
      </w:r>
      <w:r w:rsidRPr="00B24CC1">
        <w:rPr>
          <w:rFonts w:ascii="Times New Roman" w:cs="Times New Roman" w:eastAsia="Times New Roman" w:hAnsi="Times New Roman"/>
          <w:iCs/>
          <w:sz w:val="28"/>
          <w:szCs w:val="28"/>
        </w:rPr>
        <w:t>рекомендательного характера предлагаемых механизмов решения трудной жизненной ситуации,</w:t>
      </w:r>
      <w:r w:rsidRPr="00B24CC1">
        <w:rPr>
          <w:rFonts w:ascii="Times New Roman" w:cs="Times New Roman" w:eastAsia="Times New Roman" w:hAnsi="Times New Roman"/>
          <w:sz w:val="28"/>
          <w:szCs w:val="28"/>
        </w:rPr>
        <w:t xml:space="preserve"> эффективности.</w:t>
      </w:r>
      <w:bookmarkStart w:id="9" w:name="sub_1500"/>
    </w:p>
    <w:p w:rsidP="00B24CC1" w:rsidR="00B24CC1" w:rsidRDefault="00B24CC1" w:rsidRPr="00B24CC1">
      <w:pPr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B24CC1">
        <w:rPr>
          <w:rFonts w:ascii="Times New Roman" w:cs="Times New Roman" w:eastAsia="Calibri" w:hAnsi="Times New Roman"/>
          <w:sz w:val="28"/>
          <w:szCs w:val="28"/>
          <w:lang w:eastAsia="en-US"/>
        </w:rPr>
        <w:t>…</w:t>
      </w:r>
    </w:p>
    <w:p w:rsidP="00B24CC1" w:rsidR="00B24CC1" w:rsidRDefault="00B24CC1" w:rsidRPr="00B24CC1">
      <w:pPr>
        <w:suppressAutoHyphens/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kern w:val="2"/>
          <w:sz w:val="28"/>
          <w:szCs w:val="28"/>
          <w:lang w:bidi="hi-IN" w:eastAsia="hi-IN"/>
        </w:rPr>
      </w:pPr>
      <w:r w:rsidRPr="00B24CC1">
        <w:rPr>
          <w:rFonts w:ascii="Times New Roman" w:cs="Times New Roman" w:eastAsia="Calibri" w:hAnsi="Times New Roman"/>
          <w:kern w:val="2"/>
          <w:sz w:val="28"/>
          <w:szCs w:val="28"/>
          <w:highlight w:val="yellow"/>
          <w:lang w:bidi="hi-IN" w:eastAsia="hi-IN"/>
        </w:rPr>
        <w:t>Выявление семей, нуждающихся в социальном сопровождении, осуществляют в первую очередь субъекты системы профилактики безнадзорности и правонарушений несовершеннолетних</w:t>
      </w:r>
      <w:r w:rsidRPr="00B24CC1">
        <w:rPr>
          <w:rFonts w:ascii="Times New Roman" w:cs="Times New Roman" w:eastAsia="Calibri" w:hAnsi="Times New Roman"/>
          <w:kern w:val="2"/>
          <w:sz w:val="28"/>
          <w:szCs w:val="28"/>
          <w:lang w:bidi="hi-IN" w:eastAsia="hi-IN"/>
        </w:rPr>
        <w:t>, определенные в Федеральном законе от 21.05.1999 № 120-ФЗ «Об основах системы профилактики безнадзорности и правонарушений несовершеннолетних».</w:t>
      </w:r>
    </w:p>
    <w:p w:rsidP="00B24CC1" w:rsidR="00B24CC1" w:rsidRDefault="00B24CC1" w:rsidRPr="00B24CC1">
      <w:pPr>
        <w:suppressAutoHyphens/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kern w:val="2"/>
          <w:sz w:val="28"/>
          <w:szCs w:val="28"/>
          <w:lang w:bidi="hi-IN" w:eastAsia="hi-IN"/>
        </w:rPr>
      </w:pPr>
      <w:r w:rsidRPr="00B24CC1">
        <w:rPr>
          <w:rFonts w:ascii="Times New Roman" w:cs="Times New Roman" w:eastAsia="Calibri" w:hAnsi="Times New Roman"/>
          <w:kern w:val="2"/>
          <w:sz w:val="28"/>
          <w:szCs w:val="28"/>
          <w:lang w:bidi="hi-IN" w:eastAsia="hi-IN"/>
        </w:rPr>
        <w:t>Органы управления и подведомственные им организации, входящие в данную систему, в работе по выявлению семей, нуждающихся в социальном сопровождении, выполняют следующие функции.</w:t>
      </w:r>
    </w:p>
    <w:p w:rsidP="00B24CC1" w:rsidR="00B24CC1" w:rsidRDefault="00B24CC1" w:rsidRPr="00B24CC1">
      <w:pPr>
        <w:suppressAutoHyphens/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kern w:val="2"/>
          <w:sz w:val="28"/>
          <w:szCs w:val="28"/>
          <w:highlight w:val="yellow"/>
          <w:lang w:bidi="hi-IN" w:eastAsia="hi-IN"/>
        </w:rPr>
      </w:pPr>
      <w:r w:rsidRPr="00B24CC1">
        <w:rPr>
          <w:rFonts w:ascii="Times New Roman" w:cs="Times New Roman" w:eastAsia="Calibri" w:hAnsi="Times New Roman"/>
          <w:kern w:val="2"/>
          <w:sz w:val="28"/>
          <w:szCs w:val="28"/>
          <w:highlight w:val="yellow"/>
          <w:lang w:bidi="hi-IN" w:eastAsia="hi-IN"/>
        </w:rPr>
        <w:t>Специалисты организаций социального обслуживания населения:</w:t>
      </w:r>
    </w:p>
    <w:p w:rsidP="00B24CC1" w:rsidR="00B24CC1" w:rsidRDefault="00B24CC1" w:rsidRPr="00B24CC1">
      <w:pPr>
        <w:suppressAutoHyphens/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kern w:val="2"/>
          <w:sz w:val="28"/>
          <w:szCs w:val="28"/>
          <w:highlight w:val="yellow"/>
          <w:lang w:bidi="hi-IN" w:eastAsia="hi-IN"/>
        </w:rPr>
      </w:pPr>
      <w:r w:rsidRPr="00B24CC1">
        <w:rPr>
          <w:rFonts w:ascii="Times New Roman" w:cs="Times New Roman" w:eastAsia="Calibri" w:hAnsi="Times New Roman"/>
          <w:kern w:val="2"/>
          <w:sz w:val="28"/>
          <w:szCs w:val="28"/>
          <w:highlight w:val="yellow"/>
          <w:lang w:bidi="hi-IN" w:eastAsia="hi-IN"/>
        </w:rPr>
        <w:t>– участвуют в межведомственных рейдах по посещению семей в социально опасном положении и мероприятиях по проверке мест массового сбора несовершеннолетних (дискотеки, кафе, парки, компьютерные клубы и др.);</w:t>
      </w:r>
    </w:p>
    <w:p w:rsidP="00B24CC1" w:rsidR="00B24CC1" w:rsidRDefault="00B24CC1" w:rsidRPr="00B24CC1">
      <w:pPr>
        <w:suppressAutoHyphens/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kern w:val="2"/>
          <w:sz w:val="28"/>
          <w:szCs w:val="28"/>
          <w:highlight w:val="yellow"/>
          <w:lang w:bidi="hi-IN" w:eastAsia="hi-IN"/>
        </w:rPr>
      </w:pPr>
      <w:r w:rsidRPr="00B24CC1">
        <w:rPr>
          <w:rFonts w:ascii="Times New Roman" w:cs="Times New Roman" w:eastAsia="Calibri" w:hAnsi="Times New Roman"/>
          <w:kern w:val="2"/>
          <w:sz w:val="28"/>
          <w:szCs w:val="28"/>
          <w:highlight w:val="yellow"/>
          <w:lang w:bidi="hi-IN" w:eastAsia="hi-IN"/>
        </w:rPr>
        <w:t>– организуют выездные консультативные пункты в районах;</w:t>
      </w:r>
    </w:p>
    <w:p w:rsidP="00B24CC1" w:rsidR="00B24CC1" w:rsidRDefault="00B24CC1" w:rsidRPr="00B24CC1">
      <w:pPr>
        <w:suppressAutoHyphens/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kern w:val="2"/>
          <w:sz w:val="28"/>
          <w:szCs w:val="28"/>
          <w:lang w:bidi="hi-IN" w:eastAsia="hi-IN"/>
        </w:rPr>
      </w:pPr>
      <w:r w:rsidRPr="00B24CC1">
        <w:rPr>
          <w:rFonts w:ascii="Times New Roman" w:cs="Times New Roman" w:eastAsia="Calibri" w:hAnsi="Times New Roman"/>
          <w:kern w:val="2"/>
          <w:sz w:val="28"/>
          <w:szCs w:val="28"/>
          <w:lang w:bidi="hi-IN" w:eastAsia="hi-IN"/>
        </w:rPr>
        <w:t>– участвуют в организации социальной реабилитации детей, помещенных в специализированные учреждения для несовершеннолетних, нуждающихся в социальной реабилитации, в соответствии с основаниями, предусмотренными федеральным законодательством;</w:t>
      </w:r>
    </w:p>
    <w:p w:rsidP="00B24CC1" w:rsidR="00B24CC1" w:rsidRDefault="00B24CC1" w:rsidRPr="00B24CC1">
      <w:pPr>
        <w:suppressAutoHyphens/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kern w:val="2"/>
          <w:sz w:val="28"/>
          <w:szCs w:val="28"/>
          <w:highlight w:val="yellow"/>
          <w:lang w:bidi="hi-IN" w:eastAsia="hi-IN"/>
        </w:rPr>
      </w:pPr>
      <w:r w:rsidRPr="00B24CC1">
        <w:rPr>
          <w:rFonts w:ascii="Times New Roman" w:cs="Times New Roman" w:eastAsia="Calibri" w:hAnsi="Times New Roman"/>
          <w:kern w:val="2"/>
          <w:sz w:val="28"/>
          <w:szCs w:val="28"/>
          <w:highlight w:val="yellow"/>
          <w:lang w:bidi="hi-IN" w:eastAsia="hi-IN"/>
        </w:rPr>
        <w:t>– обеспечивают иную деятельность по социальной поддержке семей с детьми.</w:t>
      </w:r>
    </w:p>
    <w:p w:rsidP="00B24CC1" w:rsidR="00B24CC1" w:rsidRDefault="00B24CC1" w:rsidRPr="00B24CC1">
      <w:pPr>
        <w:suppressAutoHyphens/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kern w:val="2"/>
          <w:sz w:val="28"/>
          <w:szCs w:val="28"/>
          <w:highlight w:val="yellow"/>
          <w:lang w:bidi="hi-IN" w:eastAsia="hi-IN"/>
        </w:rPr>
      </w:pPr>
      <w:r w:rsidRPr="00B24CC1">
        <w:rPr>
          <w:rFonts w:ascii="Times New Roman" w:cs="Times New Roman" w:eastAsia="Calibri" w:hAnsi="Times New Roman"/>
          <w:kern w:val="2"/>
          <w:sz w:val="28"/>
          <w:szCs w:val="28"/>
          <w:highlight w:val="yellow"/>
          <w:lang w:bidi="hi-IN" w:eastAsia="hi-IN"/>
        </w:rPr>
        <w:lastRenderedPageBreak/>
        <w:t>Специалисты органов опеки и попечительства:</w:t>
      </w:r>
    </w:p>
    <w:p w:rsidP="00B24CC1" w:rsidR="00B24CC1" w:rsidRDefault="00B24CC1" w:rsidRPr="00B24CC1">
      <w:pPr>
        <w:suppressAutoHyphens/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kern w:val="2"/>
          <w:sz w:val="28"/>
          <w:szCs w:val="28"/>
          <w:highlight w:val="yellow"/>
          <w:lang w:bidi="hi-IN" w:eastAsia="hi-IN"/>
        </w:rPr>
      </w:pPr>
      <w:r w:rsidRPr="00B24CC1">
        <w:rPr>
          <w:rFonts w:ascii="Times New Roman" w:cs="Times New Roman" w:eastAsia="Calibri" w:hAnsi="Times New Roman"/>
          <w:kern w:val="2"/>
          <w:sz w:val="28"/>
          <w:szCs w:val="28"/>
          <w:highlight w:val="yellow"/>
          <w:lang w:bidi="hi-IN" w:eastAsia="hi-IN"/>
        </w:rPr>
        <w:t>– осуществляют выявление и учет детей, оставшихся без попечения родителей и нуждающихся в помощи государства, обеспечение защиты их прав и законных интересов;</w:t>
      </w:r>
    </w:p>
    <w:p w:rsidP="00B24CC1" w:rsidR="00B24CC1" w:rsidRDefault="00B24CC1" w:rsidRPr="00B24CC1">
      <w:pPr>
        <w:suppressAutoHyphens/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kern w:val="2"/>
          <w:sz w:val="28"/>
          <w:szCs w:val="28"/>
          <w:highlight w:val="yellow"/>
          <w:lang w:bidi="hi-IN" w:eastAsia="hi-IN"/>
        </w:rPr>
      </w:pPr>
      <w:r w:rsidRPr="00B24CC1">
        <w:rPr>
          <w:rFonts w:ascii="Times New Roman" w:cs="Times New Roman" w:eastAsia="Calibri" w:hAnsi="Times New Roman"/>
          <w:kern w:val="2"/>
          <w:sz w:val="28"/>
          <w:szCs w:val="28"/>
          <w:highlight w:val="yellow"/>
          <w:lang w:bidi="hi-IN" w:eastAsia="hi-IN"/>
        </w:rPr>
        <w:t>– обеспечивают устройство детей-сирот и детей, оставшихся без попечения родителей, на семейные формы воспитания или под надзор в организации для детей-сирот и детей, оставшихся без попечения родителей;</w:t>
      </w:r>
    </w:p>
    <w:p w:rsidP="00B24CC1" w:rsidR="00B24CC1" w:rsidRDefault="00B24CC1" w:rsidRPr="00B24CC1">
      <w:pPr>
        <w:suppressAutoHyphens/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kern w:val="2"/>
          <w:sz w:val="28"/>
          <w:szCs w:val="28"/>
          <w:lang w:bidi="hi-IN" w:eastAsia="hi-IN"/>
        </w:rPr>
      </w:pPr>
      <w:r w:rsidRPr="00B24CC1">
        <w:rPr>
          <w:rFonts w:ascii="Times New Roman" w:cs="Times New Roman" w:eastAsia="Calibri" w:hAnsi="Times New Roman"/>
          <w:kern w:val="2"/>
          <w:sz w:val="28"/>
          <w:szCs w:val="28"/>
          <w:lang w:bidi="hi-IN" w:eastAsia="hi-IN"/>
        </w:rPr>
        <w:t>– осуществляют контроль соблюдения прав и законных интересов детей, помещенных под надзор в организации для детей-сирот и детей, оставшихся без попечения родителей.</w:t>
      </w:r>
    </w:p>
    <w:p w:rsidP="00B24CC1" w:rsidR="00B24CC1" w:rsidRDefault="00B24CC1" w:rsidRPr="00B24CC1">
      <w:pPr>
        <w:tabs>
          <w:tab w:pos="709" w:val="left"/>
          <w:tab w:pos="1832" w:val="left"/>
          <w:tab w:pos="2748" w:val="left"/>
          <w:tab w:pos="3664" w:val="left"/>
          <w:tab w:pos="4580" w:val="left"/>
          <w:tab w:pos="5496" w:val="left"/>
          <w:tab w:pos="6412" w:val="left"/>
          <w:tab w:pos="7328" w:val="left"/>
          <w:tab w:pos="8244" w:val="left"/>
          <w:tab w:pos="9160" w:val="left"/>
          <w:tab w:pos="10076" w:val="left"/>
          <w:tab w:pos="10992" w:val="left"/>
          <w:tab w:pos="11908" w:val="left"/>
          <w:tab w:pos="12824" w:val="left"/>
          <w:tab w:pos="13740" w:val="left"/>
          <w:tab w:pos="14656" w:val="left"/>
        </w:tabs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sz w:val="28"/>
          <w:szCs w:val="28"/>
          <w:highlight w:val="yellow"/>
          <w:lang w:eastAsia="en-US"/>
        </w:rPr>
      </w:pPr>
      <w:r w:rsidRPr="00B24CC1">
        <w:rPr>
          <w:rFonts w:ascii="Times New Roman" w:cs="Times New Roman" w:eastAsia="Calibri" w:hAnsi="Times New Roman"/>
          <w:sz w:val="28"/>
          <w:szCs w:val="28"/>
          <w:highlight w:val="yellow"/>
          <w:lang w:eastAsia="en-US"/>
        </w:rPr>
        <w:t>Специалисты организаций системы здравоохранения:</w:t>
      </w:r>
    </w:p>
    <w:p w:rsidP="00B24CC1" w:rsidR="00B24CC1" w:rsidRDefault="00B24CC1" w:rsidRPr="00B24CC1">
      <w:pPr>
        <w:tabs>
          <w:tab w:pos="709" w:val="left"/>
          <w:tab w:pos="1832" w:val="left"/>
          <w:tab w:pos="2748" w:val="left"/>
          <w:tab w:pos="3664" w:val="left"/>
          <w:tab w:pos="4580" w:val="left"/>
          <w:tab w:pos="5496" w:val="left"/>
          <w:tab w:pos="6412" w:val="left"/>
          <w:tab w:pos="7328" w:val="left"/>
          <w:tab w:pos="8244" w:val="left"/>
          <w:tab w:pos="9160" w:val="left"/>
          <w:tab w:pos="10076" w:val="left"/>
          <w:tab w:pos="10992" w:val="left"/>
          <w:tab w:pos="11908" w:val="left"/>
          <w:tab w:pos="12824" w:val="left"/>
          <w:tab w:pos="13740" w:val="left"/>
          <w:tab w:pos="14656" w:val="left"/>
        </w:tabs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B24CC1">
        <w:rPr>
          <w:rFonts w:ascii="Times New Roman" w:cs="Times New Roman" w:eastAsia="Calibri" w:hAnsi="Times New Roman"/>
          <w:sz w:val="28"/>
          <w:szCs w:val="28"/>
          <w:highlight w:val="yellow"/>
          <w:lang w:eastAsia="en-US"/>
        </w:rPr>
        <w:t xml:space="preserve">– определяют </w:t>
      </w:r>
      <w:r w:rsidRPr="00B24CC1">
        <w:rPr>
          <w:rFonts w:ascii="Times New Roman" w:cs="Times New Roman" w:eastAsia="Calibri" w:hAnsi="Times New Roman"/>
          <w:sz w:val="28"/>
          <w:szCs w:val="28"/>
          <w:lang w:eastAsia="en-US"/>
        </w:rPr>
        <w:t>наличие у беременных женщин вредных привычек (</w:t>
      </w:r>
      <w:proofErr w:type="spellStart"/>
      <w:r w:rsidRPr="00B24CC1">
        <w:rPr>
          <w:rFonts w:ascii="Times New Roman" w:cs="Times New Roman" w:eastAsia="Calibri" w:hAnsi="Times New Roman"/>
          <w:sz w:val="28"/>
          <w:szCs w:val="28"/>
          <w:lang w:eastAsia="en-US"/>
        </w:rPr>
        <w:t>табакокурение</w:t>
      </w:r>
      <w:proofErr w:type="spellEnd"/>
      <w:r w:rsidRPr="00B24CC1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, употребление алкоголя и др.), </w:t>
      </w:r>
      <w:r w:rsidRPr="00B24CC1">
        <w:rPr>
          <w:rFonts w:ascii="Times New Roman" w:cs="Times New Roman" w:eastAsia="Calibri" w:hAnsi="Times New Roman"/>
          <w:sz w:val="28"/>
          <w:szCs w:val="28"/>
          <w:highlight w:val="yellow"/>
          <w:lang w:eastAsia="en-US"/>
        </w:rPr>
        <w:t xml:space="preserve">условия проживания, </w:t>
      </w:r>
      <w:r w:rsidRPr="00B24CC1">
        <w:rPr>
          <w:rFonts w:ascii="Times New Roman" w:cs="Times New Roman" w:eastAsia="Calibri" w:hAnsi="Times New Roman"/>
          <w:sz w:val="28"/>
          <w:szCs w:val="28"/>
          <w:lang w:eastAsia="en-US"/>
        </w:rPr>
        <w:t>имеющие отрицательное влияние на протекание беременности;</w:t>
      </w:r>
    </w:p>
    <w:p w:rsidP="00B24CC1" w:rsidR="00B24CC1" w:rsidRDefault="00B24CC1" w:rsidRPr="00B24CC1">
      <w:pPr>
        <w:tabs>
          <w:tab w:pos="709" w:val="left"/>
          <w:tab w:pos="1832" w:val="left"/>
          <w:tab w:pos="2748" w:val="left"/>
          <w:tab w:pos="3664" w:val="left"/>
          <w:tab w:pos="4580" w:val="left"/>
          <w:tab w:pos="5496" w:val="left"/>
          <w:tab w:pos="6412" w:val="left"/>
          <w:tab w:pos="7328" w:val="left"/>
          <w:tab w:pos="8244" w:val="left"/>
          <w:tab w:pos="9160" w:val="left"/>
          <w:tab w:pos="10076" w:val="left"/>
          <w:tab w:pos="10992" w:val="left"/>
          <w:tab w:pos="11908" w:val="left"/>
          <w:tab w:pos="12824" w:val="left"/>
          <w:tab w:pos="13740" w:val="left"/>
          <w:tab w:pos="14656" w:val="left"/>
        </w:tabs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B24CC1">
        <w:rPr>
          <w:rFonts w:ascii="Times New Roman" w:cs="Times New Roman" w:eastAsia="Calibri" w:hAnsi="Times New Roman"/>
          <w:sz w:val="28"/>
          <w:szCs w:val="28"/>
          <w:lang w:eastAsia="en-US"/>
        </w:rPr>
        <w:t>– организуют профилактическую работу с женщинами с целью предотвращения отказа от новорожденных и малолетних детей, разъяснения женщинам прав и обязанностей по воспитанию детей.</w:t>
      </w:r>
    </w:p>
    <w:p w:rsidP="00B24CC1" w:rsidR="00B24CC1" w:rsidRDefault="00B24CC1" w:rsidRPr="00B24CC1">
      <w:pPr>
        <w:tabs>
          <w:tab w:pos="709" w:val="left"/>
          <w:tab w:pos="1560" w:val="left"/>
          <w:tab w:pos="2748" w:val="left"/>
          <w:tab w:pos="3664" w:val="left"/>
          <w:tab w:pos="4580" w:val="left"/>
          <w:tab w:pos="5496" w:val="left"/>
          <w:tab w:pos="6412" w:val="left"/>
          <w:tab w:pos="7328" w:val="left"/>
          <w:tab w:pos="8244" w:val="left"/>
          <w:tab w:pos="9160" w:val="left"/>
          <w:tab w:pos="10076" w:val="left"/>
          <w:tab w:pos="10992" w:val="left"/>
          <w:tab w:pos="11908" w:val="left"/>
          <w:tab w:pos="12824" w:val="left"/>
          <w:tab w:pos="13740" w:val="left"/>
          <w:tab w:pos="14656" w:val="left"/>
        </w:tabs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sz w:val="28"/>
          <w:szCs w:val="28"/>
          <w:highlight w:val="yellow"/>
          <w:lang w:eastAsia="en-US"/>
        </w:rPr>
      </w:pPr>
      <w:r w:rsidRPr="00B24CC1">
        <w:rPr>
          <w:rFonts w:ascii="Times New Roman" w:cs="Times New Roman" w:eastAsia="Calibri" w:hAnsi="Times New Roman"/>
          <w:sz w:val="28"/>
          <w:szCs w:val="28"/>
          <w:highlight w:val="yellow"/>
          <w:lang w:eastAsia="en-US"/>
        </w:rPr>
        <w:t>Специалисты медицинских организаций, оказывающих амбулаторно-поликлиническую помощь детям:</w:t>
      </w:r>
    </w:p>
    <w:p w:rsidP="00B24CC1" w:rsidR="00B24CC1" w:rsidRDefault="00B24CC1" w:rsidRPr="00B24CC1">
      <w:pPr>
        <w:tabs>
          <w:tab w:pos="709" w:val="left"/>
          <w:tab w:pos="1560" w:val="left"/>
          <w:tab w:pos="2748" w:val="left"/>
          <w:tab w:pos="3664" w:val="left"/>
          <w:tab w:pos="4580" w:val="left"/>
          <w:tab w:pos="5496" w:val="left"/>
          <w:tab w:pos="6412" w:val="left"/>
          <w:tab w:pos="7328" w:val="left"/>
          <w:tab w:pos="8244" w:val="left"/>
          <w:tab w:pos="9160" w:val="left"/>
          <w:tab w:pos="10076" w:val="left"/>
          <w:tab w:pos="10992" w:val="left"/>
          <w:tab w:pos="11908" w:val="left"/>
          <w:tab w:pos="12824" w:val="left"/>
          <w:tab w:pos="13740" w:val="left"/>
          <w:tab w:pos="14656" w:val="left"/>
        </w:tabs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sz w:val="28"/>
          <w:szCs w:val="28"/>
          <w:highlight w:val="yellow"/>
          <w:lang w:eastAsia="en-US"/>
        </w:rPr>
      </w:pPr>
      <w:r w:rsidRPr="00B24CC1">
        <w:rPr>
          <w:rFonts w:ascii="Times New Roman" w:cs="Times New Roman" w:eastAsia="Calibri" w:hAnsi="Times New Roman"/>
          <w:sz w:val="28"/>
          <w:szCs w:val="28"/>
          <w:highlight w:val="yellow"/>
          <w:lang w:eastAsia="en-US"/>
        </w:rPr>
        <w:t xml:space="preserve">– фиксируют в историях развития несовершеннолетних </w:t>
      </w:r>
      <w:r w:rsidRPr="00B24CC1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сведения о родителях (или иных законных представителях), семейном положении, месте работы родителей (или иных законных представителей), </w:t>
      </w:r>
      <w:r w:rsidRPr="00B24CC1">
        <w:rPr>
          <w:rFonts w:ascii="Times New Roman" w:cs="Times New Roman" w:eastAsia="Calibri" w:hAnsi="Times New Roman"/>
          <w:sz w:val="28"/>
          <w:szCs w:val="28"/>
          <w:highlight w:val="yellow"/>
          <w:lang w:eastAsia="en-US"/>
        </w:rPr>
        <w:t>жилищно-бытовых условиях семьи;</w:t>
      </w:r>
    </w:p>
    <w:p w:rsidP="00B24CC1" w:rsidR="00B24CC1" w:rsidRDefault="00B24CC1" w:rsidRPr="00B24CC1">
      <w:pPr>
        <w:tabs>
          <w:tab w:pos="709" w:val="left"/>
          <w:tab w:pos="1560" w:val="left"/>
          <w:tab w:pos="2748" w:val="left"/>
          <w:tab w:pos="3664" w:val="left"/>
          <w:tab w:pos="4580" w:val="left"/>
          <w:tab w:pos="5496" w:val="left"/>
          <w:tab w:pos="6412" w:val="left"/>
          <w:tab w:pos="7328" w:val="left"/>
          <w:tab w:pos="8244" w:val="left"/>
          <w:tab w:pos="9160" w:val="left"/>
          <w:tab w:pos="10076" w:val="left"/>
          <w:tab w:pos="10992" w:val="left"/>
          <w:tab w:pos="11908" w:val="left"/>
          <w:tab w:pos="12824" w:val="left"/>
          <w:tab w:pos="13740" w:val="left"/>
          <w:tab w:pos="14656" w:val="left"/>
        </w:tabs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B24CC1">
        <w:rPr>
          <w:rFonts w:ascii="Times New Roman" w:cs="Times New Roman" w:eastAsia="Calibri" w:hAnsi="Times New Roman"/>
          <w:sz w:val="28"/>
          <w:szCs w:val="28"/>
          <w:highlight w:val="yellow"/>
          <w:lang w:eastAsia="en-US"/>
        </w:rPr>
        <w:t xml:space="preserve">– организуют контроль выполнения родителями (или иными законными представителями) </w:t>
      </w:r>
      <w:r w:rsidRPr="00B24CC1">
        <w:rPr>
          <w:rFonts w:ascii="Times New Roman" w:cs="Times New Roman" w:eastAsia="Calibri" w:hAnsi="Times New Roman"/>
          <w:sz w:val="28"/>
          <w:szCs w:val="28"/>
          <w:lang w:eastAsia="en-US"/>
        </w:rPr>
        <w:t>данных им рекомендаций по уходу за несовершеннолетним и за проведением назначенного лечения в случае его болезни;</w:t>
      </w:r>
    </w:p>
    <w:p w:rsidP="00B24CC1" w:rsidR="00B24CC1" w:rsidRDefault="00B24CC1" w:rsidRPr="00B24CC1">
      <w:pPr>
        <w:tabs>
          <w:tab w:pos="709" w:val="left"/>
          <w:tab w:pos="1560" w:val="left"/>
          <w:tab w:pos="2748" w:val="left"/>
          <w:tab w:pos="3664" w:val="left"/>
          <w:tab w:pos="4580" w:val="left"/>
          <w:tab w:pos="5496" w:val="left"/>
          <w:tab w:pos="6412" w:val="left"/>
          <w:tab w:pos="7328" w:val="left"/>
          <w:tab w:pos="8244" w:val="left"/>
          <w:tab w:pos="9160" w:val="left"/>
          <w:tab w:pos="10076" w:val="left"/>
          <w:tab w:pos="10992" w:val="left"/>
          <w:tab w:pos="11908" w:val="left"/>
          <w:tab w:pos="12824" w:val="left"/>
          <w:tab w:pos="13740" w:val="left"/>
          <w:tab w:pos="14656" w:val="left"/>
        </w:tabs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sz w:val="28"/>
          <w:szCs w:val="28"/>
          <w:highlight w:val="yellow"/>
          <w:lang w:eastAsia="en-US"/>
        </w:rPr>
      </w:pPr>
      <w:r w:rsidRPr="00B24CC1">
        <w:rPr>
          <w:rFonts w:ascii="Times New Roman" w:cs="Times New Roman" w:eastAsia="Calibri" w:hAnsi="Times New Roman"/>
          <w:sz w:val="28"/>
          <w:szCs w:val="28"/>
          <w:highlight w:val="yellow"/>
          <w:lang w:eastAsia="en-US"/>
        </w:rPr>
        <w:t xml:space="preserve">– выявляют лиц, страдающих </w:t>
      </w:r>
      <w:r w:rsidRPr="00B24CC1">
        <w:rPr>
          <w:rFonts w:ascii="Times New Roman" w:cs="Times New Roman" w:eastAsia="Calibri" w:hAnsi="Times New Roman"/>
          <w:spacing w:val="2"/>
          <w:sz w:val="28"/>
          <w:szCs w:val="28"/>
          <w:highlight w:val="yellow"/>
          <w:shd w:color="auto" w:fill="FFFFFF" w:val="clear"/>
          <w:lang w:eastAsia="en-US"/>
        </w:rPr>
        <w:t>алкоголизмом, незаконно употребляющих наркотические средства и психотропные вещества.</w:t>
      </w:r>
    </w:p>
    <w:p w:rsidP="00B24CC1" w:rsidR="00B24CC1" w:rsidRDefault="00B24CC1" w:rsidRPr="00B24CC1">
      <w:pPr>
        <w:autoSpaceDE w:val="0"/>
        <w:autoSpaceDN w:val="0"/>
        <w:adjustRightInd w:val="0"/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sz w:val="28"/>
          <w:szCs w:val="28"/>
          <w:highlight w:val="yellow"/>
        </w:rPr>
      </w:pPr>
      <w:r w:rsidRPr="00B24CC1">
        <w:rPr>
          <w:rFonts w:ascii="Times New Roman" w:cs="Times New Roman" w:eastAsia="Calibri" w:hAnsi="Times New Roman"/>
          <w:sz w:val="28"/>
          <w:szCs w:val="28"/>
          <w:highlight w:val="yellow"/>
        </w:rPr>
        <w:t>Специалисты организаций образования:</w:t>
      </w:r>
    </w:p>
    <w:p w:rsidP="00B24CC1" w:rsidR="00B24CC1" w:rsidRDefault="00B24CC1" w:rsidRPr="00B24CC1">
      <w:pPr>
        <w:autoSpaceDE w:val="0"/>
        <w:autoSpaceDN w:val="0"/>
        <w:adjustRightInd w:val="0"/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B24CC1">
        <w:rPr>
          <w:rFonts w:ascii="Times New Roman" w:cs="Times New Roman" w:eastAsia="Calibri" w:hAnsi="Times New Roman"/>
          <w:sz w:val="28"/>
          <w:szCs w:val="28"/>
        </w:rPr>
        <w:t>– обеспечивают ежедневный (в рабочее время) внешний визуальный осмотр обучающихся детей при прибытии их в образовательные организации;</w:t>
      </w:r>
    </w:p>
    <w:p w:rsidP="00B24CC1" w:rsidR="00B24CC1" w:rsidRDefault="00B24CC1" w:rsidRPr="00B24CC1">
      <w:pPr>
        <w:autoSpaceDE w:val="0"/>
        <w:autoSpaceDN w:val="0"/>
        <w:adjustRightInd w:val="0"/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B24CC1">
        <w:rPr>
          <w:rFonts w:ascii="Times New Roman" w:cs="Times New Roman" w:eastAsia="Calibri" w:hAnsi="Times New Roman"/>
          <w:sz w:val="28"/>
          <w:szCs w:val="28"/>
        </w:rPr>
        <w:t>…</w:t>
      </w:r>
    </w:p>
    <w:p w:rsidP="00B24CC1" w:rsidR="00B24CC1" w:rsidRDefault="00B24CC1" w:rsidRPr="00B24CC1">
      <w:pPr>
        <w:autoSpaceDE w:val="0"/>
        <w:autoSpaceDN w:val="0"/>
        <w:adjustRightInd w:val="0"/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B24CC1">
        <w:rPr>
          <w:rFonts w:ascii="Times New Roman" w:cs="Times New Roman" w:eastAsia="Calibri" w:hAnsi="Times New Roman"/>
          <w:sz w:val="28"/>
          <w:szCs w:val="28"/>
        </w:rPr>
        <w:t xml:space="preserve">– принимают меры по постановке на </w:t>
      </w:r>
      <w:proofErr w:type="spellStart"/>
      <w:r w:rsidRPr="00B24CC1">
        <w:rPr>
          <w:rFonts w:ascii="Times New Roman" w:cs="Times New Roman" w:eastAsia="Calibri" w:hAnsi="Times New Roman"/>
          <w:sz w:val="28"/>
          <w:szCs w:val="28"/>
        </w:rPr>
        <w:t>внутришкольный</w:t>
      </w:r>
      <w:proofErr w:type="spellEnd"/>
      <w:r w:rsidRPr="00B24CC1">
        <w:rPr>
          <w:rFonts w:ascii="Times New Roman" w:cs="Times New Roman" w:eastAsia="Calibri" w:hAnsi="Times New Roman"/>
          <w:sz w:val="28"/>
          <w:szCs w:val="28"/>
        </w:rPr>
        <w:t xml:space="preserve"> учет учащихся, имеющих различные формы </w:t>
      </w:r>
      <w:proofErr w:type="spellStart"/>
      <w:r w:rsidRPr="00B24CC1">
        <w:rPr>
          <w:rFonts w:ascii="Times New Roman" w:cs="Times New Roman" w:eastAsia="Calibri" w:hAnsi="Times New Roman"/>
          <w:sz w:val="28"/>
          <w:szCs w:val="28"/>
        </w:rPr>
        <w:t>девиантного</w:t>
      </w:r>
      <w:proofErr w:type="spellEnd"/>
      <w:r w:rsidRPr="00B24CC1">
        <w:rPr>
          <w:rFonts w:ascii="Times New Roman" w:cs="Times New Roman" w:eastAsia="Calibri" w:hAnsi="Times New Roman"/>
          <w:sz w:val="28"/>
          <w:szCs w:val="28"/>
        </w:rPr>
        <w:t xml:space="preserve"> поведения и родителей (или иных законных представителей), не исполняющих своих родительских обязанностей по воспитанию детей.</w:t>
      </w:r>
    </w:p>
    <w:p w:rsidP="00B24CC1" w:rsidR="00B24CC1" w:rsidRDefault="00B24CC1" w:rsidRPr="00B24CC1">
      <w:pPr>
        <w:suppressAutoHyphens/>
        <w:spacing w:after="0" w:line="240" w:lineRule="auto"/>
        <w:ind w:firstLine="709" w:right="-2"/>
        <w:jc w:val="both"/>
        <w:rPr>
          <w:rFonts w:ascii="Times New Roman" w:cs="Times New Roman" w:eastAsia="Times New Roman" w:hAnsi="Times New Roman"/>
          <w:kern w:val="2"/>
          <w:sz w:val="28"/>
          <w:szCs w:val="28"/>
          <w:highlight w:val="yellow"/>
          <w:lang w:bidi="hi-IN" w:eastAsia="hi-IN"/>
        </w:rPr>
      </w:pPr>
      <w:r w:rsidRPr="00B24CC1">
        <w:rPr>
          <w:rFonts w:ascii="Times New Roman" w:cs="Times New Roman" w:eastAsia="Times New Roman" w:hAnsi="Times New Roman"/>
          <w:kern w:val="2"/>
          <w:sz w:val="28"/>
          <w:szCs w:val="28"/>
          <w:highlight w:val="yellow"/>
          <w:lang w:bidi="hi-IN" w:eastAsia="hi-IN"/>
        </w:rPr>
        <w:t>Сотрудники территориальных органов внутренних дел:</w:t>
      </w:r>
    </w:p>
    <w:p w:rsidP="00B24CC1" w:rsidR="00B24CC1" w:rsidRDefault="00B24CC1" w:rsidRPr="00B24CC1">
      <w:pPr>
        <w:autoSpaceDE w:val="0"/>
        <w:autoSpaceDN w:val="0"/>
        <w:adjustRightInd w:val="0"/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sz w:val="28"/>
          <w:szCs w:val="28"/>
          <w:highlight w:val="yellow"/>
        </w:rPr>
      </w:pPr>
      <w:r w:rsidRPr="00B24CC1">
        <w:rPr>
          <w:rFonts w:ascii="Times New Roman" w:cs="Times New Roman" w:eastAsia="Calibri" w:hAnsi="Times New Roman"/>
          <w:sz w:val="28"/>
          <w:szCs w:val="28"/>
          <w:highlight w:val="yellow"/>
        </w:rPr>
        <w:t xml:space="preserve">– организуют профилактическую работу с несовершеннолетними, совершившими правонарушения или имеющими различные формы </w:t>
      </w:r>
      <w:proofErr w:type="spellStart"/>
      <w:r w:rsidRPr="00B24CC1">
        <w:rPr>
          <w:rFonts w:ascii="Times New Roman" w:cs="Times New Roman" w:eastAsia="Calibri" w:hAnsi="Times New Roman"/>
          <w:sz w:val="28"/>
          <w:szCs w:val="28"/>
          <w:highlight w:val="yellow"/>
        </w:rPr>
        <w:t>девиантного</w:t>
      </w:r>
      <w:proofErr w:type="spellEnd"/>
      <w:r w:rsidRPr="00B24CC1">
        <w:rPr>
          <w:rFonts w:ascii="Times New Roman" w:cs="Times New Roman" w:eastAsia="Calibri" w:hAnsi="Times New Roman"/>
          <w:sz w:val="28"/>
          <w:szCs w:val="28"/>
          <w:highlight w:val="yellow"/>
        </w:rPr>
        <w:t xml:space="preserve"> и </w:t>
      </w:r>
      <w:proofErr w:type="spellStart"/>
      <w:r w:rsidRPr="00B24CC1">
        <w:rPr>
          <w:rFonts w:ascii="Times New Roman" w:cs="Times New Roman" w:eastAsia="Calibri" w:hAnsi="Times New Roman"/>
          <w:sz w:val="28"/>
          <w:szCs w:val="28"/>
          <w:highlight w:val="yellow"/>
        </w:rPr>
        <w:t>делинквентного</w:t>
      </w:r>
      <w:proofErr w:type="spellEnd"/>
      <w:r w:rsidRPr="00B24CC1">
        <w:rPr>
          <w:rFonts w:ascii="Times New Roman" w:cs="Times New Roman" w:eastAsia="Calibri" w:hAnsi="Times New Roman"/>
          <w:sz w:val="28"/>
          <w:szCs w:val="28"/>
          <w:highlight w:val="yellow"/>
        </w:rPr>
        <w:t xml:space="preserve"> поведения;</w:t>
      </w:r>
    </w:p>
    <w:p w:rsidP="00B24CC1" w:rsidR="00B24CC1" w:rsidRDefault="00B24CC1" w:rsidRPr="00B24CC1">
      <w:pPr>
        <w:autoSpaceDE w:val="0"/>
        <w:autoSpaceDN w:val="0"/>
        <w:adjustRightInd w:val="0"/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sz w:val="28"/>
          <w:szCs w:val="28"/>
          <w:highlight w:val="yellow"/>
        </w:rPr>
      </w:pPr>
      <w:r w:rsidRPr="00B24CC1">
        <w:rPr>
          <w:rFonts w:ascii="Times New Roman" w:cs="Times New Roman" w:eastAsia="Calibri" w:hAnsi="Times New Roman"/>
          <w:sz w:val="28"/>
          <w:szCs w:val="28"/>
          <w:highlight w:val="yellow"/>
        </w:rPr>
        <w:t xml:space="preserve">– организуют профилактическую работу с родителями (или иными законными представителями), не выполняющими или выполняющими ненадлежащим образом обязанности по воспитанию, обучению, содержанию детей </w:t>
      </w:r>
      <w:r w:rsidRPr="00B24CC1">
        <w:rPr>
          <w:rFonts w:ascii="Times New Roman" w:cs="Times New Roman" w:eastAsia="Calibri" w:hAnsi="Times New Roman"/>
          <w:sz w:val="28"/>
          <w:szCs w:val="28"/>
          <w:highlight w:val="yellow"/>
        </w:rPr>
        <w:lastRenderedPageBreak/>
        <w:t xml:space="preserve">и отрицательно влияющими на их поведение либо жестоко обращающимися с ними; </w:t>
      </w:r>
    </w:p>
    <w:p w:rsidP="00B24CC1" w:rsidR="00B24CC1" w:rsidRDefault="00B24CC1" w:rsidRPr="00B24CC1">
      <w:pPr>
        <w:autoSpaceDE w:val="0"/>
        <w:autoSpaceDN w:val="0"/>
        <w:adjustRightInd w:val="0"/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sz w:val="28"/>
          <w:szCs w:val="28"/>
          <w:highlight w:val="yellow"/>
        </w:rPr>
      </w:pPr>
      <w:r w:rsidRPr="00B24CC1">
        <w:rPr>
          <w:rFonts w:ascii="Times New Roman" w:cs="Times New Roman" w:eastAsia="Calibri" w:hAnsi="Times New Roman"/>
          <w:sz w:val="28"/>
          <w:szCs w:val="28"/>
          <w:highlight w:val="yellow"/>
        </w:rPr>
        <w:t>– организуют профилактическую работу с родителями (или иными законными представителями), вовлекающими несовершеннолетних в преступную и иную антиобщественную деятельность.</w:t>
      </w:r>
    </w:p>
    <w:p w:rsidP="00B24CC1" w:rsidR="00B24CC1" w:rsidRDefault="00B24CC1" w:rsidRPr="00B24CC1">
      <w:pPr>
        <w:autoSpaceDE w:val="0"/>
        <w:autoSpaceDN w:val="0"/>
        <w:adjustRightInd w:val="0"/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sz w:val="28"/>
          <w:szCs w:val="28"/>
          <w:highlight w:val="yellow"/>
        </w:rPr>
      </w:pPr>
      <w:r w:rsidRPr="00B24CC1">
        <w:rPr>
          <w:rFonts w:ascii="Times New Roman" w:cs="Times New Roman" w:eastAsia="Calibri" w:hAnsi="Times New Roman"/>
          <w:sz w:val="28"/>
          <w:szCs w:val="28"/>
          <w:highlight w:val="yellow"/>
        </w:rPr>
        <w:t>Сотрудники органов по труду и занятости:</w:t>
      </w:r>
    </w:p>
    <w:p w:rsidP="00B24CC1" w:rsidR="00B24CC1" w:rsidRDefault="00B24CC1" w:rsidRPr="00B24CC1">
      <w:pPr>
        <w:autoSpaceDE w:val="0"/>
        <w:autoSpaceDN w:val="0"/>
        <w:adjustRightInd w:val="0"/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B24CC1">
        <w:rPr>
          <w:rFonts w:ascii="Times New Roman" w:cs="Times New Roman" w:eastAsia="Calibri" w:hAnsi="Times New Roman"/>
          <w:sz w:val="28"/>
          <w:szCs w:val="28"/>
          <w:highlight w:val="yellow"/>
        </w:rPr>
        <w:t>– выявляют временно нетрудоустроенных граждан, имеющих на попечении детей и испытывающих материальные затруднения.</w:t>
      </w:r>
    </w:p>
    <w:p w:rsidP="00B24CC1" w:rsidR="00B24CC1" w:rsidRDefault="00B24CC1" w:rsidRPr="00B24CC1">
      <w:pPr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B24CC1">
        <w:rPr>
          <w:rFonts w:ascii="Times New Roman" w:cs="Times New Roman" w:eastAsia="Calibri" w:hAnsi="Times New Roman"/>
          <w:sz w:val="28"/>
          <w:szCs w:val="28"/>
          <w:lang w:eastAsia="en-US"/>
        </w:rPr>
        <w:t>…</w:t>
      </w:r>
    </w:p>
    <w:p w:rsidP="00B24CC1" w:rsidR="00B24CC1" w:rsidRDefault="00B24CC1" w:rsidRPr="00B24CC1">
      <w:pPr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sz w:val="28"/>
          <w:szCs w:val="28"/>
          <w:highlight w:val="yellow"/>
        </w:rPr>
      </w:pPr>
      <w:r w:rsidRPr="00B24CC1">
        <w:rPr>
          <w:rFonts w:ascii="Times New Roman" w:cs="Times New Roman" w:eastAsia="Calibri" w:hAnsi="Times New Roman"/>
          <w:bCs/>
          <w:sz w:val="28"/>
          <w:szCs w:val="28"/>
          <w:highlight w:val="yellow"/>
          <w:lang w:eastAsia="en-US"/>
        </w:rPr>
        <w:t>Основными показателями отнесения семьи к категории, находящихся в социально опасном положении являются:</w:t>
      </w:r>
    </w:p>
    <w:p w:rsidP="00B24CC1" w:rsidR="00B24CC1" w:rsidRDefault="00B24CC1" w:rsidRPr="00B24CC1">
      <w:pPr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bCs/>
          <w:sz w:val="28"/>
          <w:szCs w:val="28"/>
        </w:rPr>
      </w:pPr>
      <w:r w:rsidRPr="00B24CC1">
        <w:rPr>
          <w:rFonts w:ascii="Times New Roman" w:cs="Times New Roman" w:eastAsia="Calibri" w:hAnsi="Times New Roman"/>
          <w:bCs/>
          <w:sz w:val="28"/>
          <w:szCs w:val="28"/>
          <w:highlight w:val="yellow"/>
        </w:rPr>
        <w:t>– нахождение детей вследствие безнадзорности в обстановке, представляющей опасность для их жизни и здоровья, либо не отвечающей требованиям к их воспитанию и содержанию;</w:t>
      </w:r>
    </w:p>
    <w:p w:rsidP="00B24CC1" w:rsidR="00B24CC1" w:rsidRDefault="00B24CC1" w:rsidRPr="00B24CC1">
      <w:pPr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sz w:val="28"/>
          <w:szCs w:val="28"/>
        </w:rPr>
      </w:pPr>
      <w:r w:rsidRPr="00B24CC1">
        <w:rPr>
          <w:rFonts w:ascii="Times New Roman" w:cs="Times New Roman" w:eastAsia="Calibri" w:hAnsi="Times New Roman"/>
          <w:bCs/>
          <w:sz w:val="28"/>
          <w:szCs w:val="28"/>
        </w:rPr>
        <w:t>…</w:t>
      </w:r>
    </w:p>
    <w:p w:rsidP="00B24CC1" w:rsidR="00B24CC1" w:rsidRDefault="00B24CC1" w:rsidRPr="00B24CC1">
      <w:pPr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bCs/>
          <w:sz w:val="28"/>
          <w:szCs w:val="28"/>
        </w:rPr>
      </w:pPr>
      <w:r w:rsidRPr="00B24CC1">
        <w:rPr>
          <w:rFonts w:ascii="Times New Roman" w:cs="Times New Roman" w:eastAsia="Calibri" w:hAnsi="Times New Roman"/>
          <w:bCs/>
          <w:sz w:val="28"/>
          <w:szCs w:val="28"/>
          <w:highlight w:val="yellow"/>
        </w:rPr>
        <w:t>Основными показателями отнесения семьи к категории, находящейся в трудной жизненной ситуации являются:</w:t>
      </w:r>
    </w:p>
    <w:p w:rsidP="00B24CC1" w:rsidR="00B24CC1" w:rsidRDefault="00B24CC1" w:rsidRPr="00B24CC1">
      <w:pPr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bCs/>
          <w:sz w:val="28"/>
          <w:szCs w:val="28"/>
        </w:rPr>
      </w:pPr>
      <w:r w:rsidRPr="00B24CC1">
        <w:rPr>
          <w:rFonts w:ascii="Times New Roman" w:cs="Times New Roman" w:eastAsia="Calibri" w:hAnsi="Times New Roman"/>
          <w:bCs/>
          <w:sz w:val="28"/>
          <w:szCs w:val="28"/>
        </w:rPr>
        <w:t xml:space="preserve">– отсутствие условий для нормального воспитания и развития ребенка (детей), в том числе отсутствие работы у родителей (иных законных представителей), места проживания, </w:t>
      </w:r>
      <w:r w:rsidRPr="00B24CC1">
        <w:rPr>
          <w:rFonts w:ascii="Times New Roman" w:cs="Times New Roman" w:eastAsia="Calibri" w:hAnsi="Times New Roman"/>
          <w:bCs/>
          <w:sz w:val="28"/>
          <w:szCs w:val="28"/>
          <w:highlight w:val="yellow"/>
        </w:rPr>
        <w:t>неудовлетворительные жилищно-бытовые условия,</w:t>
      </w:r>
      <w:r w:rsidRPr="00B24CC1">
        <w:rPr>
          <w:rFonts w:ascii="Times New Roman" w:cs="Times New Roman" w:eastAsia="Calibri" w:hAnsi="Times New Roman"/>
          <w:bCs/>
          <w:sz w:val="28"/>
          <w:szCs w:val="28"/>
        </w:rPr>
        <w:t xml:space="preserve"> недостаточность доходов семьи для обеспечения основных потребностей ребенка и другие обстоятельства, не являющиеся результатом действий или бездействия родителей (иных законных представителей) ребенка (детей);</w:t>
      </w:r>
    </w:p>
    <w:p w:rsidP="00B24CC1" w:rsidR="00B24CC1" w:rsidRDefault="00B24CC1" w:rsidRPr="00B24CC1">
      <w:pPr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bCs/>
          <w:sz w:val="28"/>
          <w:szCs w:val="28"/>
        </w:rPr>
      </w:pPr>
      <w:r w:rsidRPr="00B24CC1">
        <w:rPr>
          <w:rFonts w:ascii="Times New Roman" w:cs="Times New Roman" w:eastAsia="Calibri" w:hAnsi="Times New Roman"/>
          <w:bCs/>
          <w:sz w:val="28"/>
          <w:szCs w:val="28"/>
        </w:rPr>
        <w:t>…</w:t>
      </w:r>
    </w:p>
    <w:p w:rsidP="00B24CC1" w:rsidR="00B24CC1" w:rsidRDefault="00B24CC1" w:rsidRPr="00B24CC1">
      <w:pPr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bCs/>
          <w:sz w:val="28"/>
          <w:szCs w:val="28"/>
        </w:rPr>
      </w:pPr>
      <w:r w:rsidRPr="00B24CC1">
        <w:rPr>
          <w:rFonts w:ascii="Times New Roman" w:cs="Times New Roman" w:eastAsia="Calibri" w:hAnsi="Times New Roman"/>
          <w:bCs/>
          <w:sz w:val="28"/>
          <w:szCs w:val="28"/>
        </w:rPr>
        <w:t xml:space="preserve">– одинокий родитель, не имеющий поддержки (со стороны родителей, других близких родственников), </w:t>
      </w:r>
      <w:r w:rsidRPr="00B24CC1">
        <w:rPr>
          <w:rFonts w:ascii="Times New Roman" w:cs="Times New Roman" w:eastAsia="Calibri" w:hAnsi="Times New Roman"/>
          <w:bCs/>
          <w:sz w:val="28"/>
          <w:szCs w:val="28"/>
          <w:highlight w:val="yellow"/>
        </w:rPr>
        <w:t>испытывающий материальные трудности либо имеющий проблемы с жильем</w:t>
      </w:r>
      <w:r w:rsidRPr="00B24CC1">
        <w:rPr>
          <w:rFonts w:ascii="Times New Roman" w:cs="Times New Roman" w:eastAsia="Calibri" w:hAnsi="Times New Roman"/>
          <w:bCs/>
          <w:sz w:val="28"/>
          <w:szCs w:val="28"/>
        </w:rPr>
        <w:t xml:space="preserve"> (отсутствие жилья, съемное жилье и др.);</w:t>
      </w:r>
    </w:p>
    <w:p w:rsidP="00B24CC1" w:rsidR="00B24CC1" w:rsidRDefault="00B24CC1" w:rsidRPr="00B24CC1">
      <w:pPr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bCs/>
          <w:sz w:val="28"/>
          <w:szCs w:val="28"/>
        </w:rPr>
      </w:pPr>
      <w:r w:rsidRPr="00B24CC1">
        <w:rPr>
          <w:rFonts w:ascii="Times New Roman" w:cs="Times New Roman" w:eastAsia="Calibri" w:hAnsi="Times New Roman"/>
          <w:bCs/>
          <w:sz w:val="28"/>
          <w:szCs w:val="28"/>
        </w:rPr>
        <w:t>…</w:t>
      </w:r>
    </w:p>
    <w:p w:rsidP="00B24CC1" w:rsidR="00B24CC1" w:rsidRDefault="00B24CC1" w:rsidRPr="00B24CC1">
      <w:pPr>
        <w:tabs>
          <w:tab w:pos="900" w:val="left"/>
          <w:tab w:pos="1276" w:val="left"/>
        </w:tabs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B24CC1">
        <w:rPr>
          <w:rFonts w:ascii="Times New Roman" w:cs="Times New Roman" w:eastAsia="Calibri" w:hAnsi="Times New Roman"/>
          <w:sz w:val="28"/>
          <w:szCs w:val="28"/>
          <w:lang w:eastAsia="en-US"/>
        </w:rPr>
        <w:t>Особого внимания требуют замещающие семьи. Для оценки условий жизни замещающей семьи, характеризующих степень благополучия в ней ребенка, используются следующие показатели.</w:t>
      </w:r>
    </w:p>
    <w:p w:rsidP="00B24CC1" w:rsidR="00B24CC1" w:rsidRDefault="00B24CC1" w:rsidRPr="00B24CC1">
      <w:pPr>
        <w:autoSpaceDE w:val="0"/>
        <w:autoSpaceDN w:val="0"/>
        <w:adjustRightInd w:val="0"/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 w:rsidRPr="00B24CC1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1. Показатели оценки безопасности ребенка.</w:t>
      </w:r>
    </w:p>
    <w:p w:rsidP="00B24CC1" w:rsidR="00B24CC1" w:rsidRDefault="00B24CC1" w:rsidRPr="00B24CC1">
      <w:pPr>
        <w:autoSpaceDE w:val="0"/>
        <w:autoSpaceDN w:val="0"/>
        <w:adjustRightInd w:val="0"/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bCs/>
          <w:i/>
          <w:iCs/>
          <w:sz w:val="28"/>
          <w:szCs w:val="28"/>
          <w:lang w:eastAsia="en-US"/>
        </w:rPr>
      </w:pPr>
      <w:r w:rsidRPr="00B24CC1">
        <w:rPr>
          <w:rFonts w:ascii="Times New Roman" w:cs="Times New Roman" w:eastAsia="Calibri" w:hAnsi="Times New Roman"/>
          <w:bCs/>
          <w:iCs/>
          <w:sz w:val="28"/>
          <w:szCs w:val="28"/>
          <w:highlight w:val="yellow"/>
          <w:lang w:eastAsia="en-US"/>
        </w:rPr>
        <w:t>Бытовые условия</w:t>
      </w:r>
      <w:r w:rsidRPr="00B24CC1">
        <w:rPr>
          <w:rFonts w:ascii="Times New Roman" w:cs="Times New Roman" w:eastAsia="Calibri" w:hAnsi="Times New Roman"/>
          <w:bCs/>
          <w:sz w:val="28"/>
          <w:szCs w:val="28"/>
          <w:highlight w:val="yellow"/>
          <w:lang w:eastAsia="en-US"/>
        </w:rPr>
        <w:t xml:space="preserve"> (жилье,</w:t>
      </w:r>
      <w:r w:rsidRPr="00B24CC1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 отвечающее потребностям ребенка, необходимая мебель, книги, игры, игрушки; удобная одежда).</w:t>
      </w:r>
      <w:r w:rsidRPr="00B24CC1">
        <w:rPr>
          <w:rFonts w:ascii="Times New Roman" w:cs="Times New Roman" w:eastAsia="Calibri" w:hAnsi="Times New Roman"/>
          <w:bCs/>
          <w:i/>
          <w:iCs/>
          <w:sz w:val="28"/>
          <w:szCs w:val="28"/>
          <w:lang w:eastAsia="en-US"/>
        </w:rPr>
        <w:t xml:space="preserve"> </w:t>
      </w:r>
    </w:p>
    <w:p w:rsidP="00B24CC1" w:rsidR="00B24CC1" w:rsidRDefault="00B24CC1" w:rsidRPr="00B24CC1">
      <w:pPr>
        <w:autoSpaceDE w:val="0"/>
        <w:autoSpaceDN w:val="0"/>
        <w:adjustRightInd w:val="0"/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 w:rsidRPr="00B24CC1">
        <w:rPr>
          <w:rFonts w:ascii="Times New Roman" w:cs="Times New Roman" w:eastAsia="Calibri" w:hAnsi="Times New Roman"/>
          <w:bCs/>
          <w:i/>
          <w:iCs/>
          <w:sz w:val="28"/>
          <w:szCs w:val="28"/>
          <w:lang w:eastAsia="en-US"/>
        </w:rPr>
        <w:t>…</w:t>
      </w:r>
    </w:p>
    <w:p w:rsidP="00B24CC1" w:rsidR="00B24CC1" w:rsidRDefault="00B24CC1" w:rsidRPr="00B24CC1">
      <w:pPr>
        <w:autoSpaceDE w:val="0"/>
        <w:autoSpaceDN w:val="0"/>
        <w:adjustRightInd w:val="0"/>
        <w:spacing w:after="0" w:line="240" w:lineRule="auto"/>
        <w:ind w:firstLine="709" w:right="-2"/>
        <w:contextualSpacing/>
        <w:jc w:val="both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 w:rsidRPr="00B24CC1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Критериями безопасности и благоприятности бытовых условий, созданных для жизни и развития приемного ребенка, выступают: </w:t>
      </w:r>
    </w:p>
    <w:p w:rsidP="00B24CC1" w:rsidR="00B24CC1" w:rsidRDefault="00B24CC1" w:rsidRPr="00B24CC1">
      <w:pPr>
        <w:autoSpaceDE w:val="0"/>
        <w:autoSpaceDN w:val="0"/>
        <w:adjustRightInd w:val="0"/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..</w:t>
      </w:r>
    </w:p>
    <w:p w:rsidP="00B24CC1" w:rsidR="00B24CC1" w:rsidRDefault="00B24CC1" w:rsidRPr="00B24CC1">
      <w:pPr>
        <w:autoSpaceDE w:val="0"/>
        <w:autoSpaceDN w:val="0"/>
        <w:adjustRightInd w:val="0"/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 w:rsidRPr="00B24CC1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– </w:t>
      </w:r>
      <w:r w:rsidRPr="00B24CC1">
        <w:rPr>
          <w:rFonts w:ascii="Times New Roman" w:cs="Times New Roman" w:eastAsia="Calibri" w:hAnsi="Times New Roman"/>
          <w:bCs/>
          <w:sz w:val="28"/>
          <w:szCs w:val="28"/>
          <w:highlight w:val="yellow"/>
          <w:lang w:eastAsia="en-US"/>
        </w:rPr>
        <w:t>жилое помещение отвечает требованиям безопасности в соответствии с возрастом приемных детей</w:t>
      </w:r>
      <w:r w:rsidRPr="00B24CC1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 xml:space="preserve">, отсутствует риск получения ранений и увечий; </w:t>
      </w:r>
    </w:p>
    <w:p w:rsidP="00B24CC1" w:rsidR="00B24CC1" w:rsidRDefault="00B24CC1" w:rsidRPr="00B24CC1">
      <w:pPr>
        <w:autoSpaceDE w:val="0"/>
        <w:autoSpaceDN w:val="0"/>
        <w:adjustRightInd w:val="0"/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bCs/>
          <w:sz w:val="28"/>
          <w:szCs w:val="28"/>
          <w:lang w:eastAsia="en-US"/>
        </w:rPr>
      </w:pPr>
      <w:r w:rsidRPr="00B24CC1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…</w:t>
      </w:r>
    </w:p>
    <w:p w:rsidP="00B24CC1" w:rsidR="00B24CC1" w:rsidRDefault="00B24CC1" w:rsidRPr="00B24CC1">
      <w:pPr>
        <w:autoSpaceDE w:val="0"/>
        <w:autoSpaceDN w:val="0"/>
        <w:adjustRightInd w:val="0"/>
        <w:spacing w:after="0" w:line="240" w:lineRule="auto"/>
        <w:ind w:firstLine="709" w:right="-2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RPr="00B24CC1">
        <w:rPr>
          <w:rFonts w:ascii="Times New Roman" w:cs="Times New Roman" w:eastAsia="Calibri" w:hAnsi="Times New Roman"/>
          <w:bCs/>
          <w:sz w:val="28"/>
          <w:szCs w:val="28"/>
          <w:lang w:eastAsia="en-US"/>
        </w:rPr>
        <w:t>– в жилом помещении тепло, достаточно мебели, оно отвечает санитарно-</w:t>
      </w:r>
      <w:bookmarkEnd w:id="9"/>
    </w:p>
    <w:p w:rsidP="00B24CC1" w:rsidR="00B24CC1" w:rsidRDefault="00B24CC1" w:rsidRPr="00B24CC1">
      <w:pPr>
        <w:shd w:color="auto" w:fill="FFFFFF" w:val="clear"/>
        <w:spacing w:after="0" w:line="240" w:lineRule="auto"/>
        <w:ind w:firstLine="709" w:right="-2"/>
        <w:jc w:val="both"/>
        <w:rPr>
          <w:rFonts w:ascii="Times New Roman" w:cs="Times New Roman" w:eastAsia="Calibri" w:hAnsi="Times New Roman"/>
          <w:color w:val="000000"/>
          <w:sz w:val="28"/>
          <w:szCs w:val="28"/>
          <w:lang w:eastAsia="en-US"/>
        </w:rPr>
      </w:pPr>
      <w:r w:rsidRPr="00B24CC1">
        <w:rPr>
          <w:rFonts w:ascii="Times New Roman" w:cs="Times New Roman" w:eastAsia="Times New Roman" w:hAnsi="Times New Roman"/>
          <w:sz w:val="28"/>
          <w:szCs w:val="28"/>
        </w:rPr>
        <w:t xml:space="preserve">Наглядно модель организации </w:t>
      </w:r>
      <w:r w:rsidRPr="00B24CC1">
        <w:rPr>
          <w:rFonts w:ascii="Times New Roman" w:cs="Times New Roman" w:eastAsia="Calibri" w:hAnsi="Times New Roman"/>
          <w:color w:val="000000"/>
          <w:sz w:val="28"/>
          <w:szCs w:val="28"/>
          <w:lang w:eastAsia="en-US"/>
        </w:rPr>
        <w:t>сопровождения семей с детьми, нуждающихся в социальной помощи, представлена на рисунке.</w:t>
      </w:r>
      <w:r w:rsidRPr="00B24CC1">
        <w:rPr>
          <w:rFonts w:ascii="Times New Roman" w:cs="Times New Roman" w:eastAsia="Calibri" w:hAnsi="Times New Roman"/>
          <w:color w:val="000000"/>
          <w:sz w:val="28"/>
          <w:szCs w:val="28"/>
          <w:lang w:eastAsia="en-US"/>
        </w:rPr>
        <w:br w:type="page"/>
      </w:r>
    </w:p>
    <w:p w:rsidP="0012650C" w:rsidR="0012650C" w:rsidRDefault="0012650C" w:rsidRPr="0012650C">
      <w:pPr>
        <w:shd w:color="auto" w:fill="FFFFFF" w:val="clear"/>
        <w:spacing w:after="0" w:line="288" w:lineRule="atLeast"/>
        <w:jc w:val="right"/>
        <w:textAlignment w:val="baseline"/>
        <w:rPr>
          <w:rFonts w:ascii="Times New Roman" w:cs="Times New Roman" w:eastAsia="Times New Roman" w:hAnsi="Times New Roman"/>
          <w:bCs/>
          <w:color w:val="2D2D2D"/>
          <w:spacing w:val="2"/>
          <w:kern w:val="36"/>
          <w:sz w:val="28"/>
          <w:szCs w:val="28"/>
        </w:rPr>
      </w:pPr>
      <w:r>
        <w:rPr>
          <w:rFonts w:ascii="Times New Roman" w:cs="Times New Roman" w:eastAsia="Times New Roman" w:hAnsi="Times New Roman"/>
          <w:bCs/>
          <w:color w:val="2D2D2D"/>
          <w:spacing w:val="2"/>
          <w:kern w:val="36"/>
          <w:sz w:val="28"/>
          <w:szCs w:val="28"/>
        </w:rPr>
        <w:lastRenderedPageBreak/>
        <w:t>Приложение № 12</w:t>
      </w:r>
    </w:p>
    <w:p w:rsidP="0012650C" w:rsidR="0012650C" w:rsidRDefault="0012650C" w:rsidRPr="0012650C">
      <w:pPr>
        <w:shd w:color="auto" w:fill="FFFFFF" w:val="clear"/>
        <w:spacing w:after="0" w:line="288" w:lineRule="atLeast"/>
        <w:jc w:val="center"/>
        <w:textAlignment w:val="baseline"/>
        <w:rPr>
          <w:rFonts w:ascii="Times New Roman" w:cs="Times New Roman" w:eastAsia="Times New Roman" w:hAnsi="Times New Roman"/>
          <w:bCs/>
          <w:color w:val="2D2D2D"/>
          <w:spacing w:val="2"/>
          <w:kern w:val="36"/>
          <w:sz w:val="28"/>
          <w:szCs w:val="28"/>
        </w:rPr>
      </w:pPr>
      <w:r w:rsidRPr="0012650C">
        <w:rPr>
          <w:rFonts w:ascii="Times New Roman" w:cs="Times New Roman" w:eastAsia="Times New Roman" w:hAnsi="Times New Roman"/>
          <w:bCs/>
          <w:color w:val="2D2D2D"/>
          <w:spacing w:val="2"/>
          <w:kern w:val="36"/>
          <w:sz w:val="28"/>
          <w:szCs w:val="28"/>
        </w:rPr>
        <w:t xml:space="preserve"> </w:t>
      </w:r>
    </w:p>
    <w:p w:rsidP="0012650C" w:rsidR="0012650C" w:rsidRDefault="0012650C" w:rsidRPr="0012650C">
      <w:pPr>
        <w:shd w:color="auto" w:fill="FFFFFF" w:val="clear"/>
        <w:spacing w:after="0" w:line="288" w:lineRule="atLeast"/>
        <w:jc w:val="center"/>
        <w:textAlignment w:val="baseline"/>
        <w:rPr>
          <w:rFonts w:ascii="Times New Roman" w:cs="Times New Roman" w:eastAsia="Times New Roman" w:hAnsi="Times New Roman"/>
          <w:b/>
          <w:bCs/>
          <w:color w:val="2D2D2D"/>
          <w:spacing w:val="2"/>
          <w:kern w:val="36"/>
          <w:sz w:val="28"/>
          <w:szCs w:val="28"/>
        </w:rPr>
      </w:pPr>
    </w:p>
    <w:p w:rsidP="0012650C" w:rsidR="0012650C" w:rsidRDefault="00F211A5" w:rsidRPr="0012650C">
      <w:pPr>
        <w:shd w:color="auto" w:fill="FFFFFF" w:val="clear"/>
        <w:spacing w:after="0" w:line="288" w:lineRule="atLeast"/>
        <w:jc w:val="center"/>
        <w:textAlignment w:val="baseline"/>
        <w:rPr>
          <w:rFonts w:ascii="Times New Roman" w:cs="Times New Roman" w:eastAsia="Times New Roman" w:hAnsi="Times New Roman"/>
          <w:bCs/>
          <w:color w:val="2D2D2D"/>
          <w:spacing w:val="2"/>
          <w:kern w:val="36"/>
          <w:sz w:val="28"/>
          <w:szCs w:val="28"/>
        </w:rPr>
      </w:pPr>
      <w:r>
        <w:rPr>
          <w:rFonts w:ascii="Times New Roman" w:cs="Times New Roman" w:eastAsia="Times New Roman" w:hAnsi="Times New Roman"/>
          <w:color w:val="3C3C3C"/>
          <w:spacing w:val="2"/>
          <w:sz w:val="28"/>
          <w:szCs w:val="28"/>
        </w:rPr>
        <w:t>ПОСТАНОВЛЕНИЕ ПРАВИТЕЛЬСТВА</w:t>
      </w:r>
      <w:r w:rsidR="0012650C" w:rsidRPr="0012650C">
        <w:rPr>
          <w:rFonts w:ascii="Times New Roman" w:cs="Times New Roman" w:eastAsia="Times New Roman" w:hAnsi="Times New Roman"/>
          <w:color w:val="3C3C3C"/>
          <w:spacing w:val="2"/>
          <w:sz w:val="28"/>
          <w:szCs w:val="28"/>
        </w:rPr>
        <w:t xml:space="preserve"> БЕЛГОРОДСКОЙ ОБЛАСТИ</w:t>
      </w:r>
      <w:r w:rsidR="0012650C" w:rsidRPr="0012650C">
        <w:rPr>
          <w:rFonts w:ascii="Times New Roman" w:cs="Times New Roman" w:eastAsia="Times New Roman" w:hAnsi="Times New Roman"/>
          <w:color w:val="3C3C3C"/>
          <w:spacing w:val="2"/>
          <w:sz w:val="28"/>
          <w:szCs w:val="28"/>
        </w:rPr>
        <w:br/>
      </w:r>
      <w:r w:rsidR="0012650C" w:rsidRPr="0012650C">
        <w:rPr>
          <w:rFonts w:ascii="Times New Roman" w:cs="Times New Roman" w:eastAsia="Times New Roman" w:hAnsi="Times New Roman"/>
          <w:bCs/>
          <w:color w:val="2D2D2D"/>
          <w:spacing w:val="2"/>
          <w:kern w:val="36"/>
          <w:sz w:val="28"/>
          <w:szCs w:val="28"/>
        </w:rPr>
        <w:t>(ВЫДЕРЖКИ)</w:t>
      </w:r>
    </w:p>
    <w:p w:rsidP="0012650C" w:rsidR="0012650C" w:rsidRDefault="0012650C" w:rsidRPr="0012650C">
      <w:pPr>
        <w:shd w:color="auto" w:fill="FFFFFF" w:val="clear"/>
        <w:spacing w:after="0" w:line="288" w:lineRule="atLeast"/>
        <w:jc w:val="center"/>
        <w:textAlignment w:val="baseline"/>
        <w:rPr>
          <w:rFonts w:ascii="Times New Roman" w:cs="Times New Roman" w:eastAsia="Times New Roman" w:hAnsi="Times New Roman"/>
          <w:color w:val="3C3C3C"/>
          <w:spacing w:val="2"/>
          <w:sz w:val="28"/>
          <w:szCs w:val="28"/>
        </w:rPr>
      </w:pPr>
      <w:r w:rsidRPr="0012650C">
        <w:rPr>
          <w:rFonts w:ascii="Times New Roman" w:cs="Times New Roman" w:eastAsia="Times New Roman" w:hAnsi="Times New Roman"/>
          <w:color w:val="3C3C3C"/>
          <w:spacing w:val="2"/>
          <w:sz w:val="28"/>
          <w:szCs w:val="28"/>
        </w:rPr>
        <w:br/>
        <w:t>от 23 апреля 2019 года N 157-</w:t>
      </w:r>
      <w:proofErr w:type="gramStart"/>
      <w:r w:rsidRPr="0012650C">
        <w:rPr>
          <w:rFonts w:ascii="Times New Roman" w:cs="Times New Roman" w:eastAsia="Times New Roman" w:hAnsi="Times New Roman"/>
          <w:color w:val="3C3C3C"/>
          <w:spacing w:val="2"/>
          <w:sz w:val="28"/>
          <w:szCs w:val="28"/>
        </w:rPr>
        <w:t>пп</w:t>
      </w:r>
      <w:r w:rsidRPr="0012650C">
        <w:rPr>
          <w:rFonts w:ascii="Times New Roman" w:cs="Times New Roman" w:eastAsia="Times New Roman" w:hAnsi="Times New Roman"/>
          <w:color w:val="3C3C3C"/>
          <w:spacing w:val="2"/>
          <w:sz w:val="28"/>
          <w:szCs w:val="28"/>
        </w:rPr>
        <w:br/>
      </w:r>
      <w:r w:rsidRPr="0012650C">
        <w:rPr>
          <w:rFonts w:ascii="Times New Roman" w:cs="Times New Roman" w:eastAsia="Times New Roman" w:hAnsi="Times New Roman"/>
          <w:color w:val="3C3C3C"/>
          <w:spacing w:val="2"/>
          <w:sz w:val="28"/>
          <w:szCs w:val="28"/>
        </w:rPr>
        <w:br/>
        <w:t>«</w:t>
      </w:r>
      <w:proofErr w:type="gramEnd"/>
      <w:r w:rsidRPr="0012650C">
        <w:rPr>
          <w:rFonts w:ascii="Times New Roman" w:cs="Times New Roman" w:eastAsia="Times New Roman" w:hAnsi="Times New Roman"/>
          <w:color w:val="3C3C3C"/>
          <w:spacing w:val="2"/>
          <w:sz w:val="28"/>
          <w:szCs w:val="28"/>
        </w:rPr>
        <w:t>Об утверждении типового положения и штатного расписания многопрофильного центра социальной помощи семье и детям "Семья"»</w:t>
      </w:r>
    </w:p>
    <w:p w:rsidP="0012650C" w:rsidR="0012650C" w:rsidRDefault="0012650C" w:rsidRPr="0012650C">
      <w:pPr>
        <w:shd w:color="auto" w:fill="FFFFFF" w:val="clear"/>
        <w:spacing w:after="0" w:line="315" w:lineRule="atLeast"/>
        <w:ind w:firstLine="709"/>
        <w:jc w:val="center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4"/>
          <w:szCs w:val="24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4"/>
          <w:szCs w:val="24"/>
        </w:rPr>
        <w:t>(с изменениями на 6 августа 2019 года)</w:t>
      </w:r>
    </w:p>
    <w:p w:rsidP="0012650C" w:rsidR="0012650C" w:rsidRDefault="0012650C" w:rsidRPr="0012650C">
      <w:pPr>
        <w:shd w:color="auto" w:fill="FFFFFF" w:val="clear"/>
        <w:spacing w:after="0" w:line="315" w:lineRule="atLeast"/>
        <w:jc w:val="center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(в ред. </w:t>
      </w:r>
      <w:hyperlink r:id="rId129" w:history="1">
        <w:r w:rsidRPr="0012650C">
          <w:rPr>
            <w:rFonts w:ascii="Times New Roman" w:cs="Times New Roman" w:eastAsia="Times New Roman" w:hAnsi="Times New Roman"/>
            <w:color w:val="00466E"/>
            <w:spacing w:val="2"/>
            <w:sz w:val="26"/>
            <w:szCs w:val="26"/>
            <w:u w:val="single"/>
          </w:rPr>
          <w:t>постановления Правительства Белгородской области от 06.08.2019 № 345-пп</w:t>
        </w:r>
      </w:hyperlink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)</w:t>
      </w:r>
    </w:p>
    <w:p w:rsidP="0012650C" w:rsidR="0012650C" w:rsidRDefault="0012650C" w:rsidRPr="0012650C">
      <w:pPr>
        <w:shd w:color="auto" w:fill="FFFFFF" w:val="clear"/>
        <w:spacing w:after="0" w:line="315" w:lineRule="atLeast"/>
        <w:ind w:firstLine="709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</w:p>
    <w:p w:rsidP="0012650C" w:rsidR="0012650C" w:rsidRDefault="0012650C" w:rsidRPr="0012650C">
      <w:pPr>
        <w:shd w:color="auto" w:fill="FFFFFF" w:val="clear"/>
        <w:spacing w:after="0" w:line="315" w:lineRule="atLeast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 xml:space="preserve">В целях развития системы социального сопровождения семей с детьми, </w:t>
      </w: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br/>
        <w:t>в соответствии с ф</w:t>
      </w:r>
      <w:r w:rsidRPr="0012650C">
        <w:rPr>
          <w:rFonts w:ascii="Times New Roman" w:cs="Times New Roman" w:eastAsia="Times New Roman" w:hAnsi="Times New Roman"/>
          <w:color w:val="00466E"/>
          <w:spacing w:val="2"/>
          <w:sz w:val="26"/>
          <w:szCs w:val="26"/>
          <w:u w:val="single"/>
        </w:rPr>
        <w:t xml:space="preserve">едеральными законами от 28.12.2013 № 442-ФЗ «Об основах социального обслуживания граждан в Российской Федерации» </w:t>
      </w: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 xml:space="preserve">и </w:t>
      </w:r>
      <w:hyperlink r:id="rId130" w:history="1">
        <w:r w:rsidRPr="0012650C">
          <w:rPr>
            <w:rFonts w:ascii="Times New Roman" w:cs="Times New Roman" w:eastAsia="Times New Roman" w:hAnsi="Times New Roman"/>
            <w:color w:val="00466E"/>
            <w:spacing w:val="2"/>
            <w:sz w:val="26"/>
            <w:szCs w:val="26"/>
            <w:u w:val="single"/>
          </w:rPr>
          <w:t>от 24.06.1999 № 120-ФЗ «Об основах системы профилактики безнадзорности и правонарушений несовершеннолетних</w:t>
        </w:r>
      </w:hyperlink>
      <w:r w:rsidRPr="0012650C">
        <w:rPr>
          <w:rFonts w:ascii="Times New Roman" w:cs="Times New Roman" w:eastAsia="Times New Roman" w:hAnsi="Times New Roman"/>
          <w:color w:val="00466E"/>
          <w:spacing w:val="2"/>
          <w:sz w:val="26"/>
          <w:szCs w:val="26"/>
          <w:u w:val="single"/>
        </w:rPr>
        <w:t>»</w:t>
      </w: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 xml:space="preserve">, в рамках реализации проекта «Сопровождение семей с детьми путем реформирования муниципальных социально-реабилитационных центров для несовершеннолетних </w:t>
      </w: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br/>
        <w:t>в многопрофильные центры социальной помощи семье и детям «Семья» Правительство Белгородской области постановляет:</w:t>
      </w:r>
    </w:p>
    <w:p w:rsidP="0012650C" w:rsidR="0012650C" w:rsidRDefault="0012650C" w:rsidRPr="0012650C">
      <w:pPr>
        <w:shd w:color="auto" w:fill="FFFFFF" w:val="clear"/>
        <w:spacing w:after="0" w:line="315" w:lineRule="atLeast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</w:p>
    <w:p w:rsidP="0012650C" w:rsidR="0012650C" w:rsidRDefault="0012650C" w:rsidRPr="0012650C">
      <w:pPr>
        <w:shd w:color="auto" w:fill="FFFFFF" w:val="clear"/>
        <w:spacing w:after="0" w:line="315" w:lineRule="atLeast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1. Утвердить типовое положение о многопрофильном центре социальной помощи семье и детям «Семья» (приложение № 1).</w:t>
      </w:r>
    </w:p>
    <w:p w:rsidP="0012650C" w:rsidR="0012650C" w:rsidRDefault="0012650C" w:rsidRPr="0012650C">
      <w:pPr>
        <w:shd w:color="auto" w:fill="FFFFFF" w:val="clear"/>
        <w:spacing w:after="0" w:line="315" w:lineRule="atLeast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2. Утвердить примерное штатное расписание многопрофильного центра социальной помощи семье и детям «Семья» (приложение № 2).</w:t>
      </w:r>
    </w:p>
    <w:p w:rsidP="0012650C" w:rsidR="0012650C" w:rsidRDefault="0012650C" w:rsidRPr="0012650C">
      <w:pPr>
        <w:shd w:color="auto" w:fill="FFFFFF" w:val="clear"/>
        <w:spacing w:after="0" w:line="315" w:lineRule="atLeast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3. Реформирование учреждений осуществлять в пределах утвержденных финансовых средств на соответствующий год.</w:t>
      </w:r>
    </w:p>
    <w:p w:rsidP="0012650C" w:rsidR="0012650C" w:rsidRDefault="0012650C" w:rsidRPr="0012650C">
      <w:pPr>
        <w:shd w:color="auto" w:fill="FFFFFF" w:val="clear"/>
        <w:spacing w:after="0" w:line="315" w:lineRule="atLeast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4. Контроль за исполнением постановления возложить на управление социальной защиты населения области (</w:t>
      </w:r>
      <w:proofErr w:type="spellStart"/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Батанова</w:t>
      </w:r>
      <w:proofErr w:type="spellEnd"/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 xml:space="preserve"> Е.П.).</w:t>
      </w:r>
    </w:p>
    <w:p w:rsidP="0012650C" w:rsidR="0012650C" w:rsidRDefault="0012650C" w:rsidRPr="0012650C">
      <w:pPr>
        <w:shd w:color="auto" w:fill="FFFFFF" w:val="clear"/>
        <w:spacing w:after="0" w:line="315" w:lineRule="atLeast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5. Настоящее постановление вступает в силу со дня его официального опубликования.</w:t>
      </w:r>
    </w:p>
    <w:p w:rsidP="0012650C" w:rsidR="0012650C" w:rsidRDefault="0012650C" w:rsidRPr="0012650C">
      <w:pPr>
        <w:shd w:color="auto" w:fill="FFFFFF" w:val="clear"/>
        <w:spacing w:after="0" w:line="315" w:lineRule="atLeast"/>
        <w:ind w:firstLine="709"/>
        <w:jc w:val="right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br/>
        <w:t>Губернатор Белгородской области</w:t>
      </w: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br/>
        <w:t>Е.С.САВЧЕНКО</w:t>
      </w:r>
    </w:p>
    <w:p w:rsidP="0012650C" w:rsidR="0012650C" w:rsidRDefault="0012650C" w:rsidRPr="0012650C">
      <w:pPr>
        <w:rPr>
          <w:rFonts w:ascii="Times New Roman" w:cs="Times New Roman" w:eastAsia="Times New Roman" w:hAnsi="Times New Roman"/>
          <w:color w:val="2D2D2D"/>
          <w:spacing w:val="2"/>
          <w:sz w:val="24"/>
          <w:szCs w:val="24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4"/>
          <w:szCs w:val="24"/>
        </w:rPr>
        <w:br w:type="page"/>
      </w:r>
    </w:p>
    <w:p w:rsidP="0012650C" w:rsidR="0012650C" w:rsidRDefault="0012650C" w:rsidRPr="0012650C">
      <w:pPr>
        <w:shd w:color="auto" w:fill="FFFFFF" w:val="clear"/>
        <w:spacing w:after="225" w:before="375" w:line="240" w:lineRule="auto"/>
        <w:ind w:firstLine="709"/>
        <w:jc w:val="right"/>
        <w:textAlignment w:val="baseline"/>
        <w:outlineLvl w:val="1"/>
        <w:rPr>
          <w:rFonts w:ascii="Times New Roman" w:cs="Times New Roman" w:eastAsia="Times New Roman" w:hAnsi="Times New Roman"/>
          <w:color w:val="3C3C3C"/>
          <w:spacing w:val="2"/>
          <w:sz w:val="24"/>
          <w:szCs w:val="24"/>
        </w:rPr>
      </w:pPr>
      <w:r w:rsidRPr="0012650C">
        <w:rPr>
          <w:rFonts w:ascii="Times New Roman" w:cs="Times New Roman" w:eastAsia="Times New Roman" w:hAnsi="Times New Roman"/>
          <w:color w:val="3C3C3C"/>
          <w:spacing w:val="2"/>
          <w:sz w:val="24"/>
          <w:szCs w:val="24"/>
        </w:rPr>
        <w:lastRenderedPageBreak/>
        <w:t>Приложение № 1.</w:t>
      </w:r>
    </w:p>
    <w:p w:rsidP="0012650C" w:rsidR="0012650C" w:rsidRDefault="0012650C" w:rsidRPr="0012650C">
      <w:pPr>
        <w:shd w:color="auto" w:fill="FFFFFF" w:val="clear"/>
        <w:spacing w:after="225" w:before="375" w:line="240" w:lineRule="auto"/>
        <w:ind w:firstLine="709"/>
        <w:jc w:val="center"/>
        <w:textAlignment w:val="baseline"/>
        <w:outlineLvl w:val="1"/>
        <w:rPr>
          <w:rFonts w:ascii="Times New Roman" w:cs="Times New Roman" w:eastAsia="Times New Roman" w:hAnsi="Times New Roman"/>
          <w:color w:val="3C3C3C"/>
          <w:spacing w:val="2"/>
          <w:sz w:val="28"/>
          <w:szCs w:val="28"/>
        </w:rPr>
      </w:pPr>
      <w:r w:rsidRPr="0012650C">
        <w:rPr>
          <w:rFonts w:ascii="Times New Roman" w:cs="Times New Roman" w:eastAsia="Times New Roman" w:hAnsi="Times New Roman"/>
          <w:color w:val="3C3C3C"/>
          <w:spacing w:val="2"/>
          <w:sz w:val="28"/>
          <w:szCs w:val="28"/>
        </w:rPr>
        <w:t>Типовое положение о многопрофильном центре социальной помощи семье и детям "Семья"</w:t>
      </w:r>
    </w:p>
    <w:p w:rsidP="0012650C" w:rsidR="0012650C" w:rsidRDefault="0012650C" w:rsidRPr="0012650C">
      <w:pPr>
        <w:shd w:color="auto" w:fill="FFFFFF" w:val="clear"/>
        <w:spacing w:after="0" w:line="240" w:lineRule="auto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-4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-4"/>
          <w:sz w:val="26"/>
          <w:szCs w:val="26"/>
        </w:rPr>
        <w:t>(в ред. </w:t>
      </w:r>
      <w:hyperlink r:id="rId131" w:history="1">
        <w:r w:rsidRPr="0012650C">
          <w:rPr>
            <w:rFonts w:ascii="Times New Roman" w:cs="Times New Roman" w:eastAsia="Times New Roman" w:hAnsi="Times New Roman"/>
            <w:color w:val="00466E"/>
            <w:spacing w:val="-4"/>
            <w:sz w:val="26"/>
            <w:szCs w:val="26"/>
            <w:u w:val="single"/>
          </w:rPr>
          <w:t>постановления Правительства Белгородской области от 06.08.2019 № 345-пп</w:t>
        </w:r>
      </w:hyperlink>
      <w:r w:rsidRPr="0012650C">
        <w:rPr>
          <w:rFonts w:ascii="Times New Roman" w:cs="Times New Roman" w:eastAsia="Times New Roman" w:hAnsi="Times New Roman"/>
          <w:color w:val="2D2D2D"/>
          <w:spacing w:val="-4"/>
          <w:sz w:val="26"/>
          <w:szCs w:val="26"/>
        </w:rPr>
        <w:t>)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outlineLvl w:val="2"/>
        <w:rPr>
          <w:rFonts w:ascii="Times New Roman" w:cs="Times New Roman" w:eastAsia="Times New Roman" w:hAnsi="Times New Roman"/>
          <w:color w:val="4C4C4C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4C4C4C"/>
          <w:spacing w:val="2"/>
          <w:sz w:val="26"/>
          <w:szCs w:val="26"/>
        </w:rPr>
        <w:t>1. Общие положения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1.1. Многопрофильный центр социальной помощи семье и детям "Семья" (далее - Центр) является государственным или муниципальным бюджетным учреждением системы социальной защиты населения, предназначенным для оказания семьям с детьми, находящимся в трудной жизненной ситуации, семьям, воспитывающим детей-сирот и детей, оставшихся без попечения родителей (далее - замещающие семьи), выпускникам организаций для детей-сирот и детей, оставшихся без попечения родителей, лиц из их числа, помощи в реализации законных прав и интересов, содействия в улучшении их социального и материального положения, а также психологического статуса.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…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1.4. Центр размещается в специально построенном или приспособленном здании с необходимыми помещениями, которые должны соответствовать санитарно-гигиеническим, противопожарным требованиям, требованиям охраны труда и располагать всеми видами коммунально-бытового устройства.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…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2.2. Основными задачами Центра являются: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…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- </w:t>
      </w: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определение нуждаемости семей, детей и отдельных граждан в конкретных видах</w:t>
      </w: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 xml:space="preserve"> социально-психологических, социально-педагогических, социально-медицинских, </w:t>
      </w: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социально-бытовых</w:t>
      </w: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 xml:space="preserve">, социально-трудовых, социально-правовых услуг, срочных услуг, </w:t>
      </w: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а</w:t>
      </w: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 xml:space="preserve"> </w:t>
      </w: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также в мероприятиях по социальному сопровождению</w:t>
      </w: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;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…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- </w:t>
      </w: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 xml:space="preserve">поддержка семей с детьми и отдельных граждан в решении проблем их </w:t>
      </w:r>
      <w:proofErr w:type="spellStart"/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самообеспечения</w:t>
      </w:r>
      <w:proofErr w:type="spellEnd"/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, реализации собственных возможностей по преодолению сложных жизненных проблем;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- предоставление (в возможных пределах) предусмотренных законодательством конкретных видов социальных услуг;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 xml:space="preserve">- оказание содействия в получении адресной социальной помощи, направленной на устранение причин </w:t>
      </w:r>
      <w:proofErr w:type="spellStart"/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малообеспеченности</w:t>
      </w:r>
      <w:proofErr w:type="spellEnd"/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 xml:space="preserve"> семьи;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…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outlineLvl w:val="2"/>
        <w:rPr>
          <w:rFonts w:ascii="Times New Roman" w:cs="Times New Roman" w:eastAsia="Times New Roman" w:hAnsi="Times New Roman"/>
          <w:color w:val="4C4C4C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4C4C4C"/>
          <w:spacing w:val="2"/>
          <w:sz w:val="26"/>
          <w:szCs w:val="26"/>
        </w:rPr>
        <w:t>3. Организация деятельности Центра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 xml:space="preserve">3.1. Центр является областным или муниципальным бюджетным учреждением социального обслуживания семей и детей, ориентированным на выездную работу на территории семьи с целью непосредственного оказания социальной помощи, а также </w:t>
      </w: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осуществляющим стационарное (полустационарное) социальное обслуживание семей</w:t>
      </w: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 xml:space="preserve"> с детьми, детей, отдельных граждан, детей-сирот и детей, оставшихся без попечения родителей, лиц из их числа.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…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3.2.2. Семьи, оказавшиеся в трудной жизненной ситуации, социально опасном положении, в том числе: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- малообеспеченные семьи;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lastRenderedPageBreak/>
        <w:t xml:space="preserve">- неполные семьи, не имеющие опыта </w:t>
      </w:r>
      <w:proofErr w:type="spellStart"/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родительства</w:t>
      </w:r>
      <w:proofErr w:type="spellEnd"/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, в том числе одинокие матери и одинокие отцы с несовершеннолетними детьми;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- многодетные семьи;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- молодые семьи и семьи с несовершеннолетними родителями;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- семьи с детьми или отдельные граждане, пострадавшие от чрезвычайных ситуаций;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- семьи группы риска, имеющие в своем составе лиц, нуждающихся в прохождении курса лечения от алкоголизма, наркомании, токсикомании либо прошедших курс лечения;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- семьи, имеющие в своем составе детей-инвалидов;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- семьи, где дети и женщины подвергаются любым формам физического, сексуального или психологического насилия;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- семьи, где родители или законные представители несовершеннолетних не исполняют своих обязанностей по их воспитанию, обучению и (или) содержанию и (или) отрицательно влияют на их поведение;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 xml:space="preserve">- семьи, имеющие трудности в супружеских отношениях или трудности, связанные с </w:t>
      </w:r>
      <w:proofErr w:type="spellStart"/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девиантным</w:t>
      </w:r>
      <w:proofErr w:type="spellEnd"/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 xml:space="preserve"> поведением ребенка;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- замещающие семьи;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- граждане, находящиеся в ситуации, связанной с вынужденным переездом с места постоянного проживания.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…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 xml:space="preserve">3.10. </w:t>
      </w: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Несовершеннолетние обслуживаются в Центре</w:t>
      </w: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 xml:space="preserve"> в порядке, установленном законодательством Российской Федерации и законодательством субъектов Российской Федерации, </w:t>
      </w: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в течение времени, необходимого для оказания им социальной помощи и (или) их социальной реабилитации, решения вопросов их дальнейшего жизнеустройства</w:t>
      </w: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.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…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 xml:space="preserve">3.17. </w:t>
      </w: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Семьи сопровождаются в Центре в течение времени, необходимого для полного преодоления или снижения остроты социальных проблем, лежащих в основе трудной жизненной ситуации,</w:t>
      </w: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 xml:space="preserve"> реализации их прав и законных интересов в рамках срока, определенного Индивидуальной программой, но не более 6 месяцев с даты зачисления в Центр.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…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outlineLvl w:val="2"/>
        <w:rPr>
          <w:rFonts w:ascii="Times New Roman" w:cs="Times New Roman" w:eastAsia="Times New Roman" w:hAnsi="Times New Roman"/>
          <w:color w:val="4C4C4C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4C4C4C"/>
          <w:spacing w:val="2"/>
          <w:sz w:val="26"/>
          <w:szCs w:val="26"/>
        </w:rPr>
        <w:t>4. Структура Центра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4.1. Центр может включать в себя следующие структурные подразделения: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…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- отделение социального сопровождения семей с детьми;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- консультационно-диагностическое отделение;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- стационарное отделение с дневным пребыванием для несовершеннолетних;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- социальная гостиница для семей, попавших в трудную жизненную ситуацию;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- отделение платных социальных услуг.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Отделения Центра создаются исходя из потребностей муниципального образования в оказании социальных услуг различных категорий населения.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…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 xml:space="preserve">4.4. </w:t>
      </w: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Отделение социального сопровождения семей с детьми предназначено для оказания содействия в получении социальной помощи и всесторонней поддержки различным типам семей (многодетным, неполным, молодым, семьям несовершеннолетних родителей, семьям с детьми-инвалидами, эмоционально-</w:t>
      </w: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lastRenderedPageBreak/>
        <w:t>конфликтным, педагогически несостоятельным, в том числе находящимся в социально опасном положении).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…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 xml:space="preserve">4.7. Социальная гостиница для семей, попавших в трудную жизненную ситуацию, создается с целью оказания </w:t>
      </w: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 xml:space="preserve">психологической, юридической, педагогической, </w:t>
      </w: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социальной и иных видов помощи женщинам (семьям), находящимся в кризисном и опасном для физического и душевного здоровья состоянии.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Семьям (женщинам), пребывающим в социальной гостинице, оказываются следующие формы социальной помощи: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- предоставление помещения для временного проживания на срок, утвержденный договором (от 1 до 6 месяцев);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…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В период пребывания в отделении семьи (женщины) обеспечивают себя и детей продуктами питания и медикаментами в порядке, установленном настоящим Положением.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…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outlineLvl w:val="2"/>
        <w:rPr>
          <w:rFonts w:ascii="Times New Roman" w:cs="Times New Roman" w:eastAsia="Times New Roman" w:hAnsi="Times New Roman"/>
          <w:color w:val="4C4C4C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4C4C4C"/>
          <w:spacing w:val="2"/>
          <w:sz w:val="26"/>
          <w:szCs w:val="26"/>
        </w:rPr>
        <w:t>7. Имущество и финансово-хозяйственная деятельность Центра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…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7.3. Источниками формирования имущества и финансовых ресурсов Центра являются: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…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- субсидии из областного или муниципального бюджета;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- безвозмездные поступления от физических и юридических лиц, в том числе добровольные пожертвования;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- иные источники в соответствии с действующим законодательством Российской Федерации.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 xml:space="preserve">7.4. Финансовое обеспечение выполнения государственного или муниципального задания Центром </w:t>
      </w: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  <w:highlight w:val="yellow"/>
        </w:rPr>
        <w:t>осуществляется в виде субсидий из областного или муниципального бюджета.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7.5. Привлечение Центром дополнительных средств не влечет за собой снижения абсолютных размеров финансирования за счет средств областного и муниципального бюджетов.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outlineLvl w:val="2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4C4C4C"/>
          <w:spacing w:val="2"/>
          <w:sz w:val="26"/>
          <w:szCs w:val="26"/>
        </w:rPr>
        <w:t>…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right"/>
        <w:textAlignment w:val="baseline"/>
        <w:outlineLvl w:val="1"/>
        <w:rPr>
          <w:rFonts w:ascii="Times New Roman" w:cs="Times New Roman" w:eastAsia="Times New Roman" w:hAnsi="Times New Roman"/>
          <w:color w:val="3C3C3C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3C3C3C"/>
          <w:spacing w:val="2"/>
          <w:sz w:val="26"/>
          <w:szCs w:val="26"/>
        </w:rPr>
        <w:t>Приложение № 2.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center"/>
        <w:textAlignment w:val="baseline"/>
        <w:outlineLvl w:val="1"/>
        <w:rPr>
          <w:rFonts w:ascii="Times New Roman" w:cs="Times New Roman" w:eastAsia="Times New Roman" w:hAnsi="Times New Roman"/>
          <w:color w:val="3C3C3C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3C3C3C"/>
          <w:spacing w:val="2"/>
          <w:sz w:val="26"/>
          <w:szCs w:val="26"/>
        </w:rPr>
        <w:t>Примерное штатное расписание многопрофильного центра социальной помощи семье и детям "Семья"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outlineLvl w:val="2"/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2D2D2D"/>
          <w:spacing w:val="2"/>
          <w:sz w:val="26"/>
          <w:szCs w:val="26"/>
        </w:rPr>
        <w:t>…</w:t>
      </w:r>
    </w:p>
    <w:p w:rsidP="0012650C" w:rsidR="0012650C" w:rsidRDefault="0012650C" w:rsidRPr="0012650C">
      <w:pPr>
        <w:shd w:color="auto" w:fill="FFFFFF" w:val="clear"/>
        <w:spacing w:after="0" w:line="240" w:lineRule="auto"/>
        <w:ind w:firstLine="709"/>
        <w:jc w:val="both"/>
        <w:textAlignment w:val="baseline"/>
        <w:outlineLvl w:val="2"/>
        <w:rPr>
          <w:rFonts w:ascii="Times New Roman" w:cs="Times New Roman" w:eastAsia="Times New Roman" w:hAnsi="Times New Roman"/>
          <w:color w:val="4C4C4C"/>
          <w:spacing w:val="2"/>
          <w:sz w:val="26"/>
          <w:szCs w:val="26"/>
        </w:rPr>
      </w:pPr>
      <w:r w:rsidRPr="0012650C">
        <w:rPr>
          <w:rFonts w:ascii="Times New Roman" w:cs="Times New Roman" w:eastAsia="Times New Roman" w:hAnsi="Times New Roman"/>
          <w:color w:val="4C4C4C"/>
          <w:spacing w:val="2"/>
          <w:sz w:val="26"/>
          <w:szCs w:val="26"/>
          <w:highlight w:val="yellow"/>
        </w:rPr>
        <w:t>7. Социальная гостиница для семей, попавших в трудную жизненную ситуацию</w:t>
      </w:r>
    </w:p>
    <w:tbl>
      <w:tblPr>
        <w:tblW w:type="auto" w:w="0"/>
        <w:tblCellMar>
          <w:left w:type="dxa" w:w="0"/>
          <w:right w:type="dxa" w:w="0"/>
        </w:tblCellMar>
        <w:tblLook w:firstColumn="1" w:firstRow="1" w:lastColumn="0" w:lastRow="0" w:noHBand="0" w:noVBand="1" w:val="04A0"/>
      </w:tblPr>
      <w:tblGrid>
        <w:gridCol w:w="6521"/>
        <w:gridCol w:w="3305"/>
      </w:tblGrid>
      <w:tr w:rsidR="0012650C" w:rsidRPr="0012650C" w:rsidTr="0012650C">
        <w:trPr>
          <w:trHeight w:val="15"/>
        </w:trPr>
        <w:tc>
          <w:tcPr>
            <w:tcW w:type="dxa" w:w="6521"/>
            <w:hideMark/>
          </w:tcPr>
          <w:p w:rsidP="0012650C" w:rsidR="0012650C" w:rsidRDefault="0012650C" w:rsidRPr="0012650C">
            <w:pPr>
              <w:spacing w:after="0" w:line="240" w:lineRule="auto"/>
              <w:ind w:firstLine="709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type="dxa" w:w="3305"/>
            <w:hideMark/>
          </w:tcPr>
          <w:p w:rsidP="0012650C" w:rsidR="0012650C" w:rsidRDefault="0012650C" w:rsidRPr="0012650C">
            <w:pPr>
              <w:spacing w:after="0" w:line="240" w:lineRule="auto"/>
              <w:ind w:firstLine="709"/>
              <w:jc w:val="both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</w:p>
        </w:tc>
      </w:tr>
      <w:tr w:rsidR="0012650C" w:rsidRPr="0012650C" w:rsidTr="0012650C">
        <w:tc>
          <w:tcPr>
            <w:tcW w:type="dxa" w:w="6521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  <w:hideMark/>
          </w:tcPr>
          <w:p w:rsidP="0012650C" w:rsidR="0012650C" w:rsidRDefault="0012650C" w:rsidRPr="0012650C">
            <w:pPr>
              <w:spacing w:after="0" w:line="240" w:lineRule="auto"/>
              <w:ind w:firstLine="709"/>
              <w:jc w:val="both"/>
              <w:textAlignment w:val="baseline"/>
              <w:rPr>
                <w:rFonts w:ascii="Times New Roman" w:cs="Times New Roman" w:eastAsia="Times New Roman" w:hAnsi="Times New Roman"/>
                <w:color w:val="2D2D2D"/>
                <w:sz w:val="26"/>
                <w:szCs w:val="26"/>
              </w:rPr>
            </w:pPr>
            <w:r w:rsidRPr="0012650C">
              <w:rPr>
                <w:rFonts w:ascii="Times New Roman" w:cs="Times New Roman" w:eastAsia="Times New Roman" w:hAnsi="Times New Roman"/>
                <w:color w:val="2D2D2D"/>
                <w:sz w:val="26"/>
                <w:szCs w:val="26"/>
              </w:rPr>
              <w:t>Наименование должности</w:t>
            </w:r>
          </w:p>
        </w:tc>
        <w:tc>
          <w:tcPr>
            <w:tcW w:type="dxa" w:w="330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  <w:hideMark/>
          </w:tcPr>
          <w:p w:rsidP="0012650C" w:rsidR="0012650C" w:rsidRDefault="0012650C" w:rsidRPr="0012650C">
            <w:pPr>
              <w:spacing w:after="0" w:line="240" w:lineRule="auto"/>
              <w:ind w:firstLine="709"/>
              <w:jc w:val="both"/>
              <w:textAlignment w:val="baseline"/>
              <w:rPr>
                <w:rFonts w:ascii="Times New Roman" w:cs="Times New Roman" w:eastAsia="Times New Roman" w:hAnsi="Times New Roman"/>
                <w:color w:val="2D2D2D"/>
                <w:sz w:val="26"/>
                <w:szCs w:val="26"/>
              </w:rPr>
            </w:pPr>
            <w:r w:rsidRPr="0012650C">
              <w:rPr>
                <w:rFonts w:ascii="Times New Roman" w:cs="Times New Roman" w:eastAsia="Times New Roman" w:hAnsi="Times New Roman"/>
                <w:color w:val="2D2D2D"/>
                <w:sz w:val="26"/>
                <w:szCs w:val="26"/>
              </w:rPr>
              <w:t>Количество штатных единиц</w:t>
            </w:r>
          </w:p>
        </w:tc>
      </w:tr>
      <w:tr w:rsidR="0012650C" w:rsidRPr="0012650C" w:rsidTr="0012650C">
        <w:tc>
          <w:tcPr>
            <w:tcW w:type="dxa" w:w="6521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  <w:hideMark/>
          </w:tcPr>
          <w:p w:rsidP="0012650C" w:rsidR="0012650C" w:rsidRDefault="0012650C" w:rsidRPr="0012650C">
            <w:pPr>
              <w:spacing w:after="0" w:line="240" w:lineRule="auto"/>
              <w:ind w:firstLine="709"/>
              <w:jc w:val="both"/>
              <w:textAlignment w:val="baseline"/>
              <w:rPr>
                <w:rFonts w:ascii="Times New Roman" w:cs="Times New Roman" w:eastAsia="Times New Roman" w:hAnsi="Times New Roman"/>
                <w:color w:val="2D2D2D"/>
                <w:sz w:val="26"/>
                <w:szCs w:val="26"/>
              </w:rPr>
            </w:pPr>
            <w:r w:rsidRPr="0012650C">
              <w:rPr>
                <w:rFonts w:ascii="Times New Roman" w:cs="Times New Roman" w:eastAsia="Times New Roman" w:hAnsi="Times New Roman"/>
                <w:color w:val="2D2D2D"/>
                <w:sz w:val="26"/>
                <w:szCs w:val="26"/>
              </w:rPr>
              <w:t>Заведующий отделением</w:t>
            </w:r>
          </w:p>
        </w:tc>
        <w:tc>
          <w:tcPr>
            <w:tcW w:type="dxa" w:w="330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  <w:hideMark/>
          </w:tcPr>
          <w:p w:rsidP="0012650C" w:rsidR="0012650C" w:rsidRDefault="0012650C" w:rsidRPr="0012650C">
            <w:pPr>
              <w:spacing w:after="0" w:line="240" w:lineRule="auto"/>
              <w:ind w:firstLine="709"/>
              <w:jc w:val="both"/>
              <w:textAlignment w:val="baseline"/>
              <w:rPr>
                <w:rFonts w:ascii="Times New Roman" w:cs="Times New Roman" w:eastAsia="Times New Roman" w:hAnsi="Times New Roman"/>
                <w:color w:val="2D2D2D"/>
                <w:sz w:val="26"/>
                <w:szCs w:val="26"/>
              </w:rPr>
            </w:pPr>
            <w:r w:rsidRPr="0012650C">
              <w:rPr>
                <w:rFonts w:ascii="Times New Roman" w:cs="Times New Roman" w:eastAsia="Times New Roman" w:hAnsi="Times New Roman"/>
                <w:color w:val="2D2D2D"/>
                <w:sz w:val="26"/>
                <w:szCs w:val="26"/>
              </w:rPr>
              <w:t>1,0</w:t>
            </w:r>
          </w:p>
        </w:tc>
      </w:tr>
      <w:tr w:rsidR="0012650C" w:rsidRPr="0012650C" w:rsidTr="0012650C">
        <w:tc>
          <w:tcPr>
            <w:tcW w:type="dxa" w:w="6521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  <w:hideMark/>
          </w:tcPr>
          <w:p w:rsidP="0012650C" w:rsidR="0012650C" w:rsidRDefault="0012650C" w:rsidRPr="0012650C">
            <w:pPr>
              <w:spacing w:after="0" w:line="240" w:lineRule="auto"/>
              <w:ind w:firstLine="709"/>
              <w:jc w:val="both"/>
              <w:textAlignment w:val="baseline"/>
              <w:rPr>
                <w:rFonts w:ascii="Times New Roman" w:cs="Times New Roman" w:eastAsia="Times New Roman" w:hAnsi="Times New Roman"/>
                <w:color w:val="2D2D2D"/>
                <w:sz w:val="26"/>
                <w:szCs w:val="26"/>
              </w:rPr>
            </w:pPr>
            <w:r w:rsidRPr="0012650C">
              <w:rPr>
                <w:rFonts w:ascii="Times New Roman" w:cs="Times New Roman" w:eastAsia="Times New Roman" w:hAnsi="Times New Roman"/>
                <w:color w:val="2D2D2D"/>
                <w:sz w:val="26"/>
                <w:szCs w:val="26"/>
              </w:rPr>
              <w:t>Специалист по социальной работе</w:t>
            </w:r>
          </w:p>
        </w:tc>
        <w:tc>
          <w:tcPr>
            <w:tcW w:type="dxa" w:w="330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  <w:hideMark/>
          </w:tcPr>
          <w:p w:rsidP="0012650C" w:rsidR="0012650C" w:rsidRDefault="0012650C" w:rsidRPr="0012650C">
            <w:pPr>
              <w:spacing w:after="0" w:line="240" w:lineRule="auto"/>
              <w:ind w:firstLine="709"/>
              <w:jc w:val="both"/>
              <w:textAlignment w:val="baseline"/>
              <w:rPr>
                <w:rFonts w:ascii="Times New Roman" w:cs="Times New Roman" w:eastAsia="Times New Roman" w:hAnsi="Times New Roman"/>
                <w:color w:val="2D2D2D"/>
                <w:sz w:val="26"/>
                <w:szCs w:val="26"/>
              </w:rPr>
            </w:pPr>
            <w:r w:rsidRPr="0012650C">
              <w:rPr>
                <w:rFonts w:ascii="Times New Roman" w:cs="Times New Roman" w:eastAsia="Times New Roman" w:hAnsi="Times New Roman"/>
                <w:color w:val="2D2D2D"/>
                <w:sz w:val="26"/>
                <w:szCs w:val="26"/>
              </w:rPr>
              <w:t>3,0</w:t>
            </w:r>
          </w:p>
        </w:tc>
      </w:tr>
      <w:tr w:rsidR="0012650C" w:rsidRPr="0012650C" w:rsidTr="0012650C">
        <w:tc>
          <w:tcPr>
            <w:tcW w:type="dxa" w:w="6521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  <w:hideMark/>
          </w:tcPr>
          <w:p w:rsidP="0012650C" w:rsidR="0012650C" w:rsidRDefault="0012650C" w:rsidRPr="0012650C">
            <w:pPr>
              <w:spacing w:after="0" w:line="240" w:lineRule="auto"/>
              <w:ind w:firstLine="709"/>
              <w:jc w:val="both"/>
              <w:textAlignment w:val="baseline"/>
              <w:rPr>
                <w:rFonts w:ascii="Times New Roman" w:cs="Times New Roman" w:eastAsia="Times New Roman" w:hAnsi="Times New Roman"/>
                <w:color w:val="2D2D2D"/>
                <w:sz w:val="26"/>
                <w:szCs w:val="26"/>
              </w:rPr>
            </w:pPr>
            <w:r w:rsidRPr="0012650C">
              <w:rPr>
                <w:rFonts w:ascii="Times New Roman" w:cs="Times New Roman" w:eastAsia="Times New Roman" w:hAnsi="Times New Roman"/>
                <w:color w:val="2D2D2D"/>
                <w:sz w:val="26"/>
                <w:szCs w:val="26"/>
              </w:rPr>
              <w:t>ИТОГО:</w:t>
            </w:r>
          </w:p>
        </w:tc>
        <w:tc>
          <w:tcPr>
            <w:tcW w:type="dxa" w:w="330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  <w:hideMark/>
          </w:tcPr>
          <w:p w:rsidP="0012650C" w:rsidR="0012650C" w:rsidRDefault="0012650C" w:rsidRPr="0012650C">
            <w:pPr>
              <w:spacing w:after="0" w:line="240" w:lineRule="auto"/>
              <w:ind w:firstLine="709"/>
              <w:jc w:val="both"/>
              <w:textAlignment w:val="baseline"/>
              <w:rPr>
                <w:rFonts w:ascii="Times New Roman" w:cs="Times New Roman" w:eastAsia="Times New Roman" w:hAnsi="Times New Roman"/>
                <w:color w:val="2D2D2D"/>
                <w:sz w:val="26"/>
                <w:szCs w:val="26"/>
              </w:rPr>
            </w:pPr>
            <w:r w:rsidRPr="0012650C">
              <w:rPr>
                <w:rFonts w:ascii="Times New Roman" w:cs="Times New Roman" w:eastAsia="Times New Roman" w:hAnsi="Times New Roman"/>
                <w:color w:val="2D2D2D"/>
                <w:sz w:val="26"/>
                <w:szCs w:val="26"/>
              </w:rPr>
              <w:t>4,0</w:t>
            </w:r>
          </w:p>
        </w:tc>
      </w:tr>
    </w:tbl>
    <w:p w:rsidP="0012650C" w:rsidR="0012650C" w:rsidRDefault="0012650C">
      <w:pPr>
        <w:ind w:firstLine="709"/>
        <w:jc w:val="both"/>
        <w:rPr>
          <w:rFonts w:ascii="Times New Roman" w:cs="Times New Roman" w:eastAsia="Calibri" w:hAnsi="Times New Roman"/>
          <w:sz w:val="24"/>
          <w:szCs w:val="24"/>
          <w:lang w:eastAsia="en-US"/>
        </w:rPr>
      </w:pPr>
    </w:p>
    <w:p w:rsidR="0012650C" w:rsidRDefault="0012650C">
      <w:pPr>
        <w:rPr>
          <w:rFonts w:ascii="Times New Roman" w:cs="Times New Roman" w:eastAsia="Calibri" w:hAnsi="Times New Roman"/>
          <w:sz w:val="24"/>
          <w:szCs w:val="24"/>
          <w:lang w:eastAsia="en-US"/>
        </w:rPr>
      </w:pPr>
      <w:r>
        <w:rPr>
          <w:rFonts w:ascii="Times New Roman" w:cs="Times New Roman" w:eastAsia="Calibri" w:hAnsi="Times New Roman"/>
          <w:sz w:val="24"/>
          <w:szCs w:val="24"/>
          <w:lang w:eastAsia="en-US"/>
        </w:rPr>
        <w:br w:type="page"/>
      </w:r>
    </w:p>
    <w:p w:rsidP="0068224F" w:rsidR="0012650C" w:rsidRDefault="0012650C" w:rsidRPr="0012650C">
      <w:pPr>
        <w:spacing w:after="0" w:line="240" w:lineRule="auto"/>
        <w:jc w:val="right"/>
        <w:outlineLvl w:val="0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lastRenderedPageBreak/>
        <w:t>Приложение № 13</w:t>
      </w:r>
    </w:p>
    <w:p w:rsidP="0068224F" w:rsidR="0012650C" w:rsidRDefault="0012650C" w:rsidRPr="0012650C">
      <w:pPr>
        <w:spacing w:after="0" w:line="240" w:lineRule="auto"/>
        <w:jc w:val="center"/>
        <w:outlineLvl w:val="0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:rsidP="0068224F" w:rsidR="0012650C" w:rsidRDefault="0012650C" w:rsidRPr="0012650C">
      <w:pPr>
        <w:spacing w:after="0" w:line="240" w:lineRule="auto"/>
        <w:jc w:val="center"/>
        <w:outlineLvl w:val="0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СОГЛАШЕНИЕ </w:t>
      </w:r>
    </w:p>
    <w:p w:rsidP="0068224F" w:rsidR="0012650C" w:rsidRDefault="0012650C" w:rsidRPr="0012650C">
      <w:pPr>
        <w:spacing w:after="0" w:line="240" w:lineRule="auto"/>
        <w:ind w:left="432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RPr="0012650C">
        <w:rPr>
          <w:rFonts w:ascii="Times New Roman" w:cs="Times New Roman" w:eastAsia="Times New Roman" w:hAnsi="Times New Roman"/>
          <w:sz w:val="28"/>
          <w:szCs w:val="28"/>
          <w:lang w:val="x-none"/>
        </w:rPr>
        <w:t xml:space="preserve">о взаимодействии департамента образования, науки и молодежной политики Воронежской области </w:t>
      </w:r>
      <w:r w:rsidRPr="0012650C">
        <w:rPr>
          <w:rFonts w:ascii="Times New Roman" w:cs="Times New Roman" w:eastAsia="Times New Roman" w:hAnsi="Times New Roman"/>
          <w:sz w:val="28"/>
          <w:szCs w:val="28"/>
        </w:rPr>
        <w:t>и</w:t>
      </w:r>
      <w:r w:rsidRPr="0012650C">
        <w:rPr>
          <w:rFonts w:ascii="Times New Roman" w:cs="Times New Roman" w:eastAsia="Times New Roman" w:hAnsi="Times New Roman"/>
          <w:sz w:val="28"/>
          <w:szCs w:val="28"/>
          <w:lang w:val="x-none"/>
        </w:rPr>
        <w:t xml:space="preserve"> </w:t>
      </w:r>
      <w:r w:rsidRPr="0012650C">
        <w:rPr>
          <w:rFonts w:ascii="Times New Roman" w:cs="Times New Roman" w:eastAsia="Times New Roman" w:hAnsi="Times New Roman"/>
          <w:color w:val="000000"/>
          <w:sz w:val="28"/>
          <w:szCs w:val="28"/>
          <w:lang w:val="x-none"/>
        </w:rPr>
        <w:t>ООО</w:t>
      </w:r>
      <w:r w:rsidRPr="0012650C">
        <w:rPr>
          <w:rFonts w:ascii="Times New Roman" w:cs="Times New Roman" w:eastAsia="Times New Roman" w:hAnsi="Times New Roman"/>
          <w:color w:val="000000"/>
          <w:sz w:val="28"/>
          <w:szCs w:val="28"/>
        </w:rPr>
        <w:t xml:space="preserve"> </w:t>
      </w:r>
      <w:r w:rsidRPr="0012650C">
        <w:rPr>
          <w:rFonts w:ascii="Times New Roman" w:cs="Times New Roman" w:eastAsia="Times New Roman" w:hAnsi="Times New Roman"/>
          <w:color w:val="000000"/>
          <w:sz w:val="28"/>
          <w:szCs w:val="28"/>
          <w:lang w:val="x-none"/>
        </w:rPr>
        <w:t>«</w:t>
      </w:r>
      <w:proofErr w:type="spellStart"/>
      <w:r w:rsidRPr="0012650C">
        <w:rPr>
          <w:rFonts w:ascii="Times New Roman" w:cs="Times New Roman" w:eastAsia="Times New Roman" w:hAnsi="Times New Roman"/>
          <w:color w:val="000000"/>
          <w:sz w:val="28"/>
          <w:szCs w:val="28"/>
          <w:lang w:val="x-none"/>
        </w:rPr>
        <w:t>Воронежрегионгаз</w:t>
      </w:r>
      <w:proofErr w:type="spellEnd"/>
      <w:r w:rsidRPr="0012650C">
        <w:rPr>
          <w:rFonts w:ascii="Times New Roman" w:cs="Times New Roman" w:eastAsia="Times New Roman" w:hAnsi="Times New Roman"/>
          <w:color w:val="000000"/>
          <w:sz w:val="28"/>
          <w:szCs w:val="28"/>
          <w:lang w:val="x-none"/>
        </w:rPr>
        <w:t>»</w:t>
      </w:r>
      <w:r w:rsidRPr="0012650C">
        <w:rPr>
          <w:rFonts w:ascii="Times New Roman" w:cs="Times New Roman" w:eastAsia="Times New Roman" w:hAnsi="Times New Roman"/>
          <w:color w:val="000000"/>
          <w:sz w:val="28"/>
          <w:szCs w:val="28"/>
        </w:rPr>
        <w:t xml:space="preserve"> </w:t>
      </w:r>
      <w:r w:rsidRPr="0012650C">
        <w:rPr>
          <w:rFonts w:ascii="Times New Roman" w:cs="Times New Roman" w:eastAsia="Times New Roman" w:hAnsi="Times New Roman"/>
          <w:sz w:val="28"/>
          <w:szCs w:val="28"/>
          <w:lang w:val="x-none"/>
        </w:rPr>
        <w:t xml:space="preserve">в области взаимообмена информацией о фактах выявления нарушений эксплуатации газового оборудования, угрозы жизни и здоровью детей, проживающих в семьях, находящихся в социально опасном положении, а также в многодетных </w:t>
      </w:r>
    </w:p>
    <w:p w:rsidP="0068224F" w:rsidR="0012650C" w:rsidRDefault="0012650C" w:rsidRPr="0012650C">
      <w:pPr>
        <w:spacing w:after="0" w:line="240" w:lineRule="auto"/>
        <w:ind w:left="432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RPr="0012650C">
        <w:rPr>
          <w:rFonts w:ascii="Times New Roman" w:cs="Times New Roman" w:eastAsia="Times New Roman" w:hAnsi="Times New Roman"/>
          <w:sz w:val="28"/>
          <w:szCs w:val="28"/>
          <w:lang w:val="x-none"/>
        </w:rPr>
        <w:t>и  малообеспеченных  семьях</w:t>
      </w:r>
    </w:p>
    <w:p w:rsidP="0068224F" w:rsidR="0012650C" w:rsidRDefault="0012650C" w:rsidRPr="0012650C">
      <w:pPr>
        <w:widowControl w:val="0"/>
        <w:spacing w:after="0" w:line="240" w:lineRule="auto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:rsidP="0068224F" w:rsidR="0012650C" w:rsidRDefault="0012650C" w:rsidRPr="0012650C">
      <w:pPr>
        <w:widowControl w:val="0"/>
        <w:spacing w:after="0" w:line="240" w:lineRule="auto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г. Воронеж                                                                                   </w:t>
      </w:r>
      <w:proofErr w:type="gramStart"/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  «</w:t>
      </w:r>
      <w:proofErr w:type="gramEnd"/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11» апреля 2016г.</w:t>
      </w:r>
    </w:p>
    <w:p w:rsidP="0068224F" w:rsidR="0012650C" w:rsidRDefault="0012650C" w:rsidRPr="0012650C">
      <w:pPr>
        <w:widowControl w:val="0"/>
        <w:spacing w:after="0" w:line="240" w:lineRule="auto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:rsidP="0068224F" w:rsidR="0012650C" w:rsidRDefault="0012650C" w:rsidRPr="0012650C">
      <w:pPr>
        <w:widowControl w:val="0"/>
        <w:spacing w:after="0" w:line="240" w:lineRule="auto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ab/>
        <w:t>Департамент образования, науки и молодежной политики Воронежской области (далее – Департамент) в лице руководителя Департамента Мосолова Олега Николаевича, действующего на основании Положения, с одной стороны и общество с ограниченной ответственностью «</w:t>
      </w:r>
      <w:proofErr w:type="spellStart"/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В</w:t>
      </w:r>
      <w:r w:rsidRPr="0012650C">
        <w:rPr>
          <w:rFonts w:ascii="Times New Roman" w:cs="Times New Roman" w:eastAsia="Calibri" w:hAnsi="Times New Roman"/>
          <w:color w:val="000000"/>
          <w:sz w:val="28"/>
          <w:szCs w:val="28"/>
          <w:lang w:eastAsia="en-US"/>
        </w:rPr>
        <w:t>оронежрегионгаз</w:t>
      </w:r>
      <w:proofErr w:type="spellEnd"/>
      <w:r w:rsidRPr="0012650C">
        <w:rPr>
          <w:rFonts w:ascii="Times New Roman" w:cs="Times New Roman" w:eastAsia="Calibri" w:hAnsi="Times New Roman"/>
          <w:color w:val="000000"/>
          <w:sz w:val="28"/>
          <w:szCs w:val="28"/>
          <w:lang w:eastAsia="en-US"/>
        </w:rPr>
        <w:t xml:space="preserve">» (далее – ООО </w:t>
      </w: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«</w:t>
      </w:r>
      <w:proofErr w:type="spellStart"/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В</w:t>
      </w:r>
      <w:r w:rsidRPr="0012650C">
        <w:rPr>
          <w:rFonts w:ascii="Times New Roman" w:cs="Times New Roman" w:eastAsia="Calibri" w:hAnsi="Times New Roman"/>
          <w:color w:val="000000"/>
          <w:sz w:val="28"/>
          <w:szCs w:val="28"/>
          <w:lang w:eastAsia="en-US"/>
        </w:rPr>
        <w:t>оронежрегионгаз</w:t>
      </w:r>
      <w:proofErr w:type="spellEnd"/>
      <w:r w:rsidRPr="0012650C">
        <w:rPr>
          <w:rFonts w:ascii="Times New Roman" w:cs="Times New Roman" w:eastAsia="Calibri" w:hAnsi="Times New Roman"/>
          <w:color w:val="000000"/>
          <w:sz w:val="28"/>
          <w:szCs w:val="28"/>
          <w:lang w:eastAsia="en-US"/>
        </w:rPr>
        <w:t xml:space="preserve">») в лице генерального директора Зубарева Константина Вячеславовича, </w:t>
      </w: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действующего на основании Устава, с другой стороны</w:t>
      </w:r>
      <w:r w:rsidRPr="0012650C">
        <w:rPr>
          <w:rFonts w:ascii="Times New Roman" w:cs="Times New Roman" w:eastAsia="Calibri" w:hAnsi="Times New Roman"/>
          <w:color w:val="000000"/>
          <w:sz w:val="28"/>
          <w:szCs w:val="28"/>
          <w:lang w:eastAsia="en-US"/>
        </w:rPr>
        <w:t xml:space="preserve"> </w:t>
      </w: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и исходя из необходимости выполнения требований Федерального закона от 24.06.1999 №</w:t>
      </w:r>
      <w:r w:rsidR="0068224F">
        <w:rPr>
          <w:rFonts w:ascii="Times New Roman" w:cs="Times New Roman" w:eastAsia="Calibri" w:hAnsi="Times New Roman"/>
          <w:sz w:val="28"/>
          <w:szCs w:val="28"/>
          <w:lang w:eastAsia="en-US"/>
        </w:rPr>
        <w:t> </w:t>
      </w: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120-ФЗ «Об основах системы профилактики безнадзорности и правонарушений несовершеннолетних» заключили настоящее Соглашение о нижеследующем:</w:t>
      </w:r>
    </w:p>
    <w:p w:rsidP="0068224F" w:rsidR="0012650C" w:rsidRDefault="0012650C" w:rsidRPr="0012650C">
      <w:pPr>
        <w:widowControl w:val="0"/>
        <w:tabs>
          <w:tab w:pos="8955" w:val="left"/>
        </w:tabs>
        <w:spacing w:after="0" w:line="240" w:lineRule="auto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ab/>
      </w:r>
    </w:p>
    <w:p w:rsidP="0068224F" w:rsidR="0012650C" w:rsidRDefault="0012650C" w:rsidRPr="0012650C">
      <w:pPr>
        <w:widowControl w:val="0"/>
        <w:numPr>
          <w:ilvl w:val="0"/>
          <w:numId w:val="36"/>
        </w:numPr>
        <w:spacing w:after="0" w:line="240" w:lineRule="auto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Предмет Соглашения</w:t>
      </w:r>
    </w:p>
    <w:p w:rsidP="0068224F" w:rsidR="0012650C" w:rsidRDefault="0012650C" w:rsidRPr="0012650C">
      <w:pPr>
        <w:widowControl w:val="0"/>
        <w:spacing w:after="0" w:line="240" w:lineRule="auto"/>
        <w:ind w:firstLine="724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1.1. Эффективное решение задач и координация деятельности при осуществлении мероприятий в области взаимообмена информацией о нарушениях прав и законных </w:t>
      </w:r>
      <w:proofErr w:type="gramStart"/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интересов  несовершеннолетних</w:t>
      </w:r>
      <w:proofErr w:type="gramEnd"/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, обеспечения их безопасности, охране их жизни и здоровья.</w:t>
      </w:r>
    </w:p>
    <w:p w:rsidP="0068224F" w:rsidR="0012650C" w:rsidRDefault="0012650C" w:rsidRPr="0012650C">
      <w:pPr>
        <w:widowControl w:val="0"/>
        <w:spacing w:after="0" w:line="240" w:lineRule="auto"/>
        <w:ind w:firstLine="724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1.2. Осуществление совместного нормативного правового регулирования и подготовки нормативно-методической документации по вопросам обеспечения безопасности граждан.</w:t>
      </w:r>
    </w:p>
    <w:p w:rsidP="0068224F" w:rsidR="0012650C" w:rsidRDefault="0012650C" w:rsidRPr="0012650C">
      <w:pPr>
        <w:widowControl w:val="0"/>
        <w:shd w:color="auto" w:fill="FFFFFF" w:val="clear"/>
        <w:tabs>
          <w:tab w:pos="1134" w:val="left"/>
        </w:tabs>
        <w:spacing w:after="0" w:line="240" w:lineRule="auto"/>
        <w:ind w:firstLine="709" w:right="19"/>
        <w:jc w:val="both"/>
        <w:rPr>
          <w:rFonts w:ascii="Times New Roman" w:cs="Times New Roman" w:eastAsia="Times New Roman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1.3. </w:t>
      </w: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ab/>
        <w:t>Взаимодействие сторон осуществляется в следующих формах:</w:t>
      </w:r>
    </w:p>
    <w:p w:rsidP="0068224F" w:rsidR="0012650C" w:rsidRDefault="0012650C" w:rsidRPr="0012650C">
      <w:pPr>
        <w:widowControl w:val="0"/>
        <w:shd w:color="auto" w:fill="FFFFFF" w:val="clear"/>
        <w:tabs>
          <w:tab w:pos="816" w:val="left"/>
          <w:tab w:pos="1134" w:val="left"/>
        </w:tabs>
        <w:spacing w:after="0" w:line="240" w:lineRule="auto"/>
        <w:ind w:firstLine="709" w:right="1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организация обмена информацией, представляющей взаимный интерес для Сторон, о событиях и фактах, связанных с реализацией настоящего Соглашения;</w:t>
      </w:r>
    </w:p>
    <w:p w:rsidP="0068224F" w:rsidR="0012650C" w:rsidRDefault="0012650C" w:rsidRPr="0012650C">
      <w:pPr>
        <w:widowControl w:val="0"/>
        <w:shd w:color="auto" w:fill="FFFFFF" w:val="clear"/>
        <w:tabs>
          <w:tab w:pos="960" w:val="left"/>
          <w:tab w:pos="1134" w:val="left"/>
          <w:tab w:pos="10325" w:val="left"/>
        </w:tabs>
        <w:spacing w:after="0" w:line="240" w:lineRule="auto"/>
        <w:ind w:firstLine="709" w:right="17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формирование межведомственных рабочих групп по координации действий и оперативному решению текущих задач, связанных с реализацией настоящего Соглашения;</w:t>
      </w:r>
    </w:p>
    <w:p w:rsidP="0068224F" w:rsidR="0012650C" w:rsidRDefault="0012650C" w:rsidRPr="0012650C">
      <w:pPr>
        <w:widowControl w:val="0"/>
        <w:shd w:color="auto" w:fill="FFFFFF" w:val="clear"/>
        <w:tabs>
          <w:tab w:pos="1032" w:val="left"/>
          <w:tab w:pos="1134" w:val="left"/>
          <w:tab w:pos="6658" w:val="left"/>
          <w:tab w:pos="10186" w:val="left"/>
        </w:tabs>
        <w:spacing w:after="0" w:line="240" w:lineRule="auto"/>
        <w:ind w:firstLine="709" w:right="17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разработка организационно-распорядительных документов, относящихся к предмету Соглашения;</w:t>
      </w:r>
    </w:p>
    <w:p w:rsidP="0068224F" w:rsidR="0012650C" w:rsidRDefault="0012650C" w:rsidRPr="0012650C">
      <w:pPr>
        <w:widowControl w:val="0"/>
        <w:shd w:color="auto" w:fill="FFFFFF" w:val="clear"/>
        <w:tabs>
          <w:tab w:pos="816" w:val="left"/>
          <w:tab w:pos="1134" w:val="left"/>
        </w:tabs>
        <w:spacing w:after="0" w:line="240" w:lineRule="auto"/>
        <w:ind w:firstLine="709" w:right="17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Настоящее Соглашение не препятствует Сторонам в определении и использовании приемлемых форм сотрудничества.</w:t>
      </w:r>
    </w:p>
    <w:p w:rsidP="0068224F" w:rsidR="0012650C" w:rsidRDefault="0012650C" w:rsidRPr="0012650C">
      <w:pPr>
        <w:widowControl w:val="0"/>
        <w:tabs>
          <w:tab w:pos="0" w:val="num"/>
        </w:tabs>
        <w:spacing w:after="0" w:line="240" w:lineRule="auto"/>
        <w:ind w:firstLine="724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1.4. Взаимодействие и взаимный обмен информацией по вопросам, относящимся к компетенции Сторон, осуществляется с учетом возложенных на них задач:</w:t>
      </w:r>
    </w:p>
    <w:p w:rsidP="0068224F" w:rsidR="0012650C" w:rsidRDefault="0012650C" w:rsidRPr="0012650C">
      <w:pPr>
        <w:widowControl w:val="0"/>
        <w:spacing w:after="0" w:line="240" w:lineRule="auto"/>
        <w:ind w:firstLine="724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Times New Roman" w:hAnsi="Times New Roman"/>
          <w:sz w:val="28"/>
          <w:szCs w:val="28"/>
          <w:lang w:eastAsia="en-US"/>
        </w:rPr>
        <w:t xml:space="preserve">совместная работа в составе комиссий, круглых столов, рабочих групп, </w:t>
      </w:r>
      <w:r w:rsidRPr="0012650C">
        <w:rPr>
          <w:rFonts w:ascii="Times New Roman" w:cs="Times New Roman" w:eastAsia="Times New Roman" w:hAnsi="Times New Roman"/>
          <w:sz w:val="28"/>
          <w:szCs w:val="28"/>
          <w:lang w:eastAsia="en-US"/>
        </w:rPr>
        <w:lastRenderedPageBreak/>
        <w:t>совещательных и экспертных органов для подготовки предложений и решения проблем по вопросам, отнесенным к компетенции Сторон;</w:t>
      </w:r>
    </w:p>
    <w:p w:rsidP="0068224F" w:rsidR="0012650C" w:rsidRDefault="0012650C" w:rsidRPr="0012650C">
      <w:pPr>
        <w:widowControl w:val="0"/>
        <w:spacing w:after="0" w:line="240" w:lineRule="auto"/>
        <w:ind w:firstLine="724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взаимный обмен информацией о нарушениях прав и законных </w:t>
      </w:r>
      <w:proofErr w:type="gramStart"/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интересов  несовершеннолетних</w:t>
      </w:r>
      <w:proofErr w:type="gramEnd"/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в области обеспечения безопасности, охраны их жизни и здоровья;</w:t>
      </w:r>
    </w:p>
    <w:p w:rsidP="0068224F" w:rsidR="0012650C" w:rsidRDefault="0012650C" w:rsidRPr="0012650C">
      <w:pPr>
        <w:widowControl w:val="0"/>
        <w:spacing w:after="0" w:line="240" w:lineRule="auto"/>
        <w:ind w:firstLine="724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проведение совместных проверок жилых помещений семей, находящихся в социально опасном положении, других объектов с пребыванием несовершеннолетних; </w:t>
      </w:r>
    </w:p>
    <w:p w:rsidP="0068224F" w:rsidR="0012650C" w:rsidRDefault="0012650C" w:rsidRPr="0012650C">
      <w:pPr>
        <w:widowControl w:val="0"/>
        <w:spacing w:after="0" w:line="240" w:lineRule="auto"/>
        <w:ind w:firstLine="724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сотрудничество по вопросам совершенствования нормативных правовых актов о правах и охраняемых законом интересах несовершеннолетних в </w:t>
      </w:r>
      <w:proofErr w:type="gramStart"/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области  обеспечения</w:t>
      </w:r>
      <w:proofErr w:type="gramEnd"/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их;</w:t>
      </w:r>
    </w:p>
    <w:p w:rsidP="0068224F" w:rsidR="0012650C" w:rsidRDefault="0012650C" w:rsidRPr="0012650C">
      <w:pPr>
        <w:widowControl w:val="0"/>
        <w:spacing w:after="0" w:line="240" w:lineRule="auto"/>
        <w:ind w:firstLine="724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участие в мероприятиях по пропаганде знаний в области обеспечения безопасности граждан, а также культуры безопасности жизнедеятельности населения, в том числе с использованием средств массовой информации; </w:t>
      </w:r>
    </w:p>
    <w:p w:rsidP="0068224F" w:rsidR="0012650C" w:rsidRDefault="0012650C" w:rsidRPr="0012650C">
      <w:pPr>
        <w:widowControl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Times New Roman" w:hAnsi="Times New Roman"/>
          <w:sz w:val="28"/>
          <w:szCs w:val="28"/>
          <w:lang w:eastAsia="en-US"/>
        </w:rPr>
        <w:t>анализ проблем, связанных с вопросами безопасности жилых помещений семей, находящихся в социально опасном положении, многодетных, малообеспеченных семей, семей, проживающих в ветхом жилье и жилье барачного типа, образовательных и иных объектов с пребыванием несовершеннолетних, в целях выявления способов наиболее эффективного их решения;</w:t>
      </w:r>
    </w:p>
    <w:p w:rsidP="0068224F" w:rsidR="0012650C" w:rsidRDefault="0012650C" w:rsidRPr="0012650C">
      <w:pPr>
        <w:widowControl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Times New Roman" w:hAnsi="Times New Roman"/>
          <w:sz w:val="28"/>
          <w:szCs w:val="28"/>
          <w:lang w:eastAsia="en-US"/>
        </w:rPr>
        <w:t>организация и проведение совместных мероприятий, направленных на совершенствование системы законодательства, связанного с обеспечением безопасности граждан.</w:t>
      </w:r>
    </w:p>
    <w:p w:rsidP="0068224F" w:rsidR="0012650C" w:rsidRDefault="0012650C" w:rsidRPr="0012650C">
      <w:pPr>
        <w:widowControl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1.5. </w:t>
      </w:r>
      <w:r w:rsidRPr="0012650C">
        <w:rPr>
          <w:rFonts w:ascii="Times New Roman" w:cs="Times New Roman" w:eastAsia="Times New Roman" w:hAnsi="Times New Roman"/>
          <w:sz w:val="28"/>
          <w:szCs w:val="28"/>
          <w:lang w:eastAsia="en-US"/>
        </w:rPr>
        <w:t>Для реализации основных направлений сотрудничества, в рамках настоящего Соглашения, Стороны содействуют более эффективному взаимодействию своих подразделений.</w:t>
      </w:r>
    </w:p>
    <w:p w:rsidP="0068224F" w:rsidR="0012650C" w:rsidRDefault="0012650C" w:rsidRPr="0012650C">
      <w:pPr>
        <w:widowControl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Times New Roman" w:hAnsi="Times New Roman"/>
          <w:sz w:val="28"/>
          <w:szCs w:val="28"/>
          <w:lang w:eastAsia="en-US"/>
        </w:rPr>
        <w:t>Стороны назначают ответственных представителей для текущей координации действий по настоящему Соглашению.</w:t>
      </w:r>
    </w:p>
    <w:p w:rsidP="0068224F" w:rsidR="0012650C" w:rsidRDefault="0012650C" w:rsidRPr="0012650C">
      <w:pPr>
        <w:spacing w:after="0" w:line="240" w:lineRule="auto"/>
        <w:ind w:firstLine="708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Ответственный представитель обеспечивает защиту информации о несовершеннолетних и семьях, находящихся в социально опасном положении, и несет персональную ответственность за ее конфиденциальность.</w:t>
      </w:r>
    </w:p>
    <w:p w:rsidP="0068224F" w:rsidR="0012650C" w:rsidRDefault="0012650C" w:rsidRPr="0012650C">
      <w:pPr>
        <w:widowControl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7"/>
          <w:szCs w:val="27"/>
          <w:lang w:eastAsia="en-US"/>
        </w:rPr>
      </w:pPr>
    </w:p>
    <w:p w:rsidP="0068224F" w:rsidR="0012650C" w:rsidRDefault="0012650C" w:rsidRPr="0012650C">
      <w:pPr>
        <w:widowControl w:val="0"/>
        <w:numPr>
          <w:ilvl w:val="0"/>
          <w:numId w:val="34"/>
        </w:numPr>
        <w:spacing w:after="0" w:line="240" w:lineRule="auto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Обязательства Сторон</w:t>
      </w:r>
    </w:p>
    <w:p w:rsidP="0068224F" w:rsidR="0012650C" w:rsidRDefault="0012650C" w:rsidRPr="0012650C">
      <w:pPr>
        <w:widowControl w:val="0"/>
        <w:spacing w:after="0" w:line="240" w:lineRule="auto"/>
        <w:ind w:firstLine="724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Стороны подтверждают необходимость совместных действий и обязуются представлять обоюдную оперативную информацию о нарушениях прав и законных </w:t>
      </w:r>
      <w:proofErr w:type="gramStart"/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интересов  несовершеннолетних</w:t>
      </w:r>
      <w:proofErr w:type="gramEnd"/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в области обеспечения безопасности, охране их жизни и здоровья;</w:t>
      </w:r>
    </w:p>
    <w:p w:rsidP="0068224F" w:rsidR="0012650C" w:rsidRDefault="0012650C" w:rsidRPr="0012650C">
      <w:pPr>
        <w:widowControl w:val="0"/>
        <w:numPr>
          <w:ilvl w:val="1"/>
          <w:numId w:val="34"/>
        </w:numPr>
        <w:tabs>
          <w:tab w:pos="0" w:val="num"/>
        </w:tabs>
        <w:spacing w:after="0" w:line="240" w:lineRule="auto"/>
        <w:ind w:firstLine="720" w:left="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color w:val="000000"/>
          <w:sz w:val="28"/>
          <w:szCs w:val="28"/>
          <w:lang w:eastAsia="en-US"/>
        </w:rPr>
        <w:t xml:space="preserve">ООО </w:t>
      </w: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«</w:t>
      </w:r>
      <w:proofErr w:type="spellStart"/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В</w:t>
      </w:r>
      <w:r w:rsidRPr="0012650C">
        <w:rPr>
          <w:rFonts w:ascii="Times New Roman" w:cs="Times New Roman" w:eastAsia="Calibri" w:hAnsi="Times New Roman"/>
          <w:color w:val="000000"/>
          <w:sz w:val="28"/>
          <w:szCs w:val="28"/>
          <w:lang w:eastAsia="en-US"/>
        </w:rPr>
        <w:t>оронежрегионгаз</w:t>
      </w:r>
      <w:proofErr w:type="spellEnd"/>
      <w:r w:rsidRPr="0012650C">
        <w:rPr>
          <w:rFonts w:ascii="Times New Roman" w:cs="Times New Roman" w:eastAsia="Calibri" w:hAnsi="Times New Roman"/>
          <w:color w:val="000000"/>
          <w:sz w:val="28"/>
          <w:szCs w:val="28"/>
          <w:lang w:eastAsia="en-US"/>
        </w:rPr>
        <w:t>»</w:t>
      </w: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обязуется осуществлять:</w:t>
      </w:r>
    </w:p>
    <w:p w:rsidP="0068224F" w:rsidR="0012650C" w:rsidRDefault="0012650C" w:rsidRPr="0012650C">
      <w:pPr>
        <w:widowControl w:val="0"/>
        <w:tabs>
          <w:tab w:pos="0" w:val="num"/>
        </w:tabs>
        <w:spacing w:after="0" w:line="240" w:lineRule="auto"/>
        <w:ind w:firstLine="72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предоставление Департаменту информации:</w:t>
      </w:r>
    </w:p>
    <w:p w:rsidP="0068224F" w:rsidR="0012650C" w:rsidRDefault="0012650C" w:rsidRPr="0012650C">
      <w:pPr>
        <w:widowControl w:val="0"/>
        <w:tabs>
          <w:tab w:pos="0" w:val="num"/>
        </w:tabs>
        <w:spacing w:after="0" w:line="240" w:lineRule="auto"/>
        <w:ind w:firstLine="72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- в области защиты жизни и здоровья </w:t>
      </w:r>
      <w:r>
        <w:rPr>
          <w:rFonts w:ascii="Times New Roman" w:cs="Times New Roman" w:eastAsia="Calibri" w:hAnsi="Times New Roman"/>
          <w:sz w:val="28"/>
          <w:szCs w:val="28"/>
          <w:lang w:eastAsia="en-US"/>
        </w:rPr>
        <w:t>несовершеннолетних,</w:t>
      </w: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выявленных случаях угрозы безопасности жизни и здоровья несовершеннолетних в результате неисправности или нарушения эксплуатации газового оборудования, в пределах своей компетенции (в течение 1 рабочего дня с момента выявления факта);</w:t>
      </w:r>
    </w:p>
    <w:p w:rsidP="0068224F" w:rsidR="0012650C" w:rsidRDefault="0012650C" w:rsidRPr="0012650C">
      <w:pPr>
        <w:widowControl w:val="0"/>
        <w:tabs>
          <w:tab w:pos="0" w:val="num"/>
        </w:tabs>
        <w:spacing w:after="0" w:line="240" w:lineRule="auto"/>
        <w:ind w:firstLine="72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- о намерении отключения газа в семьях, имеющих на воспитании несовершеннолетних детей, за задолженности по коммунальным платежам </w:t>
      </w: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br/>
      </w: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lastRenderedPageBreak/>
        <w:t>(за один месяц до дня отключения);</w:t>
      </w:r>
    </w:p>
    <w:p w:rsidP="0068224F" w:rsidR="0012650C" w:rsidRDefault="0012650C" w:rsidRPr="0012650C">
      <w:pPr>
        <w:widowControl w:val="0"/>
        <w:tabs>
          <w:tab w:pos="0" w:val="num"/>
        </w:tabs>
        <w:spacing w:after="0" w:line="240" w:lineRule="auto"/>
        <w:ind w:firstLine="72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- о выявленных случаях гибели и </w:t>
      </w:r>
      <w:proofErr w:type="spellStart"/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травмирования</w:t>
      </w:r>
      <w:proofErr w:type="spellEnd"/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несовершеннолетних в результате нарушений эксплуатации газового оборудования или его неисправности (в течение 3 рабочих часов с момента установления факта);</w:t>
      </w:r>
    </w:p>
    <w:p w:rsidP="0068224F" w:rsidR="0012650C" w:rsidRDefault="0012650C" w:rsidRPr="0012650C">
      <w:pPr>
        <w:widowControl w:val="0"/>
        <w:spacing w:after="0" w:line="240" w:lineRule="auto"/>
        <w:ind w:firstLine="724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сотрудничество по вопросам совершенствования нормативных правовых актов о правах и охраняемых законом интересах несовершеннолетних в области обеспечения их безопасности;</w:t>
      </w:r>
    </w:p>
    <w:p w:rsidP="0068224F" w:rsidR="0012650C" w:rsidRDefault="0012650C" w:rsidRPr="0012650C">
      <w:pPr>
        <w:widowControl w:val="0"/>
        <w:spacing w:after="0" w:line="240" w:lineRule="auto"/>
        <w:ind w:firstLine="724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участие в мероприятиях по пропаганде знаний в области обеспечения безопасности, а также культуры безопасности жизнедеятельности населения, в том числе с использованием средств массовой информации; </w:t>
      </w:r>
    </w:p>
    <w:p w:rsidP="0068224F" w:rsidR="0012650C" w:rsidRDefault="0012650C" w:rsidRPr="0012650C">
      <w:pPr>
        <w:widowControl w:val="0"/>
        <w:spacing w:after="0" w:line="240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Times New Roman" w:hAnsi="Times New Roman"/>
          <w:sz w:val="28"/>
          <w:szCs w:val="28"/>
          <w:lang w:eastAsia="en-US"/>
        </w:rPr>
        <w:t>проведение совместных информационных и образовательных мероприятий, направленных на своевременное и полное информирование о действующих нормативах и правилах в области безопасности;</w:t>
      </w:r>
    </w:p>
    <w:p w:rsidP="0068224F" w:rsidR="0012650C" w:rsidRDefault="0012650C" w:rsidRPr="0012650C">
      <w:pPr>
        <w:widowControl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Times New Roman" w:hAnsi="Times New Roman"/>
          <w:sz w:val="28"/>
          <w:szCs w:val="28"/>
          <w:lang w:eastAsia="en-US"/>
        </w:rPr>
        <w:t xml:space="preserve">анализ проблем, связанных с вопросами безопасности на объектах и территориях, подведомственных ООО </w:t>
      </w: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«</w:t>
      </w:r>
      <w:proofErr w:type="spellStart"/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В</w:t>
      </w:r>
      <w:r w:rsidRPr="0012650C">
        <w:rPr>
          <w:rFonts w:ascii="Times New Roman" w:cs="Times New Roman" w:eastAsia="Calibri" w:hAnsi="Times New Roman"/>
          <w:color w:val="000000"/>
          <w:sz w:val="28"/>
          <w:szCs w:val="28"/>
          <w:lang w:eastAsia="en-US"/>
        </w:rPr>
        <w:t>оронежрегионгаз</w:t>
      </w:r>
      <w:proofErr w:type="spellEnd"/>
      <w:r w:rsidRPr="0012650C">
        <w:rPr>
          <w:rFonts w:ascii="Times New Roman" w:cs="Times New Roman" w:eastAsia="Calibri" w:hAnsi="Times New Roman"/>
          <w:color w:val="000000"/>
          <w:sz w:val="28"/>
          <w:szCs w:val="28"/>
          <w:lang w:eastAsia="en-US"/>
        </w:rPr>
        <w:t>»</w:t>
      </w:r>
      <w:r w:rsidRPr="0012650C">
        <w:rPr>
          <w:rFonts w:ascii="Times New Roman" w:cs="Times New Roman" w:eastAsia="Times New Roman" w:hAnsi="Times New Roman"/>
          <w:sz w:val="28"/>
          <w:szCs w:val="28"/>
          <w:lang w:eastAsia="en-US"/>
        </w:rPr>
        <w:t>, в целях выявления способов наиболее эффективного их решения.</w:t>
      </w:r>
    </w:p>
    <w:p w:rsidP="0068224F" w:rsidR="0012650C" w:rsidRDefault="0012650C" w:rsidRPr="0012650C">
      <w:pPr>
        <w:widowControl w:val="0"/>
        <w:numPr>
          <w:ilvl w:val="1"/>
          <w:numId w:val="34"/>
        </w:numPr>
        <w:tabs>
          <w:tab w:pos="-240" w:val="num"/>
          <w:tab w:pos="0" w:val="num"/>
        </w:tabs>
        <w:spacing w:after="0" w:line="240" w:lineRule="auto"/>
        <w:ind w:firstLine="720" w:left="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Департамент обязуется осуществлять:</w:t>
      </w:r>
    </w:p>
    <w:p w:rsidP="0068224F" w:rsidR="0012650C" w:rsidRDefault="0012650C" w:rsidRPr="0012650C">
      <w:pPr>
        <w:widowControl w:val="0"/>
        <w:spacing w:after="0" w:line="240" w:lineRule="auto"/>
        <w:ind w:firstLine="724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сотрудничество по вопросам совершенствования нормативных правовых актов о правах и охраняемых законом интересах населения в области гражданской обороны, обеспечения пожарной безопасности и безопасности в чрезвычайных ситуациях;</w:t>
      </w:r>
    </w:p>
    <w:p w:rsidP="0068224F" w:rsidR="0012650C" w:rsidRDefault="0012650C" w:rsidRPr="0012650C">
      <w:pPr>
        <w:widowControl w:val="0"/>
        <w:spacing w:after="0" w:line="240" w:lineRule="auto"/>
        <w:ind w:firstLine="724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участие в мероприятиях по пропаганде знаний в области обеспечения безопасности, а также культуры безопасности жизнедеятельности населения, в том числе с использованием средств массовой информации; </w:t>
      </w:r>
    </w:p>
    <w:p w:rsidP="0068224F" w:rsidR="0012650C" w:rsidRDefault="0012650C" w:rsidRPr="0012650C">
      <w:pPr>
        <w:widowControl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Times New Roman" w:hAnsi="Times New Roman"/>
          <w:sz w:val="28"/>
          <w:szCs w:val="28"/>
          <w:lang w:eastAsia="en-US"/>
        </w:rPr>
        <w:t>организацию и проведение совместных мероприятий, направленных на совершенствование системы законодательства, связанного с обеспечением безопасности детей;</w:t>
      </w:r>
    </w:p>
    <w:p w:rsidP="0068224F" w:rsidR="0012650C" w:rsidRDefault="0012650C" w:rsidRPr="0012650C">
      <w:pPr>
        <w:widowControl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Times New Roman" w:hAnsi="Times New Roman"/>
          <w:sz w:val="28"/>
          <w:szCs w:val="28"/>
          <w:lang w:eastAsia="en-US"/>
        </w:rPr>
        <w:t xml:space="preserve">предоставление в </w:t>
      </w:r>
      <w:r w:rsidRPr="0012650C">
        <w:rPr>
          <w:rFonts w:ascii="Times New Roman" w:cs="Times New Roman" w:eastAsia="Calibri" w:hAnsi="Times New Roman"/>
          <w:color w:val="000000"/>
          <w:sz w:val="28"/>
          <w:szCs w:val="28"/>
          <w:lang w:eastAsia="en-US"/>
        </w:rPr>
        <w:t xml:space="preserve">ООО </w:t>
      </w: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«</w:t>
      </w:r>
      <w:proofErr w:type="spellStart"/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В</w:t>
      </w:r>
      <w:r w:rsidRPr="0012650C">
        <w:rPr>
          <w:rFonts w:ascii="Times New Roman" w:cs="Times New Roman" w:eastAsia="Calibri" w:hAnsi="Times New Roman"/>
          <w:color w:val="000000"/>
          <w:sz w:val="28"/>
          <w:szCs w:val="28"/>
          <w:lang w:eastAsia="en-US"/>
        </w:rPr>
        <w:t>оронежрегионгаз</w:t>
      </w:r>
      <w:proofErr w:type="spellEnd"/>
      <w:r w:rsidRPr="0012650C">
        <w:rPr>
          <w:rFonts w:ascii="Times New Roman" w:cs="Times New Roman" w:eastAsia="Calibri" w:hAnsi="Times New Roman"/>
          <w:color w:val="000000"/>
          <w:sz w:val="28"/>
          <w:szCs w:val="28"/>
          <w:lang w:eastAsia="en-US"/>
        </w:rPr>
        <w:t>»</w:t>
      </w:r>
      <w:r w:rsidRPr="0012650C">
        <w:rPr>
          <w:rFonts w:ascii="Times New Roman" w:cs="Times New Roman" w:eastAsia="Times New Roman" w:hAnsi="Times New Roman"/>
          <w:sz w:val="28"/>
          <w:szCs w:val="28"/>
          <w:lang w:eastAsia="en-US"/>
        </w:rPr>
        <w:t xml:space="preserve"> сведений о выявленных фактах нарушения эксплуатации или неисправности газового оборудования в семьях, находящихся в социально опасном положении, учреждениях с пребываем несовершеннолетних (в течение 3 рабочих часов с момента выявления факта);</w:t>
      </w:r>
    </w:p>
    <w:p w:rsidP="0068224F" w:rsidR="0012650C" w:rsidRDefault="0012650C" w:rsidRPr="0012650C">
      <w:pPr>
        <w:widowControl w:val="0"/>
        <w:numPr>
          <w:ilvl w:val="1"/>
          <w:numId w:val="34"/>
        </w:numPr>
        <w:tabs>
          <w:tab w:pos="0" w:val="num"/>
        </w:tabs>
        <w:spacing w:after="0" w:line="240" w:lineRule="auto"/>
        <w:ind w:firstLine="709" w:left="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Территориальные подразделения </w:t>
      </w:r>
      <w:r w:rsidRPr="0012650C">
        <w:rPr>
          <w:rFonts w:ascii="Times New Roman" w:cs="Times New Roman" w:eastAsia="Calibri" w:hAnsi="Times New Roman"/>
          <w:color w:val="000000"/>
          <w:sz w:val="28"/>
          <w:szCs w:val="28"/>
          <w:lang w:eastAsia="en-US"/>
        </w:rPr>
        <w:t xml:space="preserve">ООО </w:t>
      </w: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«</w:t>
      </w:r>
      <w:proofErr w:type="spellStart"/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В</w:t>
      </w:r>
      <w:r w:rsidRPr="0012650C">
        <w:rPr>
          <w:rFonts w:ascii="Times New Roman" w:cs="Times New Roman" w:eastAsia="Calibri" w:hAnsi="Times New Roman"/>
          <w:color w:val="000000"/>
          <w:sz w:val="28"/>
          <w:szCs w:val="28"/>
          <w:lang w:eastAsia="en-US"/>
        </w:rPr>
        <w:t>оронежрегионгаз</w:t>
      </w:r>
      <w:proofErr w:type="spellEnd"/>
      <w:r w:rsidRPr="0012650C">
        <w:rPr>
          <w:rFonts w:ascii="Times New Roman" w:cs="Times New Roman" w:eastAsia="Calibri" w:hAnsi="Times New Roman"/>
          <w:color w:val="000000"/>
          <w:sz w:val="28"/>
          <w:szCs w:val="28"/>
          <w:lang w:eastAsia="en-US"/>
        </w:rPr>
        <w:t>»</w:t>
      </w: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cs="Times New Roman" w:eastAsia="Calibri" w:hAnsi="Times New Roman"/>
          <w:sz w:val="28"/>
          <w:szCs w:val="28"/>
          <w:lang w:eastAsia="en-US"/>
        </w:rPr>
        <w:t>о</w:t>
      </w: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бязуются осуществлять:</w:t>
      </w:r>
    </w:p>
    <w:p w:rsidP="0068224F" w:rsidR="0012650C" w:rsidRDefault="0012650C" w:rsidRPr="0012650C">
      <w:pPr>
        <w:widowControl w:val="0"/>
        <w:tabs>
          <w:tab w:pos="0" w:val="num"/>
        </w:tabs>
        <w:spacing w:after="0" w:line="240" w:lineRule="auto"/>
        <w:ind w:firstLine="72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предоставление комиссиям по делам несовершеннолетних и защите их прав муниципальных районов, городских округов области, управ городского округа город Воронеж:</w:t>
      </w:r>
    </w:p>
    <w:p w:rsidP="0068224F" w:rsidR="0012650C" w:rsidRDefault="0012650C" w:rsidRPr="0012650C">
      <w:pPr>
        <w:widowControl w:val="0"/>
        <w:tabs>
          <w:tab w:pos="0" w:val="num"/>
        </w:tabs>
        <w:spacing w:after="0" w:line="240" w:lineRule="auto"/>
        <w:ind w:firstLine="72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- сведений о выявленных семьях, находящихся в социально опасном положении, многодетных и малообеспеченных семья, семьях, проживающих в ветхом жилье и жилье барачного типа, имеющих на воспитании несовершеннолетних детей, где имеют место признаки угрозы жизни и здоровья в результате нарушений эксплуатации газового оборудования или его неисправности (в течение 1 рабочего дня с момента выявления факта);</w:t>
      </w:r>
    </w:p>
    <w:p w:rsidP="0068224F" w:rsidR="0012650C" w:rsidRDefault="0012650C" w:rsidRPr="0012650C">
      <w:pPr>
        <w:widowControl w:val="0"/>
        <w:tabs>
          <w:tab w:pos="0" w:val="num"/>
        </w:tabs>
        <w:spacing w:after="0" w:line="240" w:lineRule="auto"/>
        <w:ind w:firstLine="72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- сведений о выявленных случаях гибели и </w:t>
      </w:r>
      <w:proofErr w:type="spellStart"/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травмирования</w:t>
      </w:r>
      <w:proofErr w:type="spellEnd"/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несовершеннолетних в результате нарушений эксплуатации газового </w:t>
      </w: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lastRenderedPageBreak/>
        <w:t>оборудования или его неисправности (в течение 3 рабочих часов с момента установления факта);</w:t>
      </w:r>
    </w:p>
    <w:p w:rsidP="0068224F" w:rsidR="0012650C" w:rsidRDefault="0012650C" w:rsidRPr="0012650C">
      <w:pPr>
        <w:widowControl w:val="0"/>
        <w:tabs>
          <w:tab w:pos="0" w:val="num"/>
        </w:tabs>
        <w:spacing w:after="0" w:line="240" w:lineRule="auto"/>
        <w:ind w:firstLine="72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- о намерении отключения газа в семьях, имеющих на </w:t>
      </w:r>
      <w:proofErr w:type="gramStart"/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воспитании  несовершеннолетних</w:t>
      </w:r>
      <w:proofErr w:type="gramEnd"/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детей, за задолженности по коммунальным платежам (за один  месяц до дня отключения);</w:t>
      </w:r>
    </w:p>
    <w:p w:rsidP="0068224F" w:rsidR="0012650C" w:rsidRDefault="0012650C" w:rsidRPr="0012650C">
      <w:pPr>
        <w:widowControl w:val="0"/>
        <w:tabs>
          <w:tab w:pos="0" w:val="num"/>
        </w:tabs>
        <w:spacing w:after="0" w:line="240" w:lineRule="auto"/>
        <w:ind w:firstLine="72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Times New Roman" w:hAnsi="Times New Roman"/>
          <w:sz w:val="28"/>
          <w:szCs w:val="28"/>
          <w:lang w:eastAsia="en-US"/>
        </w:rPr>
        <w:t>совместную работу в составе комиссий, круглых столов, рабочих групп, совещательных органов для подготовки предложений и решения проблем по вопросам, отнесенным к компетенции Сторон;</w:t>
      </w:r>
    </w:p>
    <w:p w:rsidP="0068224F" w:rsidR="0012650C" w:rsidRDefault="0012650C" w:rsidRPr="0012650C">
      <w:pPr>
        <w:widowControl w:val="0"/>
        <w:spacing w:after="0" w:line="24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проведение совместных проверок жилых помещений семей, находящихся в социально опасном положении, других объектов с пребыванием несовершеннолетних; </w:t>
      </w:r>
    </w:p>
    <w:p w:rsidP="0068224F" w:rsidR="0012650C" w:rsidRDefault="0012650C" w:rsidRPr="0012650C">
      <w:pPr>
        <w:widowControl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Times New Roman" w:hAnsi="Times New Roman"/>
          <w:sz w:val="28"/>
          <w:szCs w:val="28"/>
          <w:lang w:eastAsia="en-US"/>
        </w:rPr>
        <w:t>анализ проблем, связанных с вопросами пожарной безопасности на указанных объектах, в целях выявления способов наиболее эффективного их решения;</w:t>
      </w:r>
    </w:p>
    <w:p w:rsidP="0068224F" w:rsidR="0012650C" w:rsidRDefault="0012650C" w:rsidRPr="0012650C">
      <w:pPr>
        <w:widowControl w:val="0"/>
        <w:spacing w:after="0" w:line="240" w:lineRule="auto"/>
        <w:ind w:firstLine="724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сотрудничество по вопросам совершенствования нормативных правовых актов о правах и охраняемых законом интересах несовершеннолет</w:t>
      </w:r>
      <w:r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них в области </w:t>
      </w: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обеспечения пожарной безопасности и безопасности в чрезвычайных ситуациях;</w:t>
      </w:r>
    </w:p>
    <w:p w:rsidP="0068224F" w:rsidR="0012650C" w:rsidRDefault="0012650C" w:rsidRPr="0012650C">
      <w:pPr>
        <w:widowControl w:val="0"/>
        <w:spacing w:after="0" w:line="240" w:lineRule="auto"/>
        <w:ind w:firstLine="724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участие в мероприятиях по пропаганд</w:t>
      </w:r>
      <w:r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е знаний в области обеспечения </w:t>
      </w: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безопасности, а также культуры безопасности жизнедеятельности населения, в том числе с использованием средств массовой информации; </w:t>
      </w:r>
    </w:p>
    <w:p w:rsidP="0068224F" w:rsidR="0012650C" w:rsidRDefault="0012650C" w:rsidRPr="0012650C">
      <w:pPr>
        <w:widowControl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Times New Roman" w:hAnsi="Times New Roman"/>
          <w:sz w:val="28"/>
          <w:szCs w:val="28"/>
          <w:lang w:eastAsia="en-US"/>
        </w:rPr>
        <w:t>организацию и проведение совместных мероприятий, направленных на совершенствование системы законодательства, связанного с обеспечением пожарной безопасности;</w:t>
      </w:r>
    </w:p>
    <w:p w:rsidP="0068224F" w:rsidR="0012650C" w:rsidRDefault="0012650C" w:rsidRPr="0012650C">
      <w:pPr>
        <w:widowControl w:val="0"/>
        <w:spacing w:after="0" w:line="240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Times New Roman" w:hAnsi="Times New Roman"/>
          <w:sz w:val="28"/>
          <w:szCs w:val="28"/>
          <w:lang w:eastAsia="en-US"/>
        </w:rPr>
        <w:t xml:space="preserve">проведение совместных информационных, образовательных и профилактических мероприятий, направленных на </w:t>
      </w: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предупреждение гибели и </w:t>
      </w:r>
      <w:proofErr w:type="spellStart"/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травмирования</w:t>
      </w:r>
      <w:proofErr w:type="spellEnd"/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</w:t>
      </w:r>
      <w:r w:rsidRPr="0012650C">
        <w:rPr>
          <w:rFonts w:ascii="Times New Roman" w:cs="Times New Roman" w:eastAsia="Times New Roman" w:hAnsi="Times New Roman"/>
          <w:sz w:val="28"/>
          <w:szCs w:val="28"/>
          <w:lang w:eastAsia="en-US"/>
        </w:rPr>
        <w:t>несовершеннолетних;</w:t>
      </w:r>
    </w:p>
    <w:p w:rsidP="0068224F" w:rsidR="0012650C" w:rsidRDefault="0012650C" w:rsidRPr="0012650C">
      <w:pPr>
        <w:widowControl w:val="0"/>
        <w:tabs>
          <w:tab w:pos="0" w:val="num"/>
        </w:tabs>
        <w:spacing w:after="0" w:line="240" w:lineRule="auto"/>
        <w:ind w:firstLine="72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проведение консультаций сотрудников комиссий по делам несовершеннолетних и защите их прав в области обеспечения безопасности при эксплуатации газового оборудования.</w:t>
      </w:r>
    </w:p>
    <w:p w:rsidP="0068224F" w:rsidR="0012650C" w:rsidRDefault="0012650C" w:rsidRPr="0012650C">
      <w:pPr>
        <w:widowControl w:val="0"/>
        <w:numPr>
          <w:ilvl w:val="1"/>
          <w:numId w:val="34"/>
        </w:numPr>
        <w:tabs>
          <w:tab w:pos="-240" w:val="num"/>
          <w:tab w:pos="0" w:val="num"/>
        </w:tabs>
        <w:spacing w:after="0" w:line="240" w:lineRule="auto"/>
        <w:ind w:firstLine="720" w:left="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Комиссии по делам несовершеннолетних и защите их прав муниципальных районов, городских округов области, управ городского округа город Воронеж обязуются осуществлять:</w:t>
      </w:r>
    </w:p>
    <w:p w:rsidP="0068224F" w:rsidR="0012650C" w:rsidRDefault="0012650C" w:rsidRPr="0012650C">
      <w:pPr>
        <w:widowControl w:val="0"/>
        <w:spacing w:after="0" w:line="24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проведение совместных проверок жилых помещений семей, находящихся в социально опасном положении, других объектов с пребыванием несовершеннолетних; </w:t>
      </w:r>
    </w:p>
    <w:p w:rsidP="0068224F" w:rsidR="0012650C" w:rsidRDefault="0012650C" w:rsidRPr="0012650C">
      <w:pPr>
        <w:widowControl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Times New Roman" w:hAnsi="Times New Roman"/>
          <w:sz w:val="28"/>
          <w:szCs w:val="28"/>
          <w:lang w:eastAsia="en-US"/>
        </w:rPr>
        <w:t>анализ проблем, связанных с вопросами безопасности на указанных объектах, в целях выявления способов наиболее эффективного их решения;</w:t>
      </w:r>
    </w:p>
    <w:p w:rsidP="0068224F" w:rsidR="0012650C" w:rsidRDefault="0012650C" w:rsidRPr="0012650C">
      <w:pPr>
        <w:widowControl w:val="0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предоставление территориальным подразделениям </w:t>
      </w:r>
      <w:r w:rsidRPr="0012650C">
        <w:rPr>
          <w:rFonts w:ascii="Times New Roman" w:cs="Times New Roman" w:eastAsia="Calibri" w:hAnsi="Times New Roman"/>
          <w:color w:val="000000"/>
          <w:sz w:val="28"/>
          <w:szCs w:val="28"/>
          <w:lang w:eastAsia="en-US"/>
        </w:rPr>
        <w:t xml:space="preserve">ООО </w:t>
      </w: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«</w:t>
      </w:r>
      <w:proofErr w:type="spellStart"/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В</w:t>
      </w:r>
      <w:r w:rsidRPr="0012650C">
        <w:rPr>
          <w:rFonts w:ascii="Times New Roman" w:cs="Times New Roman" w:eastAsia="Calibri" w:hAnsi="Times New Roman"/>
          <w:color w:val="000000"/>
          <w:sz w:val="28"/>
          <w:szCs w:val="28"/>
          <w:lang w:eastAsia="en-US"/>
        </w:rPr>
        <w:t>оронежрегионгаз</w:t>
      </w:r>
      <w:proofErr w:type="spellEnd"/>
      <w:r w:rsidRPr="0012650C">
        <w:rPr>
          <w:rFonts w:ascii="Times New Roman" w:cs="Times New Roman" w:eastAsia="Calibri" w:hAnsi="Times New Roman"/>
          <w:color w:val="000000"/>
          <w:sz w:val="28"/>
          <w:szCs w:val="28"/>
          <w:lang w:eastAsia="en-US"/>
        </w:rPr>
        <w:t>»</w:t>
      </w: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сведений о выявленных фактах нарушения безопасности жилых помещений, других объектов с пребыванием несовершеннолетних; связанные с эксплуатацией газового оборудования </w:t>
      </w:r>
      <w:r w:rsidRPr="0012650C">
        <w:rPr>
          <w:rFonts w:ascii="Times New Roman" w:cs="Times New Roman" w:eastAsia="Times New Roman" w:hAnsi="Times New Roman"/>
          <w:sz w:val="28"/>
          <w:szCs w:val="28"/>
          <w:lang w:eastAsia="en-US"/>
        </w:rPr>
        <w:t>(в течение 3 рабочих часов с момента выявления факта);</w:t>
      </w:r>
    </w:p>
    <w:p w:rsidP="0068224F" w:rsidR="0012650C" w:rsidRDefault="0012650C" w:rsidRPr="0012650C">
      <w:pPr>
        <w:widowControl w:val="0"/>
        <w:spacing w:after="0" w:line="240" w:lineRule="auto"/>
        <w:ind w:firstLine="724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сотрудничество по вопросам совершенствования нормативных правовых актов о правах и охраняемых законом интересах населения в области гражданской </w:t>
      </w: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lastRenderedPageBreak/>
        <w:t>обороны, обеспечения пожарной безопасности и безопасности в чрезвычайных ситуациях;</w:t>
      </w:r>
    </w:p>
    <w:p w:rsidP="0068224F" w:rsidR="0012650C" w:rsidRDefault="0012650C" w:rsidRPr="0012650C">
      <w:pPr>
        <w:widowControl w:val="0"/>
        <w:spacing w:after="0" w:line="240" w:lineRule="auto"/>
        <w:ind w:firstLine="724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участие в мероприятиях по пропаганде знаний в области обеспечения безопасности, а также культуры безопасности жизнедеятельности населения, в том числе с использованием средств массовой информации; </w:t>
      </w:r>
    </w:p>
    <w:p w:rsidP="0068224F" w:rsidR="0012650C" w:rsidRDefault="0012650C" w:rsidRPr="0012650C">
      <w:pPr>
        <w:widowControl w:val="0"/>
        <w:spacing w:after="0" w:line="240" w:lineRule="auto"/>
        <w:ind w:firstLine="709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Times New Roman" w:hAnsi="Times New Roman"/>
          <w:sz w:val="28"/>
          <w:szCs w:val="28"/>
          <w:lang w:eastAsia="en-US"/>
        </w:rPr>
        <w:t xml:space="preserve">организацию и проведение совместных мероприятий, направленных на совершенствование </w:t>
      </w:r>
    </w:p>
    <w:p w:rsidP="0068224F" w:rsidR="0012650C" w:rsidRDefault="0012650C" w:rsidRPr="0012650C">
      <w:pPr>
        <w:widowControl w:val="0"/>
        <w:numPr>
          <w:ilvl w:val="1"/>
          <w:numId w:val="34"/>
        </w:numPr>
        <w:tabs>
          <w:tab w:pos="0" w:val="num"/>
          <w:tab w:pos="1345" w:val="left"/>
        </w:tabs>
        <w:spacing w:after="0" w:line="240" w:lineRule="auto"/>
        <w:ind w:firstLine="709" w:left="0" w:right="4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Стороны несут ответственность за неисполнение и ненадлежащее исполнение настоящего Соглашения в соответствии с законодательством Российской Федерации.</w:t>
      </w:r>
    </w:p>
    <w:p w:rsidP="0068224F" w:rsidR="0012650C" w:rsidRDefault="0012650C" w:rsidRPr="0012650C">
      <w:pPr>
        <w:widowControl w:val="0"/>
        <w:numPr>
          <w:ilvl w:val="1"/>
          <w:numId w:val="34"/>
        </w:numPr>
        <w:tabs>
          <w:tab w:pos="0" w:val="num"/>
          <w:tab w:pos="1278" w:val="left"/>
        </w:tabs>
        <w:spacing w:after="0" w:line="240" w:lineRule="auto"/>
        <w:ind w:firstLine="709" w:left="0" w:right="4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Стороны обязуются постоянно консультироваться друг с другом при выполнении настоящего Соглашения.</w:t>
      </w:r>
    </w:p>
    <w:p w:rsidP="0068224F" w:rsidR="0012650C" w:rsidRDefault="0012650C" w:rsidRPr="0012650C">
      <w:pPr>
        <w:widowControl w:val="0"/>
        <w:numPr>
          <w:ilvl w:val="1"/>
          <w:numId w:val="34"/>
        </w:numPr>
        <w:tabs>
          <w:tab w:pos="0" w:val="num"/>
          <w:tab w:pos="1268" w:val="left"/>
        </w:tabs>
        <w:spacing w:after="0" w:line="240" w:lineRule="auto"/>
        <w:ind w:firstLine="709" w:left="0" w:right="4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При использовании представляемой информации ссылка на источник информации обязательна.</w:t>
      </w:r>
    </w:p>
    <w:p w:rsidP="0068224F" w:rsidR="0012650C" w:rsidRDefault="0012650C" w:rsidRPr="0012650C">
      <w:pPr>
        <w:widowControl w:val="0"/>
        <w:spacing w:after="0" w:line="240" w:lineRule="auto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:rsidP="0068224F" w:rsidR="0012650C" w:rsidRDefault="0012650C" w:rsidRPr="0012650C">
      <w:pPr>
        <w:widowControl w:val="0"/>
        <w:numPr>
          <w:ilvl w:val="0"/>
          <w:numId w:val="34"/>
        </w:numPr>
        <w:spacing w:after="0" w:line="240" w:lineRule="auto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Разрешение споров</w:t>
      </w:r>
    </w:p>
    <w:p w:rsidP="0068224F" w:rsidR="0012650C" w:rsidRDefault="0012650C" w:rsidRPr="0012650C">
      <w:pPr>
        <w:widowControl w:val="0"/>
        <w:spacing w:after="0" w:line="240" w:lineRule="auto"/>
        <w:ind w:firstLine="720" w:left="20" w:right="4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3.1. Все споры по настоящему Соглашению разрешаются путем переговоров Сторон. В случае </w:t>
      </w:r>
      <w:proofErr w:type="spellStart"/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неурегулирования</w:t>
      </w:r>
      <w:proofErr w:type="spellEnd"/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разногласий, споры подлежат рассмотрению в порядке, предусмотренном законодательством Российской Федерации.</w:t>
      </w:r>
    </w:p>
    <w:p w:rsidP="0068224F" w:rsidR="0012650C" w:rsidRDefault="0012650C" w:rsidRPr="0012650C">
      <w:pPr>
        <w:widowControl w:val="0"/>
        <w:spacing w:after="0" w:line="240" w:lineRule="auto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:rsidP="0068224F" w:rsidR="0012650C" w:rsidRDefault="0012650C" w:rsidRPr="0012650C">
      <w:pPr>
        <w:widowControl w:val="0"/>
        <w:numPr>
          <w:ilvl w:val="0"/>
          <w:numId w:val="34"/>
        </w:numPr>
        <w:spacing w:after="0" w:line="240" w:lineRule="auto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Адреса информационного взаимодействия</w:t>
      </w:r>
    </w:p>
    <w:p w:rsidP="0068224F" w:rsidR="0012650C" w:rsidRDefault="0012650C" w:rsidRPr="0012650C">
      <w:pPr>
        <w:spacing w:after="0" w:line="240" w:lineRule="auto"/>
        <w:ind w:left="432"/>
        <w:jc w:val="center"/>
        <w:outlineLvl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RPr="0012650C">
        <w:rPr>
          <w:rFonts w:ascii="Times New Roman" w:cs="Times New Roman" w:eastAsia="Times New Roman" w:hAnsi="Times New Roman"/>
          <w:color w:val="000000"/>
          <w:sz w:val="28"/>
          <w:szCs w:val="28"/>
          <w:lang w:val="x-none"/>
        </w:rPr>
        <w:t>ООО</w:t>
      </w:r>
      <w:r w:rsidRPr="0012650C">
        <w:rPr>
          <w:rFonts w:ascii="Times New Roman" w:cs="Times New Roman" w:eastAsia="Times New Roman" w:hAnsi="Times New Roman"/>
          <w:color w:val="000000"/>
          <w:sz w:val="28"/>
          <w:szCs w:val="28"/>
        </w:rPr>
        <w:t xml:space="preserve"> </w:t>
      </w:r>
      <w:r w:rsidRPr="0012650C">
        <w:rPr>
          <w:rFonts w:ascii="Times New Roman" w:cs="Times New Roman" w:eastAsia="Times New Roman" w:hAnsi="Times New Roman"/>
          <w:color w:val="000000"/>
          <w:sz w:val="28"/>
          <w:szCs w:val="28"/>
          <w:lang w:val="x-none"/>
        </w:rPr>
        <w:t>«</w:t>
      </w:r>
      <w:proofErr w:type="spellStart"/>
      <w:r w:rsidRPr="0012650C">
        <w:rPr>
          <w:rFonts w:ascii="Times New Roman" w:cs="Times New Roman" w:eastAsia="Times New Roman" w:hAnsi="Times New Roman"/>
          <w:color w:val="000000"/>
          <w:sz w:val="28"/>
          <w:szCs w:val="28"/>
          <w:lang w:val="x-none"/>
        </w:rPr>
        <w:t>Воронежрегионгаз</w:t>
      </w:r>
      <w:proofErr w:type="spellEnd"/>
      <w:r w:rsidRPr="0012650C">
        <w:rPr>
          <w:rFonts w:ascii="Times New Roman" w:cs="Times New Roman" w:eastAsia="Times New Roman" w:hAnsi="Times New Roman"/>
          <w:color w:val="000000"/>
          <w:sz w:val="28"/>
          <w:szCs w:val="28"/>
          <w:lang w:val="x-none"/>
        </w:rPr>
        <w:t>»</w:t>
      </w:r>
    </w:p>
    <w:p w:rsidP="0068224F" w:rsidR="0012650C" w:rsidRDefault="0012650C" w:rsidRPr="001265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Департамент образования, науки и молодежной политики </w:t>
      </w:r>
    </w:p>
    <w:p w:rsidP="0068224F" w:rsidR="0012650C" w:rsidRDefault="0012650C" w:rsidRPr="001265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Воронежской области </w:t>
      </w:r>
    </w:p>
    <w:p w:rsidP="0068224F" w:rsidR="0012650C" w:rsidRDefault="0012650C" w:rsidRPr="001265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:rsidP="0068224F" w:rsidR="0012650C" w:rsidRDefault="0012650C" w:rsidRPr="0012650C">
      <w:pPr>
        <w:widowControl w:val="0"/>
        <w:numPr>
          <w:ilvl w:val="0"/>
          <w:numId w:val="34"/>
        </w:numPr>
        <w:spacing w:after="0" w:line="240" w:lineRule="auto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Заключительные положения</w:t>
      </w:r>
    </w:p>
    <w:p w:rsidP="0068224F" w:rsidR="0012650C" w:rsidRDefault="0012650C" w:rsidRPr="0012650C">
      <w:pPr>
        <w:widowControl w:val="0"/>
        <w:numPr>
          <w:ilvl w:val="1"/>
          <w:numId w:val="34"/>
        </w:numPr>
        <w:tabs>
          <w:tab w:pos="1276" w:val="num"/>
          <w:tab w:pos="1337" w:val="left"/>
        </w:tabs>
        <w:spacing w:after="0" w:line="240" w:lineRule="auto"/>
        <w:ind w:firstLine="709" w:left="0" w:right="2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Настоящее Соглашение вступает в силу с момента его подписания Сторонами и действует бессрочно.</w:t>
      </w:r>
    </w:p>
    <w:p w:rsidP="0068224F" w:rsidR="0012650C" w:rsidRDefault="0012650C" w:rsidRPr="0012650C">
      <w:pPr>
        <w:widowControl w:val="0"/>
        <w:numPr>
          <w:ilvl w:val="1"/>
          <w:numId w:val="34"/>
        </w:numPr>
        <w:tabs>
          <w:tab w:pos="1276" w:val="num"/>
          <w:tab w:pos="1337" w:val="left"/>
        </w:tabs>
        <w:spacing w:after="0" w:line="240" w:lineRule="auto"/>
        <w:ind w:firstLine="709" w:left="0" w:right="2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Внесение изменений и дополнений в настоящее Соглашение осуществляется по взаимному согласию Сторон в письменной форме путем оформления дополнительных соглашений.</w:t>
      </w:r>
    </w:p>
    <w:p w:rsidP="0068224F" w:rsidR="0012650C" w:rsidRDefault="0012650C" w:rsidRPr="0012650C">
      <w:pPr>
        <w:widowControl w:val="0"/>
        <w:numPr>
          <w:ilvl w:val="1"/>
          <w:numId w:val="34"/>
        </w:numPr>
        <w:tabs>
          <w:tab w:pos="1276" w:val="num"/>
          <w:tab w:pos="1337" w:val="left"/>
        </w:tabs>
        <w:spacing w:after="0" w:line="240" w:lineRule="auto"/>
        <w:ind w:firstLine="709" w:left="0" w:right="23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При расторжении настоящего Соглашения Сторона, инициирующая его расторжение, обязана уведомить за один месяц другую Сторону о своем обоснованном желании прекратить действие настоящего Соглашения.</w:t>
      </w:r>
    </w:p>
    <w:p w:rsidP="0068224F" w:rsidR="0012650C" w:rsidRDefault="0012650C" w:rsidRPr="0012650C">
      <w:pPr>
        <w:widowControl w:val="0"/>
        <w:numPr>
          <w:ilvl w:val="1"/>
          <w:numId w:val="34"/>
        </w:numPr>
        <w:tabs>
          <w:tab w:pos="1276" w:val="num"/>
          <w:tab w:pos="1337" w:val="left"/>
        </w:tabs>
        <w:spacing w:after="0" w:line="240" w:lineRule="auto"/>
        <w:ind w:firstLine="709" w:left="0" w:right="20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Настоящее Соглашение составлено на 8-ти листах в 2-х экземплярах, имеющих одинаковую юридическую силу, по одному экземпляру для каждой из Сторон.</w:t>
      </w:r>
    </w:p>
    <w:tbl>
      <w:tblPr>
        <w:tblpPr w:horzAnchor="margin" w:leftFromText="180" w:rightFromText="180" w:tblpY="372" w:vertAnchor="text"/>
        <w:tblW w:type="auto" w:w="0"/>
        <w:tblLook w:firstColumn="1" w:firstRow="1" w:lastColumn="0" w:lastRow="0" w:noHBand="0" w:noVBand="1" w:val="04A0"/>
      </w:tblPr>
      <w:tblGrid>
        <w:gridCol w:w="4785"/>
        <w:gridCol w:w="4785"/>
      </w:tblGrid>
      <w:tr w:rsidR="0012650C" w:rsidRPr="0012650C" w:rsidTr="001E17D8">
        <w:tc>
          <w:tcPr>
            <w:tcW w:type="dxa" w:w="4785"/>
            <w:shd w:color="auto" w:fill="auto" w:val="clear"/>
          </w:tcPr>
          <w:p w:rsidP="0068224F" w:rsidR="0012650C" w:rsidRDefault="0012650C" w:rsidRPr="0012650C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  <w:lang w:eastAsia="en-US"/>
              </w:rPr>
            </w:pPr>
            <w:r w:rsidRPr="0012650C">
              <w:rPr>
                <w:rFonts w:ascii="Times New Roman" w:cs="Times New Roman" w:eastAsia="Times New Roman" w:hAnsi="Times New Roman"/>
                <w:sz w:val="28"/>
                <w:szCs w:val="28"/>
                <w:lang w:eastAsia="en-US"/>
              </w:rPr>
              <w:t xml:space="preserve">Генеральный директор </w:t>
            </w:r>
          </w:p>
          <w:p w:rsidP="0068224F" w:rsidR="0012650C" w:rsidRDefault="0012650C" w:rsidRPr="0012650C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color w:val="000000"/>
                <w:sz w:val="28"/>
                <w:szCs w:val="28"/>
                <w:lang w:eastAsia="en-US"/>
              </w:rPr>
              <w:t>ООО «</w:t>
            </w:r>
            <w:proofErr w:type="spellStart"/>
            <w:r w:rsidRPr="0012650C">
              <w:rPr>
                <w:rFonts w:ascii="Times New Roman" w:cs="Times New Roman" w:eastAsia="Calibri" w:hAnsi="Times New Roman"/>
                <w:color w:val="000000"/>
                <w:sz w:val="28"/>
                <w:szCs w:val="28"/>
                <w:lang w:eastAsia="en-US"/>
              </w:rPr>
              <w:t>Воронежрегионгаз</w:t>
            </w:r>
            <w:proofErr w:type="spellEnd"/>
          </w:p>
          <w:p w:rsidP="0068224F" w:rsidR="0012650C" w:rsidRDefault="0012650C" w:rsidRPr="0012650C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lang w:eastAsia="en-US"/>
              </w:rPr>
            </w:pPr>
          </w:p>
          <w:p w:rsidP="0068224F" w:rsidR="0012650C" w:rsidRDefault="0012650C" w:rsidRPr="0012650C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lang w:eastAsia="en-US"/>
              </w:rPr>
            </w:pPr>
            <w:r w:rsidRPr="0012650C">
              <w:rPr>
                <w:rFonts w:ascii="Times New Roman" w:cs="Times New Roman" w:eastAsia="Times New Roman" w:hAnsi="Times New Roman"/>
                <w:sz w:val="28"/>
                <w:szCs w:val="28"/>
                <w:lang w:eastAsia="en-US"/>
              </w:rPr>
              <w:t xml:space="preserve">                                           К.В. Зубарев</w:t>
            </w:r>
          </w:p>
        </w:tc>
        <w:tc>
          <w:tcPr>
            <w:tcW w:type="dxa" w:w="4785"/>
            <w:shd w:color="auto" w:fill="auto" w:val="clear"/>
          </w:tcPr>
          <w:p w:rsidP="0068224F" w:rsidR="0012650C" w:rsidRDefault="0012650C" w:rsidRPr="0012650C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  <w:lang w:eastAsia="en-US"/>
              </w:rPr>
            </w:pPr>
            <w:r w:rsidRPr="0012650C">
              <w:rPr>
                <w:rFonts w:ascii="Times New Roman" w:cs="Times New Roman" w:eastAsia="Times New Roman" w:hAnsi="Times New Roman"/>
                <w:sz w:val="28"/>
                <w:szCs w:val="28"/>
                <w:lang w:eastAsia="en-US"/>
              </w:rPr>
              <w:t>Руководитель департамента</w:t>
            </w:r>
          </w:p>
          <w:p w:rsidP="0068224F" w:rsidR="0012650C" w:rsidRDefault="0012650C" w:rsidRPr="0012650C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  <w:lang w:eastAsia="en-US"/>
              </w:rPr>
            </w:pPr>
            <w:r w:rsidRPr="0012650C">
              <w:rPr>
                <w:rFonts w:ascii="Times New Roman" w:cs="Times New Roman" w:eastAsia="Times New Roman" w:hAnsi="Times New Roman"/>
                <w:sz w:val="28"/>
                <w:szCs w:val="28"/>
                <w:lang w:eastAsia="en-US"/>
              </w:rPr>
              <w:t>образования, науки и молодежной политики Воронежской области</w:t>
            </w:r>
          </w:p>
          <w:p w:rsidP="0068224F" w:rsidR="0012650C" w:rsidRDefault="0012650C" w:rsidRPr="0012650C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lang w:eastAsia="en-US"/>
              </w:rPr>
            </w:pPr>
            <w:r w:rsidRPr="0012650C">
              <w:rPr>
                <w:rFonts w:ascii="Times New Roman" w:cs="Times New Roman" w:eastAsia="Times New Roman" w:hAnsi="Times New Roman"/>
                <w:sz w:val="28"/>
                <w:szCs w:val="28"/>
                <w:lang w:eastAsia="en-US"/>
              </w:rPr>
              <w:t xml:space="preserve">                                     О.Н. Мосолов</w:t>
            </w:r>
          </w:p>
        </w:tc>
      </w:tr>
    </w:tbl>
    <w:p w:rsidP="0012650C" w:rsidR="0068224F" w:rsidRDefault="0068224F">
      <w:pPr>
        <w:widowControl w:val="0"/>
        <w:spacing w:after="0" w:line="240" w:lineRule="auto"/>
        <w:ind w:hanging="6804" w:left="6804"/>
        <w:jc w:val="right"/>
        <w:outlineLvl w:val="0"/>
        <w:rPr>
          <w:rFonts w:ascii="Times New Roman" w:cs="Times New Roman" w:eastAsia="Times New Roman" w:hAnsi="Times New Roman"/>
          <w:sz w:val="28"/>
          <w:szCs w:val="28"/>
          <w:lang w:eastAsia="en-US"/>
        </w:rPr>
      </w:pPr>
    </w:p>
    <w:p w:rsidP="0012650C" w:rsidR="0012650C" w:rsidRDefault="0012650C" w:rsidRPr="0012650C">
      <w:pPr>
        <w:widowControl w:val="0"/>
        <w:spacing w:after="0" w:line="240" w:lineRule="auto"/>
        <w:ind w:hanging="6804" w:left="6804"/>
        <w:jc w:val="right"/>
        <w:outlineLvl w:val="0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Times New Roman" w:hAnsi="Times New Roman"/>
          <w:sz w:val="28"/>
          <w:szCs w:val="28"/>
          <w:lang w:eastAsia="en-US"/>
        </w:rPr>
        <w:t xml:space="preserve">   </w:t>
      </w: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Приложение №1</w:t>
      </w:r>
    </w:p>
    <w:p w:rsidP="0012650C" w:rsidR="0012650C" w:rsidRDefault="0012650C" w:rsidRPr="0012650C">
      <w:pPr>
        <w:widowControl w:val="0"/>
        <w:spacing w:after="0" w:line="240" w:lineRule="auto"/>
        <w:ind w:hanging="6804" w:left="6804"/>
        <w:jc w:val="right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к «Соглашению»</w:t>
      </w:r>
    </w:p>
    <w:p w:rsidP="0012650C" w:rsidR="0012650C" w:rsidRDefault="0012650C">
      <w:pPr>
        <w:widowControl w:val="0"/>
        <w:tabs>
          <w:tab w:pos="0" w:val="num"/>
        </w:tabs>
        <w:spacing w:after="0" w:line="240" w:lineRule="auto"/>
        <w:ind w:firstLine="5103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:rsidP="0012650C" w:rsidR="0068224F" w:rsidRDefault="0068224F" w:rsidRPr="0012650C">
      <w:pPr>
        <w:widowControl w:val="0"/>
        <w:tabs>
          <w:tab w:pos="0" w:val="num"/>
        </w:tabs>
        <w:spacing w:after="0" w:line="240" w:lineRule="auto"/>
        <w:ind w:firstLine="5103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:rsidP="0012650C" w:rsidR="0012650C" w:rsidRDefault="0012650C" w:rsidRPr="0012650C">
      <w:pPr>
        <w:widowControl w:val="0"/>
        <w:tabs>
          <w:tab w:pos="0" w:val="num"/>
        </w:tabs>
        <w:spacing w:after="0" w:line="240" w:lineRule="auto"/>
        <w:ind w:firstLine="709"/>
        <w:jc w:val="center"/>
        <w:outlineLvl w:val="0"/>
        <w:rPr>
          <w:rFonts w:ascii="Times New Roman" w:cs="Times New Roman" w:eastAsia="Calibri" w:hAnsi="Times New Roman"/>
          <w:b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b/>
          <w:sz w:val="28"/>
          <w:szCs w:val="28"/>
          <w:lang w:eastAsia="en-US"/>
        </w:rPr>
        <w:t>Регламент обмена информацией</w:t>
      </w:r>
    </w:p>
    <w:p w:rsidP="0012650C" w:rsidR="0012650C" w:rsidRDefault="0012650C" w:rsidRPr="0012650C">
      <w:pPr>
        <w:widowControl w:val="0"/>
        <w:tabs>
          <w:tab w:pos="0" w:val="num"/>
        </w:tabs>
        <w:spacing w:after="0" w:line="240" w:lineRule="auto"/>
        <w:ind w:firstLine="709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между департаментом образования, науки и молодежной политики Воронежской области, комиссиями по делам несовершеннолетних и защите их прав муниципальных районов, городских округов Воронежской области, </w:t>
      </w:r>
    </w:p>
    <w:p w:rsidP="0012650C" w:rsidR="0012650C" w:rsidRDefault="0012650C" w:rsidRPr="0012650C">
      <w:pPr>
        <w:widowControl w:val="0"/>
        <w:tabs>
          <w:tab w:pos="0" w:val="num"/>
        </w:tabs>
        <w:spacing w:after="0" w:line="240" w:lineRule="auto"/>
        <w:ind w:firstLine="709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управ городского округа город Воронеж, </w:t>
      </w:r>
      <w:proofErr w:type="gramStart"/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ООО  «</w:t>
      </w:r>
      <w:proofErr w:type="spellStart"/>
      <w:proofErr w:type="gramEnd"/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В</w:t>
      </w:r>
      <w:r w:rsidRPr="0012650C">
        <w:rPr>
          <w:rFonts w:ascii="Times New Roman" w:cs="Times New Roman" w:eastAsia="Calibri" w:hAnsi="Times New Roman"/>
          <w:color w:val="000000"/>
          <w:sz w:val="28"/>
          <w:szCs w:val="28"/>
          <w:lang w:eastAsia="en-US"/>
        </w:rPr>
        <w:t>оронежрегионгаз</w:t>
      </w:r>
      <w:proofErr w:type="spellEnd"/>
      <w:r w:rsidRPr="0012650C">
        <w:rPr>
          <w:rFonts w:ascii="Times New Roman" w:cs="Times New Roman" w:eastAsia="Calibri" w:hAnsi="Times New Roman"/>
          <w:color w:val="000000"/>
          <w:sz w:val="28"/>
          <w:szCs w:val="28"/>
          <w:lang w:eastAsia="en-US"/>
        </w:rPr>
        <w:t>»,  территориальными подразделениями</w:t>
      </w:r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, ООО  «</w:t>
      </w:r>
      <w:proofErr w:type="spellStart"/>
      <w:r w:rsidRPr="0012650C">
        <w:rPr>
          <w:rFonts w:ascii="Times New Roman" w:cs="Times New Roman" w:eastAsia="Calibri" w:hAnsi="Times New Roman"/>
          <w:sz w:val="28"/>
          <w:szCs w:val="28"/>
          <w:lang w:eastAsia="en-US"/>
        </w:rPr>
        <w:t>В</w:t>
      </w:r>
      <w:r w:rsidRPr="0012650C">
        <w:rPr>
          <w:rFonts w:ascii="Times New Roman" w:cs="Times New Roman" w:eastAsia="Calibri" w:hAnsi="Times New Roman"/>
          <w:color w:val="000000"/>
          <w:sz w:val="28"/>
          <w:szCs w:val="28"/>
          <w:lang w:eastAsia="en-US"/>
        </w:rPr>
        <w:t>оронежрегионгаз</w:t>
      </w:r>
      <w:proofErr w:type="spellEnd"/>
      <w:r w:rsidRPr="0012650C">
        <w:rPr>
          <w:rFonts w:ascii="Times New Roman" w:cs="Times New Roman" w:eastAsia="Calibri" w:hAnsi="Times New Roman"/>
          <w:color w:val="000000"/>
          <w:sz w:val="28"/>
          <w:szCs w:val="28"/>
          <w:lang w:eastAsia="en-US"/>
        </w:rPr>
        <w:t xml:space="preserve">»,  </w:t>
      </w:r>
    </w:p>
    <w:p w:rsidP="0012650C" w:rsidR="0012650C" w:rsidRDefault="0012650C" w:rsidRPr="0012650C">
      <w:pPr>
        <w:widowControl w:val="0"/>
        <w:tabs>
          <w:tab w:pos="0" w:val="num"/>
        </w:tabs>
        <w:spacing w:after="0" w:line="240" w:lineRule="auto"/>
        <w:ind w:firstLine="709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:rsidP="0012650C" w:rsidR="0012650C" w:rsidRDefault="0012650C" w:rsidRPr="0012650C">
      <w:pPr>
        <w:widowControl w:val="0"/>
        <w:numPr>
          <w:ilvl w:val="0"/>
          <w:numId w:val="35"/>
        </w:numPr>
        <w:spacing w:after="0" w:line="240" w:lineRule="auto"/>
        <w:jc w:val="center"/>
        <w:rPr>
          <w:rFonts w:ascii="Times New Roman" w:cs="Times New Roman" w:eastAsia="Calibri" w:hAnsi="Times New Roman"/>
          <w:b/>
          <w:sz w:val="28"/>
          <w:szCs w:val="28"/>
          <w:lang w:eastAsia="en-US"/>
        </w:rPr>
      </w:pPr>
      <w:r w:rsidRPr="0012650C">
        <w:rPr>
          <w:rFonts w:ascii="Times New Roman" w:cs="Times New Roman" w:eastAsia="Calibri" w:hAnsi="Times New Roman"/>
          <w:b/>
          <w:sz w:val="28"/>
          <w:szCs w:val="28"/>
          <w:lang w:eastAsia="en-US"/>
        </w:rPr>
        <w:t xml:space="preserve">От </w:t>
      </w:r>
      <w:proofErr w:type="gramStart"/>
      <w:r w:rsidRPr="0012650C">
        <w:rPr>
          <w:rFonts w:ascii="Times New Roman" w:cs="Times New Roman" w:eastAsia="Calibri" w:hAnsi="Times New Roman"/>
          <w:b/>
          <w:sz w:val="28"/>
          <w:szCs w:val="28"/>
          <w:lang w:eastAsia="en-US"/>
        </w:rPr>
        <w:t>ООО  «</w:t>
      </w:r>
      <w:proofErr w:type="spellStart"/>
      <w:proofErr w:type="gramEnd"/>
      <w:r w:rsidRPr="0012650C">
        <w:rPr>
          <w:rFonts w:ascii="Times New Roman" w:cs="Times New Roman" w:eastAsia="Calibri" w:hAnsi="Times New Roman"/>
          <w:b/>
          <w:sz w:val="28"/>
          <w:szCs w:val="28"/>
          <w:lang w:eastAsia="en-US"/>
        </w:rPr>
        <w:t>В</w:t>
      </w:r>
      <w:r w:rsidRPr="0012650C">
        <w:rPr>
          <w:rFonts w:ascii="Times New Roman" w:cs="Times New Roman" w:eastAsia="Calibri" w:hAnsi="Times New Roman"/>
          <w:b/>
          <w:color w:val="000000"/>
          <w:sz w:val="28"/>
          <w:szCs w:val="28"/>
          <w:lang w:eastAsia="en-US"/>
        </w:rPr>
        <w:t>оронежрегионгаз</w:t>
      </w:r>
      <w:proofErr w:type="spellEnd"/>
      <w:r w:rsidRPr="0012650C">
        <w:rPr>
          <w:rFonts w:ascii="Times New Roman" w:cs="Times New Roman" w:eastAsia="Calibri" w:hAnsi="Times New Roman"/>
          <w:b/>
          <w:color w:val="000000"/>
          <w:sz w:val="28"/>
          <w:szCs w:val="28"/>
          <w:lang w:eastAsia="en-US"/>
        </w:rPr>
        <w:t xml:space="preserve">»  </w:t>
      </w:r>
    </w:p>
    <w:p w:rsidP="0012650C" w:rsidR="0012650C" w:rsidRDefault="0012650C" w:rsidRPr="0012650C">
      <w:pPr>
        <w:widowControl w:val="0"/>
        <w:tabs>
          <w:tab w:pos="0" w:val="num"/>
        </w:tabs>
        <w:spacing w:after="0" w:line="240" w:lineRule="auto"/>
        <w:ind w:firstLine="709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:rsidP="0012650C" w:rsidR="0012650C" w:rsidRDefault="0012650C" w:rsidRPr="0012650C">
      <w:pPr>
        <w:widowControl w:val="0"/>
        <w:spacing w:after="0" w:line="240" w:lineRule="auto"/>
        <w:contextualSpacing/>
        <w:rPr>
          <w:rFonts w:ascii="Times New Roman" w:cs="Times New Roman" w:eastAsia="Calibri" w:hAnsi="Times New Roman"/>
          <w:b/>
          <w:sz w:val="28"/>
          <w:szCs w:val="28"/>
          <w:lang w:eastAsia="en-US"/>
        </w:rPr>
      </w:pPr>
    </w:p>
    <w:tbl>
      <w:tblPr>
        <w:tblW w:type="dxa" w:w="10065"/>
        <w:tblInd w:type="dxa" w:w="-34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Look w:firstColumn="1" w:firstRow="1" w:lastColumn="0" w:lastRow="0" w:noHBand="0" w:noVBand="1" w:val="04A0"/>
      </w:tblPr>
      <w:tblGrid>
        <w:gridCol w:w="709"/>
        <w:gridCol w:w="4111"/>
        <w:gridCol w:w="2126"/>
        <w:gridCol w:w="1701"/>
        <w:gridCol w:w="1418"/>
      </w:tblGrid>
      <w:tr w:rsidR="0012650C" w:rsidRPr="0012650C" w:rsidTr="001E17D8">
        <w:tc>
          <w:tcPr>
            <w:tcW w:type="dxa" w:w="709"/>
            <w:shd w:color="auto" w:fill="auto" w:val="clear"/>
            <w:vAlign w:val="cente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jc w:val="center"/>
              <w:rPr>
                <w:rFonts w:ascii="Times New Roman" w:cs="Times New Roman" w:eastAsia="Calibri" w:hAnsi="Times New Roman"/>
                <w:b/>
                <w:sz w:val="26"/>
                <w:szCs w:val="26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b/>
                <w:sz w:val="26"/>
                <w:szCs w:val="26"/>
                <w:lang w:eastAsia="en-US"/>
              </w:rPr>
              <w:t>№</w:t>
            </w:r>
          </w:p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jc w:val="center"/>
              <w:rPr>
                <w:rFonts w:ascii="Times New Roman" w:cs="Times New Roman" w:eastAsia="Calibri" w:hAnsi="Times New Roman"/>
                <w:b/>
                <w:sz w:val="26"/>
                <w:szCs w:val="26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b/>
                <w:sz w:val="26"/>
                <w:szCs w:val="26"/>
                <w:lang w:eastAsia="en-US"/>
              </w:rPr>
              <w:t>п/п</w:t>
            </w:r>
          </w:p>
        </w:tc>
        <w:tc>
          <w:tcPr>
            <w:tcW w:type="dxa" w:w="4111"/>
            <w:shd w:color="auto" w:fill="auto" w:val="clear"/>
            <w:vAlign w:val="cente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jc w:val="center"/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  <w:t>Содержание информации</w:t>
            </w:r>
          </w:p>
        </w:tc>
        <w:tc>
          <w:tcPr>
            <w:tcW w:type="dxa" w:w="2126"/>
            <w:shd w:color="auto" w:fill="auto" w:val="clear"/>
            <w:vAlign w:val="cente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jc w:val="center"/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  <w:t>Форма передачи</w:t>
            </w:r>
          </w:p>
        </w:tc>
        <w:tc>
          <w:tcPr>
            <w:tcW w:type="dxa" w:w="1701"/>
            <w:shd w:color="auto" w:fill="auto" w:val="clear"/>
            <w:vAlign w:val="cente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jc w:val="center"/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  <w:t>Исполнитель</w:t>
            </w:r>
          </w:p>
        </w:tc>
        <w:tc>
          <w:tcPr>
            <w:tcW w:type="dxa" w:w="1418"/>
            <w:shd w:color="auto" w:fill="auto" w:val="clear"/>
            <w:vAlign w:val="cente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jc w:val="center"/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  <w:t xml:space="preserve">Срок </w:t>
            </w:r>
            <w:proofErr w:type="spellStart"/>
            <w:proofErr w:type="gramStart"/>
            <w:r w:rsidRPr="0012650C"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  <w:t>предостав-ления</w:t>
            </w:r>
            <w:proofErr w:type="spellEnd"/>
            <w:proofErr w:type="gramEnd"/>
          </w:p>
        </w:tc>
      </w:tr>
      <w:tr w:rsidR="0012650C" w:rsidRPr="0012650C" w:rsidTr="001E17D8">
        <w:tc>
          <w:tcPr>
            <w:tcW w:type="dxa" w:w="10065"/>
            <w:gridSpan w:val="5"/>
            <w:shd w:color="auto" w:fill="auto" w:val="clea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jc w:val="center"/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  <w:t>Оперативная информация</w:t>
            </w:r>
          </w:p>
        </w:tc>
      </w:tr>
      <w:tr w:rsidR="0012650C" w:rsidRPr="0012650C" w:rsidTr="001E17D8">
        <w:trPr>
          <w:trHeight w:val="1599"/>
        </w:trPr>
        <w:tc>
          <w:tcPr>
            <w:tcW w:type="dxa" w:w="709"/>
            <w:vMerge w:val="restart"/>
            <w:shd w:color="auto" w:fill="auto" w:val="clea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rPr>
                <w:rFonts w:ascii="Times New Roman" w:cs="Times New Roman" w:eastAsia="Calibri" w:hAnsi="Times New Roman"/>
                <w:sz w:val="26"/>
                <w:szCs w:val="26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sz w:val="26"/>
                <w:szCs w:val="26"/>
                <w:lang w:eastAsia="en-US"/>
              </w:rPr>
              <w:t>1.</w:t>
            </w:r>
          </w:p>
        </w:tc>
        <w:tc>
          <w:tcPr>
            <w:tcW w:type="dxa" w:w="4111"/>
            <w:vMerge w:val="restart"/>
            <w:shd w:color="auto" w:fill="auto" w:val="clea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jc w:val="both"/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Предоставление департаменту необходимой информации в области защиты несовершеннолетних от чрезвычайных ситуаций и пожарной безопасности, выявленных случаях гибели и травматизма несовершеннолетних в результате утопления, пожара, других чрезвычайных ситуаций, в пределах своей компетенции</w:t>
            </w:r>
          </w:p>
        </w:tc>
        <w:tc>
          <w:tcPr>
            <w:tcW w:type="dxa" w:w="2126"/>
            <w:shd w:color="auto" w:fill="auto" w:val="clea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Устный доклад по телефону</w:t>
            </w:r>
          </w:p>
        </w:tc>
        <w:tc>
          <w:tcPr>
            <w:tcW w:type="dxa" w:w="1701"/>
            <w:vMerge w:val="restart"/>
            <w:shd w:color="auto" w:fill="auto" w:val="clea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Упра</w:t>
            </w:r>
            <w:r w:rsidR="0068224F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 xml:space="preserve">вление надзорной деятельности и </w:t>
            </w:r>
            <w:proofErr w:type="spellStart"/>
            <w:proofErr w:type="gramStart"/>
            <w:r w:rsidRPr="0012650C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профилак</w:t>
            </w:r>
            <w:r w:rsidR="0068224F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-</w:t>
            </w:r>
            <w:r w:rsidRPr="0012650C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тической</w:t>
            </w:r>
            <w:proofErr w:type="spellEnd"/>
            <w:proofErr w:type="gramEnd"/>
            <w:r w:rsidRPr="0012650C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 xml:space="preserve"> работы</w:t>
            </w:r>
          </w:p>
        </w:tc>
        <w:tc>
          <w:tcPr>
            <w:tcW w:type="dxa" w:w="1418"/>
            <w:shd w:color="auto" w:fill="auto" w:val="clea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12650C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незамедли-тельно</w:t>
            </w:r>
            <w:proofErr w:type="spellEnd"/>
            <w:proofErr w:type="gramEnd"/>
            <w:r w:rsidRPr="0012650C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12650C" w:rsidRPr="0012650C" w:rsidTr="001E17D8">
        <w:trPr>
          <w:trHeight w:val="1194"/>
        </w:trPr>
        <w:tc>
          <w:tcPr>
            <w:tcW w:type="dxa" w:w="709"/>
            <w:vMerge/>
            <w:shd w:color="auto" w:fill="auto" w:val="clea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rPr>
                <w:rFonts w:ascii="Times New Roman" w:cs="Times New Roman" w:eastAsia="Calibri" w:hAnsi="Times New Roman"/>
                <w:b/>
                <w:sz w:val="26"/>
                <w:szCs w:val="26"/>
                <w:lang w:eastAsia="en-US"/>
              </w:rPr>
            </w:pPr>
          </w:p>
        </w:tc>
        <w:tc>
          <w:tcPr>
            <w:tcW w:type="dxa" w:w="4111"/>
            <w:vMerge/>
            <w:shd w:color="auto" w:fill="auto" w:val="clea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jc w:val="both"/>
              <w:rPr>
                <w:rFonts w:ascii="Times New Roman" w:cs="Times New Roman" w:eastAsia="Calibri" w:hAnsi="Times New Roman"/>
                <w:sz w:val="26"/>
                <w:szCs w:val="26"/>
                <w:lang w:eastAsia="en-US"/>
              </w:rPr>
            </w:pPr>
          </w:p>
        </w:tc>
        <w:tc>
          <w:tcPr>
            <w:tcW w:type="dxa" w:w="2126"/>
            <w:shd w:color="auto" w:fill="auto" w:val="clea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rPr>
                <w:rFonts w:ascii="Times New Roman" w:cs="Times New Roman" w:eastAsia="Calibri" w:hAnsi="Times New Roman"/>
                <w:sz w:val="26"/>
                <w:szCs w:val="26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Электронный (текстовый) документ (справка</w:t>
            </w:r>
            <w:r w:rsidRPr="0012650C">
              <w:rPr>
                <w:rFonts w:ascii="Times New Roman" w:cs="Times New Roman" w:eastAsia="Calibri" w:hAnsi="Times New Roman"/>
                <w:sz w:val="26"/>
                <w:szCs w:val="26"/>
                <w:lang w:eastAsia="en-US"/>
              </w:rPr>
              <w:t>)</w:t>
            </w:r>
          </w:p>
        </w:tc>
        <w:tc>
          <w:tcPr>
            <w:tcW w:type="dxa" w:w="1701"/>
            <w:vMerge/>
            <w:shd w:color="auto" w:fill="auto" w:val="clea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rPr>
                <w:rFonts w:ascii="Times New Roman" w:cs="Times New Roman" w:eastAsia="Calibri" w:hAnsi="Times New Roman"/>
                <w:sz w:val="26"/>
                <w:szCs w:val="26"/>
                <w:lang w:eastAsia="en-US"/>
              </w:rPr>
            </w:pPr>
          </w:p>
        </w:tc>
        <w:tc>
          <w:tcPr>
            <w:tcW w:type="dxa" w:w="1418"/>
            <w:shd w:color="auto" w:fill="auto" w:val="clea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 xml:space="preserve">в течение суток по окончании праздничных или выходных дней </w:t>
            </w:r>
          </w:p>
        </w:tc>
      </w:tr>
    </w:tbl>
    <w:p w:rsidP="0012650C" w:rsidR="0012650C" w:rsidRDefault="0012650C" w:rsidRPr="0012650C">
      <w:pPr>
        <w:widowControl w:val="0"/>
        <w:tabs>
          <w:tab w:pos="0" w:val="num"/>
        </w:tabs>
        <w:spacing w:after="0" w:line="240" w:lineRule="auto"/>
        <w:ind w:left="1069"/>
        <w:contextualSpacing/>
        <w:rPr>
          <w:rFonts w:ascii="Times New Roman" w:cs="Times New Roman" w:eastAsia="Calibri" w:hAnsi="Times New Roman"/>
          <w:b/>
          <w:sz w:val="26"/>
          <w:szCs w:val="26"/>
          <w:lang w:eastAsia="en-US"/>
        </w:rPr>
      </w:pPr>
    </w:p>
    <w:p w:rsidP="0012650C" w:rsidR="0012650C" w:rsidRDefault="0012650C" w:rsidRPr="0012650C">
      <w:pPr>
        <w:widowControl w:val="0"/>
        <w:numPr>
          <w:ilvl w:val="0"/>
          <w:numId w:val="35"/>
        </w:numPr>
        <w:spacing w:after="0" w:line="240" w:lineRule="auto"/>
        <w:contextualSpacing/>
        <w:jc w:val="center"/>
        <w:rPr>
          <w:rFonts w:ascii="Times New Roman" w:cs="Times New Roman" w:eastAsia="Calibri" w:hAnsi="Times New Roman"/>
          <w:b/>
          <w:sz w:val="26"/>
          <w:szCs w:val="26"/>
          <w:lang w:eastAsia="en-US"/>
        </w:rPr>
      </w:pPr>
      <w:r w:rsidRPr="0012650C">
        <w:rPr>
          <w:rFonts w:ascii="Times New Roman" w:cs="Times New Roman" w:eastAsia="Calibri" w:hAnsi="Times New Roman"/>
          <w:b/>
          <w:sz w:val="26"/>
          <w:szCs w:val="26"/>
          <w:lang w:eastAsia="en-US"/>
        </w:rPr>
        <w:t>От департамента образования, науки и молодежной политики Воронежской области</w:t>
      </w:r>
    </w:p>
    <w:p w:rsidP="0012650C" w:rsidR="0012650C" w:rsidRDefault="0012650C" w:rsidRPr="0012650C">
      <w:pPr>
        <w:widowControl w:val="0"/>
        <w:spacing w:after="0" w:line="240" w:lineRule="auto"/>
        <w:contextualSpacing/>
        <w:rPr>
          <w:rFonts w:ascii="Times New Roman" w:cs="Times New Roman" w:eastAsia="Calibri" w:hAnsi="Times New Roman"/>
          <w:b/>
          <w:sz w:val="26"/>
          <w:szCs w:val="26"/>
          <w:lang w:eastAsia="en-US"/>
        </w:rPr>
      </w:pPr>
    </w:p>
    <w:tbl>
      <w:tblPr>
        <w:tblW w:type="dxa" w:w="10065"/>
        <w:tblInd w:type="dxa" w:w="-34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Look w:firstColumn="1" w:firstRow="1" w:lastColumn="0" w:lastRow="0" w:noHBand="0" w:noVBand="1" w:val="04A0"/>
      </w:tblPr>
      <w:tblGrid>
        <w:gridCol w:w="709"/>
        <w:gridCol w:w="3969"/>
        <w:gridCol w:w="1985"/>
        <w:gridCol w:w="1984"/>
        <w:gridCol w:w="1418"/>
      </w:tblGrid>
      <w:tr w:rsidR="0012650C" w:rsidRPr="0012650C" w:rsidTr="001E17D8">
        <w:tc>
          <w:tcPr>
            <w:tcW w:type="dxa" w:w="709"/>
            <w:shd w:color="auto" w:fill="auto" w:val="clear"/>
            <w:vAlign w:val="cente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jc w:val="center"/>
              <w:rPr>
                <w:rFonts w:ascii="Times New Roman" w:cs="Times New Roman" w:eastAsia="Calibri" w:hAnsi="Times New Roman"/>
                <w:b/>
                <w:sz w:val="26"/>
                <w:szCs w:val="26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b/>
                <w:sz w:val="26"/>
                <w:szCs w:val="26"/>
                <w:lang w:eastAsia="en-US"/>
              </w:rPr>
              <w:t>№</w:t>
            </w:r>
          </w:p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jc w:val="center"/>
              <w:rPr>
                <w:rFonts w:ascii="Times New Roman" w:cs="Times New Roman" w:eastAsia="Calibri" w:hAnsi="Times New Roman"/>
                <w:b/>
                <w:sz w:val="26"/>
                <w:szCs w:val="26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b/>
                <w:sz w:val="26"/>
                <w:szCs w:val="26"/>
                <w:lang w:eastAsia="en-US"/>
              </w:rPr>
              <w:t>п/п</w:t>
            </w:r>
          </w:p>
        </w:tc>
        <w:tc>
          <w:tcPr>
            <w:tcW w:type="dxa" w:w="3969"/>
            <w:shd w:color="auto" w:fill="auto" w:val="clear"/>
            <w:vAlign w:val="cente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jc w:val="center"/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  <w:t>Содержание информации</w:t>
            </w:r>
          </w:p>
        </w:tc>
        <w:tc>
          <w:tcPr>
            <w:tcW w:type="dxa" w:w="1985"/>
            <w:shd w:color="auto" w:fill="auto" w:val="clear"/>
            <w:vAlign w:val="cente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jc w:val="center"/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  <w:t>Форма передачи</w:t>
            </w:r>
          </w:p>
        </w:tc>
        <w:tc>
          <w:tcPr>
            <w:tcW w:type="dxa" w:w="1984"/>
            <w:shd w:color="auto" w:fill="auto" w:val="clear"/>
            <w:vAlign w:val="cente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jc w:val="center"/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  <w:t>Исполнитель</w:t>
            </w:r>
          </w:p>
        </w:tc>
        <w:tc>
          <w:tcPr>
            <w:tcW w:type="dxa" w:w="1418"/>
            <w:shd w:color="auto" w:fill="auto" w:val="clear"/>
            <w:vAlign w:val="cente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jc w:val="center"/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  <w:t xml:space="preserve">Срок </w:t>
            </w:r>
            <w:proofErr w:type="spellStart"/>
            <w:proofErr w:type="gramStart"/>
            <w:r w:rsidRPr="0012650C"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  <w:t>предостав-ления</w:t>
            </w:r>
            <w:proofErr w:type="spellEnd"/>
            <w:proofErr w:type="gramEnd"/>
          </w:p>
        </w:tc>
      </w:tr>
      <w:tr w:rsidR="0012650C" w:rsidRPr="0012650C" w:rsidTr="001E17D8">
        <w:tc>
          <w:tcPr>
            <w:tcW w:type="dxa" w:w="10065"/>
            <w:gridSpan w:val="5"/>
            <w:shd w:color="auto" w:fill="auto" w:val="clea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jc w:val="center"/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  <w:t>Оперативная информация</w:t>
            </w:r>
          </w:p>
        </w:tc>
      </w:tr>
      <w:tr w:rsidR="0012650C" w:rsidRPr="0012650C" w:rsidTr="001E17D8">
        <w:trPr>
          <w:trHeight w:val="70"/>
        </w:trPr>
        <w:tc>
          <w:tcPr>
            <w:tcW w:type="dxa" w:w="709"/>
            <w:shd w:color="auto" w:fill="auto" w:val="clea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rPr>
                <w:rFonts w:ascii="Times New Roman" w:cs="Times New Roman" w:eastAsia="Calibri" w:hAnsi="Times New Roman"/>
                <w:sz w:val="26"/>
                <w:szCs w:val="26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sz w:val="26"/>
                <w:szCs w:val="26"/>
                <w:lang w:eastAsia="en-US"/>
              </w:rPr>
              <w:t>1.</w:t>
            </w:r>
          </w:p>
        </w:tc>
        <w:tc>
          <w:tcPr>
            <w:tcW w:type="dxa" w:w="3969"/>
            <w:shd w:color="auto" w:fill="auto" w:val="clear"/>
          </w:tcPr>
          <w:p w:rsidP="0012650C" w:rsidR="0012650C" w:rsidRDefault="0012650C" w:rsidRPr="0012650C">
            <w:pPr>
              <w:widowControl w:val="0"/>
              <w:spacing w:after="0" w:line="240" w:lineRule="auto"/>
              <w:jc w:val="both"/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Times New Roman" w:hAnsi="Times New Roman"/>
                <w:sz w:val="24"/>
                <w:szCs w:val="24"/>
                <w:lang w:eastAsia="en-US"/>
              </w:rPr>
              <w:t xml:space="preserve">Предоставление Главному управлению сведений о состоящих на учете в комиссиях по делам несовершеннолетних и защите их прав муниципальных районов, городских округов области, управ </w:t>
            </w:r>
            <w:proofErr w:type="gramStart"/>
            <w:r w:rsidRPr="0012650C">
              <w:rPr>
                <w:rFonts w:ascii="Times New Roman" w:cs="Times New Roman" w:eastAsia="Times New Roman" w:hAnsi="Times New Roman"/>
                <w:sz w:val="24"/>
                <w:szCs w:val="24"/>
                <w:lang w:eastAsia="en-US"/>
              </w:rPr>
              <w:t>городского  округа</w:t>
            </w:r>
            <w:proofErr w:type="gramEnd"/>
            <w:r w:rsidRPr="0012650C">
              <w:rPr>
                <w:rFonts w:ascii="Times New Roman" w:cs="Times New Roman" w:eastAsia="Times New Roman" w:hAnsi="Times New Roman"/>
                <w:sz w:val="24"/>
                <w:szCs w:val="24"/>
                <w:lang w:eastAsia="en-US"/>
              </w:rPr>
              <w:t xml:space="preserve"> город Воронеж семьях, находящихся  в социально опасном положении</w:t>
            </w:r>
          </w:p>
        </w:tc>
        <w:tc>
          <w:tcPr>
            <w:tcW w:type="dxa" w:w="1985"/>
            <w:shd w:color="auto" w:fill="auto" w:val="clea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Электронный (текстовый) документ (список)</w:t>
            </w:r>
          </w:p>
        </w:tc>
        <w:tc>
          <w:tcPr>
            <w:tcW w:type="dxa" w:w="1984"/>
            <w:shd w:color="auto" w:fill="auto" w:val="clea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 xml:space="preserve">Отдел по обеспечению деятельности опеки и попечительства департамента </w:t>
            </w:r>
          </w:p>
        </w:tc>
        <w:tc>
          <w:tcPr>
            <w:tcW w:type="dxa" w:w="1418"/>
            <w:shd w:color="auto" w:fill="auto" w:val="clea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 xml:space="preserve">В течение 3-х дней </w:t>
            </w:r>
          </w:p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 xml:space="preserve">с момента получения запроса </w:t>
            </w:r>
          </w:p>
        </w:tc>
      </w:tr>
    </w:tbl>
    <w:p w:rsidP="0012650C" w:rsidR="0012650C" w:rsidRDefault="0012650C" w:rsidRPr="0012650C">
      <w:pPr>
        <w:widowControl w:val="0"/>
        <w:spacing w:after="0" w:line="240" w:lineRule="auto"/>
        <w:contextualSpacing/>
        <w:rPr>
          <w:rFonts w:ascii="Times New Roman" w:cs="Times New Roman" w:eastAsia="Calibri" w:hAnsi="Times New Roman"/>
          <w:b/>
          <w:sz w:val="26"/>
          <w:szCs w:val="26"/>
          <w:lang w:eastAsia="en-US"/>
        </w:rPr>
      </w:pPr>
    </w:p>
    <w:p w:rsidP="0012650C" w:rsidR="0012650C" w:rsidRDefault="0012650C" w:rsidRPr="0012650C">
      <w:pPr>
        <w:widowControl w:val="0"/>
        <w:numPr>
          <w:ilvl w:val="0"/>
          <w:numId w:val="35"/>
        </w:numPr>
        <w:spacing w:after="0" w:line="240" w:lineRule="auto"/>
        <w:ind w:firstLine="709" w:left="0"/>
        <w:contextualSpacing/>
        <w:jc w:val="center"/>
        <w:rPr>
          <w:rFonts w:ascii="Times New Roman" w:cs="Times New Roman" w:eastAsia="Calibri" w:hAnsi="Times New Roman"/>
          <w:b/>
          <w:sz w:val="26"/>
          <w:szCs w:val="26"/>
          <w:lang w:eastAsia="en-US"/>
        </w:rPr>
      </w:pPr>
      <w:r w:rsidRPr="0012650C">
        <w:rPr>
          <w:rFonts w:ascii="Times New Roman" w:cs="Times New Roman" w:eastAsia="Calibri" w:hAnsi="Times New Roman"/>
          <w:b/>
          <w:sz w:val="26"/>
          <w:szCs w:val="26"/>
          <w:lang w:eastAsia="en-US"/>
        </w:rPr>
        <w:t>Территориальные подразделения МЧС России</w:t>
      </w:r>
    </w:p>
    <w:p w:rsidP="0012650C" w:rsidR="0012650C" w:rsidRDefault="0012650C" w:rsidRPr="0012650C">
      <w:pPr>
        <w:widowControl w:val="0"/>
        <w:spacing w:after="0" w:line="240" w:lineRule="auto"/>
        <w:ind w:left="709"/>
        <w:contextualSpacing/>
        <w:jc w:val="center"/>
        <w:rPr>
          <w:rFonts w:ascii="Times New Roman" w:cs="Times New Roman" w:eastAsia="Calibri" w:hAnsi="Times New Roman"/>
          <w:b/>
          <w:sz w:val="26"/>
          <w:szCs w:val="26"/>
          <w:lang w:eastAsia="en-US"/>
        </w:rPr>
      </w:pPr>
      <w:r w:rsidRPr="0012650C">
        <w:rPr>
          <w:rFonts w:ascii="Times New Roman" w:cs="Times New Roman" w:eastAsia="Calibri" w:hAnsi="Times New Roman"/>
          <w:b/>
          <w:sz w:val="26"/>
          <w:szCs w:val="26"/>
          <w:lang w:eastAsia="en-US"/>
        </w:rPr>
        <w:t>по Воронежской области</w:t>
      </w:r>
    </w:p>
    <w:p w:rsidP="0012650C" w:rsidR="0012650C" w:rsidRDefault="0012650C" w:rsidRPr="0012650C">
      <w:pPr>
        <w:widowControl w:val="0"/>
        <w:spacing w:after="0" w:line="240" w:lineRule="auto"/>
        <w:ind w:firstLine="709"/>
        <w:contextualSpacing/>
        <w:rPr>
          <w:rFonts w:ascii="Times New Roman" w:cs="Times New Roman" w:eastAsia="Calibri" w:hAnsi="Times New Roman"/>
          <w:b/>
          <w:sz w:val="26"/>
          <w:szCs w:val="26"/>
          <w:lang w:eastAsia="en-US"/>
        </w:rPr>
      </w:pPr>
    </w:p>
    <w:tbl>
      <w:tblPr>
        <w:tblW w:type="dxa" w:w="9924"/>
        <w:tblInd w:type="dxa" w:w="-34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Look w:firstColumn="1" w:firstRow="1" w:lastColumn="0" w:lastRow="0" w:noHBand="0" w:noVBand="1" w:val="04A0"/>
      </w:tblPr>
      <w:tblGrid>
        <w:gridCol w:w="709"/>
        <w:gridCol w:w="3828"/>
        <w:gridCol w:w="1985"/>
        <w:gridCol w:w="1984"/>
        <w:gridCol w:w="1418"/>
      </w:tblGrid>
      <w:tr w:rsidR="0012650C" w:rsidRPr="0012650C" w:rsidTr="001E17D8">
        <w:tc>
          <w:tcPr>
            <w:tcW w:type="dxa" w:w="709"/>
            <w:shd w:color="auto" w:fill="auto" w:val="clear"/>
            <w:vAlign w:val="cente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jc w:val="center"/>
              <w:rPr>
                <w:rFonts w:ascii="Times New Roman" w:cs="Times New Roman" w:eastAsia="Calibri" w:hAnsi="Times New Roman"/>
                <w:b/>
                <w:sz w:val="26"/>
                <w:szCs w:val="26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b/>
                <w:sz w:val="26"/>
                <w:szCs w:val="26"/>
                <w:lang w:eastAsia="en-US"/>
              </w:rPr>
              <w:t>№</w:t>
            </w:r>
          </w:p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jc w:val="center"/>
              <w:rPr>
                <w:rFonts w:ascii="Times New Roman" w:cs="Times New Roman" w:eastAsia="Calibri" w:hAnsi="Times New Roman"/>
                <w:b/>
                <w:sz w:val="26"/>
                <w:szCs w:val="26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b/>
                <w:sz w:val="26"/>
                <w:szCs w:val="26"/>
                <w:lang w:eastAsia="en-US"/>
              </w:rPr>
              <w:t>п/п</w:t>
            </w:r>
          </w:p>
        </w:tc>
        <w:tc>
          <w:tcPr>
            <w:tcW w:type="dxa" w:w="3828"/>
            <w:shd w:color="auto" w:fill="auto" w:val="clear"/>
            <w:vAlign w:val="cente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jc w:val="center"/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  <w:t>Содержание информации</w:t>
            </w:r>
          </w:p>
        </w:tc>
        <w:tc>
          <w:tcPr>
            <w:tcW w:type="dxa" w:w="1985"/>
            <w:shd w:color="auto" w:fill="auto" w:val="clear"/>
            <w:vAlign w:val="cente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jc w:val="center"/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  <w:t>Форма передачи</w:t>
            </w:r>
          </w:p>
        </w:tc>
        <w:tc>
          <w:tcPr>
            <w:tcW w:type="dxa" w:w="1984"/>
            <w:shd w:color="auto" w:fill="auto" w:val="clear"/>
            <w:vAlign w:val="cente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jc w:val="center"/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  <w:t>Исполнитель</w:t>
            </w:r>
          </w:p>
        </w:tc>
        <w:tc>
          <w:tcPr>
            <w:tcW w:type="dxa" w:w="1418"/>
            <w:shd w:color="auto" w:fill="auto" w:val="clear"/>
            <w:vAlign w:val="cente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jc w:val="center"/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  <w:t xml:space="preserve">Срок </w:t>
            </w:r>
            <w:proofErr w:type="spellStart"/>
            <w:proofErr w:type="gramStart"/>
            <w:r w:rsidRPr="0012650C"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  <w:t>предостав-ления</w:t>
            </w:r>
            <w:proofErr w:type="spellEnd"/>
            <w:proofErr w:type="gramEnd"/>
          </w:p>
        </w:tc>
      </w:tr>
      <w:tr w:rsidR="0012650C" w:rsidRPr="0012650C" w:rsidTr="001E17D8">
        <w:tc>
          <w:tcPr>
            <w:tcW w:type="dxa" w:w="9924"/>
            <w:gridSpan w:val="5"/>
            <w:shd w:color="auto" w:fill="auto" w:val="clea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jc w:val="center"/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  <w:t>Оперативная информация</w:t>
            </w:r>
          </w:p>
        </w:tc>
      </w:tr>
      <w:tr w:rsidR="0012650C" w:rsidRPr="0012650C" w:rsidTr="001E17D8">
        <w:trPr>
          <w:trHeight w:val="1246"/>
        </w:trPr>
        <w:tc>
          <w:tcPr>
            <w:tcW w:type="dxa" w:w="709"/>
            <w:vMerge w:val="restart"/>
            <w:shd w:color="auto" w:fill="auto" w:val="clea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rPr>
                <w:rFonts w:ascii="Times New Roman" w:cs="Times New Roman" w:eastAsia="Calibri" w:hAnsi="Times New Roman"/>
                <w:sz w:val="26"/>
                <w:szCs w:val="26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sz w:val="26"/>
                <w:szCs w:val="26"/>
                <w:lang w:eastAsia="en-US"/>
              </w:rPr>
              <w:t>1.</w:t>
            </w:r>
          </w:p>
        </w:tc>
        <w:tc>
          <w:tcPr>
            <w:tcW w:type="dxa" w:w="3828"/>
            <w:vMerge w:val="restart"/>
            <w:shd w:color="auto" w:fill="auto" w:val="clea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jc w:val="both"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 xml:space="preserve">Предоставление комиссиям сведений о выявленных несовершеннолетних </w:t>
            </w:r>
            <w:proofErr w:type="gramStart"/>
            <w:r w:rsidRPr="0012650C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и  семьях</w:t>
            </w:r>
            <w:proofErr w:type="gramEnd"/>
            <w:r w:rsidRPr="0012650C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 xml:space="preserve">, находящихся в социально опасном положении, выявленных случаях гибели и травматизма несовершеннолетних в результате утопления, пожара, других чрезвычайных ситуаций,  в пределах своей компетенции </w:t>
            </w:r>
          </w:p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jc w:val="both"/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type="dxa" w:w="1985"/>
            <w:shd w:color="auto" w:fill="auto" w:val="clea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Устный доклад по телефону</w:t>
            </w:r>
          </w:p>
        </w:tc>
        <w:tc>
          <w:tcPr>
            <w:tcW w:type="dxa" w:w="1984"/>
            <w:vMerge w:val="restart"/>
            <w:shd w:color="auto" w:fill="auto" w:val="clea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Сотрудник территориального отдела надзорной деятельности</w:t>
            </w:r>
          </w:p>
        </w:tc>
        <w:tc>
          <w:tcPr>
            <w:tcW w:type="dxa" w:w="1418"/>
            <w:shd w:color="auto" w:fill="auto" w:val="clea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 xml:space="preserve">Незамедлительно </w:t>
            </w:r>
          </w:p>
        </w:tc>
      </w:tr>
      <w:tr w:rsidR="0012650C" w:rsidRPr="0012650C" w:rsidTr="001E17D8">
        <w:trPr>
          <w:trHeight w:val="1098"/>
        </w:trPr>
        <w:tc>
          <w:tcPr>
            <w:tcW w:type="dxa" w:w="709"/>
            <w:vMerge/>
            <w:shd w:color="auto" w:fill="auto" w:val="clea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rPr>
                <w:rFonts w:ascii="Times New Roman" w:cs="Times New Roman" w:eastAsia="Calibri" w:hAnsi="Times New Roman"/>
                <w:sz w:val="26"/>
                <w:szCs w:val="26"/>
                <w:lang w:eastAsia="en-US"/>
              </w:rPr>
            </w:pPr>
          </w:p>
        </w:tc>
        <w:tc>
          <w:tcPr>
            <w:tcW w:type="dxa" w:w="3828"/>
            <w:vMerge/>
            <w:shd w:color="auto" w:fill="auto" w:val="clea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jc w:val="both"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type="dxa" w:w="1985"/>
            <w:shd w:color="auto" w:fill="auto" w:val="clea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Электронный (текстовый) документ (справка)</w:t>
            </w:r>
          </w:p>
        </w:tc>
        <w:tc>
          <w:tcPr>
            <w:tcW w:type="dxa" w:w="1984"/>
            <w:vMerge/>
            <w:shd w:color="auto" w:fill="auto" w:val="clea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rPr>
                <w:rFonts w:ascii="Times New Roman" w:cs="Times New Roman" w:eastAsia="Calibri" w:hAnsi="Times New Roman"/>
                <w:sz w:val="26"/>
                <w:szCs w:val="26"/>
                <w:lang w:eastAsia="en-US"/>
              </w:rPr>
            </w:pPr>
          </w:p>
        </w:tc>
        <w:tc>
          <w:tcPr>
            <w:tcW w:type="dxa" w:w="1418"/>
            <w:shd w:color="auto" w:fill="auto" w:val="clea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 xml:space="preserve">В течение суток по </w:t>
            </w:r>
            <w:proofErr w:type="gramStart"/>
            <w:r w:rsidRPr="0012650C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окончании  праздничных</w:t>
            </w:r>
            <w:proofErr w:type="gramEnd"/>
            <w:r w:rsidRPr="0012650C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 xml:space="preserve"> или выходных дней</w:t>
            </w:r>
          </w:p>
        </w:tc>
      </w:tr>
    </w:tbl>
    <w:p w:rsidP="0012650C" w:rsidR="0012650C" w:rsidRDefault="0012650C">
      <w:pPr>
        <w:widowControl w:val="0"/>
        <w:tabs>
          <w:tab w:pos="0" w:val="num"/>
        </w:tabs>
        <w:spacing w:after="0" w:line="240" w:lineRule="auto"/>
        <w:rPr>
          <w:rFonts w:ascii="Times New Roman" w:cs="Times New Roman" w:eastAsia="Calibri" w:hAnsi="Times New Roman"/>
          <w:b/>
          <w:sz w:val="26"/>
          <w:szCs w:val="26"/>
          <w:lang w:eastAsia="en-US"/>
        </w:rPr>
      </w:pPr>
    </w:p>
    <w:p w:rsidP="0012650C" w:rsidR="0068224F" w:rsidRDefault="0068224F" w:rsidRPr="0012650C">
      <w:pPr>
        <w:widowControl w:val="0"/>
        <w:tabs>
          <w:tab w:pos="0" w:val="num"/>
        </w:tabs>
        <w:spacing w:after="0" w:line="240" w:lineRule="auto"/>
        <w:rPr>
          <w:rFonts w:ascii="Times New Roman" w:cs="Times New Roman" w:eastAsia="Calibri" w:hAnsi="Times New Roman"/>
          <w:b/>
          <w:sz w:val="26"/>
          <w:szCs w:val="26"/>
          <w:lang w:eastAsia="en-US"/>
        </w:rPr>
      </w:pPr>
    </w:p>
    <w:p w:rsidP="0012650C" w:rsidR="0012650C" w:rsidRDefault="0012650C" w:rsidRPr="0012650C">
      <w:pPr>
        <w:widowControl w:val="0"/>
        <w:numPr>
          <w:ilvl w:val="0"/>
          <w:numId w:val="35"/>
        </w:numPr>
        <w:spacing w:after="0" w:line="240" w:lineRule="auto"/>
        <w:ind w:firstLine="709" w:left="0"/>
        <w:contextualSpacing/>
        <w:jc w:val="center"/>
        <w:rPr>
          <w:rFonts w:ascii="Times New Roman" w:cs="Times New Roman" w:eastAsia="Calibri" w:hAnsi="Times New Roman"/>
          <w:b/>
          <w:sz w:val="26"/>
          <w:szCs w:val="26"/>
          <w:lang w:eastAsia="en-US"/>
        </w:rPr>
      </w:pPr>
      <w:r w:rsidRPr="0012650C">
        <w:rPr>
          <w:rFonts w:ascii="Times New Roman" w:cs="Times New Roman" w:eastAsia="Calibri" w:hAnsi="Times New Roman"/>
          <w:b/>
          <w:sz w:val="26"/>
          <w:szCs w:val="26"/>
          <w:lang w:eastAsia="en-US"/>
        </w:rPr>
        <w:t xml:space="preserve">Комиссии по делам несовершеннолетних и защите их прав муниципальных районов, городских округов области, </w:t>
      </w:r>
    </w:p>
    <w:p w:rsidP="0012650C" w:rsidR="0012650C" w:rsidRDefault="0012650C" w:rsidRPr="0012650C">
      <w:pPr>
        <w:widowControl w:val="0"/>
        <w:spacing w:after="0" w:line="240" w:lineRule="auto"/>
        <w:ind w:left="709"/>
        <w:contextualSpacing/>
        <w:jc w:val="center"/>
        <w:rPr>
          <w:rFonts w:ascii="Times New Roman" w:cs="Times New Roman" w:eastAsia="Calibri" w:hAnsi="Times New Roman"/>
          <w:b/>
          <w:sz w:val="26"/>
          <w:szCs w:val="26"/>
          <w:lang w:eastAsia="en-US"/>
        </w:rPr>
      </w:pPr>
      <w:r w:rsidRPr="0012650C">
        <w:rPr>
          <w:rFonts w:ascii="Times New Roman" w:cs="Times New Roman" w:eastAsia="Calibri" w:hAnsi="Times New Roman"/>
          <w:b/>
          <w:sz w:val="26"/>
          <w:szCs w:val="26"/>
          <w:lang w:eastAsia="en-US"/>
        </w:rPr>
        <w:t>управ городского округа город Воронеж</w:t>
      </w:r>
    </w:p>
    <w:p w:rsidP="0012650C" w:rsidR="0012650C" w:rsidRDefault="0012650C" w:rsidRPr="0012650C">
      <w:pPr>
        <w:widowControl w:val="0"/>
        <w:spacing w:after="0" w:line="240" w:lineRule="auto"/>
        <w:contextualSpacing/>
        <w:rPr>
          <w:rFonts w:ascii="Times New Roman" w:cs="Times New Roman" w:eastAsia="Calibri" w:hAnsi="Times New Roman"/>
          <w:b/>
          <w:sz w:val="26"/>
          <w:szCs w:val="26"/>
          <w:lang w:eastAsia="en-US"/>
        </w:rPr>
      </w:pPr>
    </w:p>
    <w:tbl>
      <w:tblPr>
        <w:tblW w:type="dxa" w:w="9924"/>
        <w:tblInd w:type="dxa" w:w="-34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Look w:firstColumn="1" w:firstRow="1" w:lastColumn="0" w:lastRow="0" w:noHBand="0" w:noVBand="1" w:val="04A0"/>
      </w:tblPr>
      <w:tblGrid>
        <w:gridCol w:w="709"/>
        <w:gridCol w:w="3828"/>
        <w:gridCol w:w="1985"/>
        <w:gridCol w:w="1984"/>
        <w:gridCol w:w="1418"/>
      </w:tblGrid>
      <w:tr w:rsidR="0012650C" w:rsidRPr="0012650C" w:rsidTr="001E17D8">
        <w:trPr>
          <w:tblHeader/>
        </w:trPr>
        <w:tc>
          <w:tcPr>
            <w:tcW w:type="dxa" w:w="709"/>
            <w:shd w:color="auto" w:fill="auto" w:val="clear"/>
            <w:vAlign w:val="cente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jc w:val="center"/>
              <w:rPr>
                <w:rFonts w:ascii="Times New Roman" w:cs="Times New Roman" w:eastAsia="Calibri" w:hAnsi="Times New Roman"/>
                <w:b/>
                <w:sz w:val="26"/>
                <w:szCs w:val="26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b/>
                <w:sz w:val="26"/>
                <w:szCs w:val="26"/>
                <w:lang w:eastAsia="en-US"/>
              </w:rPr>
              <w:t>№</w:t>
            </w:r>
          </w:p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jc w:val="center"/>
              <w:rPr>
                <w:rFonts w:ascii="Times New Roman" w:cs="Times New Roman" w:eastAsia="Calibri" w:hAnsi="Times New Roman"/>
                <w:b/>
                <w:sz w:val="26"/>
                <w:szCs w:val="26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b/>
                <w:sz w:val="26"/>
                <w:szCs w:val="26"/>
                <w:lang w:eastAsia="en-US"/>
              </w:rPr>
              <w:t>п/п</w:t>
            </w:r>
          </w:p>
        </w:tc>
        <w:tc>
          <w:tcPr>
            <w:tcW w:type="dxa" w:w="3828"/>
            <w:shd w:color="auto" w:fill="auto" w:val="clear"/>
            <w:vAlign w:val="cente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jc w:val="center"/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  <w:t>Содержание информации</w:t>
            </w:r>
          </w:p>
        </w:tc>
        <w:tc>
          <w:tcPr>
            <w:tcW w:type="dxa" w:w="1985"/>
            <w:shd w:color="auto" w:fill="auto" w:val="clear"/>
            <w:vAlign w:val="cente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jc w:val="center"/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  <w:t>Форма передачи</w:t>
            </w:r>
          </w:p>
        </w:tc>
        <w:tc>
          <w:tcPr>
            <w:tcW w:type="dxa" w:w="1984"/>
            <w:shd w:color="auto" w:fill="auto" w:val="clear"/>
            <w:vAlign w:val="cente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jc w:val="center"/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  <w:t>Исполнитель</w:t>
            </w:r>
          </w:p>
        </w:tc>
        <w:tc>
          <w:tcPr>
            <w:tcW w:type="dxa" w:w="1418"/>
            <w:shd w:color="auto" w:fill="auto" w:val="clear"/>
            <w:vAlign w:val="cente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jc w:val="center"/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  <w:t xml:space="preserve">Срок </w:t>
            </w:r>
            <w:proofErr w:type="spellStart"/>
            <w:proofErr w:type="gramStart"/>
            <w:r w:rsidRPr="0012650C"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  <w:t>предостав-ления</w:t>
            </w:r>
            <w:proofErr w:type="spellEnd"/>
            <w:proofErr w:type="gramEnd"/>
          </w:p>
        </w:tc>
      </w:tr>
      <w:tr w:rsidR="0012650C" w:rsidRPr="0012650C" w:rsidTr="001E17D8">
        <w:tc>
          <w:tcPr>
            <w:tcW w:type="dxa" w:w="9924"/>
            <w:gridSpan w:val="5"/>
            <w:shd w:color="auto" w:fill="auto" w:val="clea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jc w:val="center"/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  <w:t>Оперативная информация</w:t>
            </w:r>
          </w:p>
        </w:tc>
      </w:tr>
      <w:tr w:rsidR="0012650C" w:rsidRPr="0012650C" w:rsidTr="001E17D8">
        <w:trPr>
          <w:trHeight w:val="2051"/>
        </w:trPr>
        <w:tc>
          <w:tcPr>
            <w:tcW w:type="dxa" w:w="709"/>
            <w:shd w:color="auto" w:fill="auto" w:val="clea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rPr>
                <w:rFonts w:ascii="Times New Roman" w:cs="Times New Roman" w:eastAsia="Calibri" w:hAnsi="Times New Roman"/>
                <w:sz w:val="26"/>
                <w:szCs w:val="26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sz w:val="26"/>
                <w:szCs w:val="26"/>
                <w:lang w:eastAsia="en-US"/>
              </w:rPr>
              <w:t>1.</w:t>
            </w:r>
          </w:p>
        </w:tc>
        <w:tc>
          <w:tcPr>
            <w:tcW w:type="dxa" w:w="3828"/>
            <w:shd w:color="auto" w:fill="auto" w:val="clear"/>
          </w:tcPr>
          <w:p w:rsidP="0012650C" w:rsidR="0012650C" w:rsidRDefault="0012650C" w:rsidRPr="0012650C">
            <w:pPr>
              <w:widowControl w:val="0"/>
              <w:spacing w:after="0" w:line="240" w:lineRule="auto"/>
              <w:jc w:val="both"/>
              <w:rPr>
                <w:rFonts w:ascii="Times New Roman" w:cs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Предоставление территориальным подразделениям МЧС сведений о выявленных фактах нарушения противопожарной безопасности жилых помещений, других объектов с пребыванием несовершеннолетних</w:t>
            </w:r>
          </w:p>
        </w:tc>
        <w:tc>
          <w:tcPr>
            <w:tcW w:type="dxa" w:w="1985"/>
            <w:shd w:color="auto" w:fill="auto" w:val="clea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Текстовый документ (справка)</w:t>
            </w:r>
          </w:p>
        </w:tc>
        <w:tc>
          <w:tcPr>
            <w:tcW w:type="dxa" w:w="1984"/>
            <w:vMerge w:val="restart"/>
            <w:shd w:color="auto" w:fill="auto" w:val="clea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Ответственный секретарь комиссии</w:t>
            </w:r>
          </w:p>
        </w:tc>
        <w:tc>
          <w:tcPr>
            <w:tcW w:type="dxa" w:w="1418"/>
            <w:shd w:color="auto" w:fill="auto" w:val="clea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 xml:space="preserve">В </w:t>
            </w:r>
            <w:proofErr w:type="gramStart"/>
            <w:r w:rsidRPr="0012650C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течение  1</w:t>
            </w:r>
            <w:proofErr w:type="gramEnd"/>
            <w:r w:rsidRPr="0012650C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 xml:space="preserve"> дня с момента выявления факта </w:t>
            </w:r>
          </w:p>
        </w:tc>
      </w:tr>
      <w:tr w:rsidR="0012650C" w:rsidRPr="0012650C" w:rsidTr="001E17D8">
        <w:trPr>
          <w:trHeight w:val="2547"/>
        </w:trPr>
        <w:tc>
          <w:tcPr>
            <w:tcW w:type="dxa" w:w="709"/>
            <w:shd w:color="auto" w:fill="auto" w:val="clea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rPr>
                <w:rFonts w:ascii="Times New Roman" w:cs="Times New Roman" w:eastAsia="Calibri" w:hAnsi="Times New Roman"/>
                <w:sz w:val="26"/>
                <w:szCs w:val="26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sz w:val="26"/>
                <w:szCs w:val="26"/>
                <w:lang w:eastAsia="en-US"/>
              </w:rPr>
              <w:t>2.</w:t>
            </w:r>
          </w:p>
        </w:tc>
        <w:tc>
          <w:tcPr>
            <w:tcW w:type="dxa" w:w="3828"/>
            <w:shd w:color="auto" w:fill="auto" w:val="clear"/>
          </w:tcPr>
          <w:p w:rsidP="0012650C" w:rsidR="0012650C" w:rsidRDefault="0012650C" w:rsidRPr="0012650C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Times New Roman" w:hAnsi="Times New Roman"/>
                <w:sz w:val="24"/>
                <w:szCs w:val="24"/>
                <w:lang w:eastAsia="en-US"/>
              </w:rPr>
              <w:t xml:space="preserve">Предоставление сведений о состоящих на учете в комиссиях по делам несовершеннолетних и защите их прав муниципальных районов, городских округов области, управ </w:t>
            </w:r>
            <w:proofErr w:type="gramStart"/>
            <w:r w:rsidRPr="0012650C">
              <w:rPr>
                <w:rFonts w:ascii="Times New Roman" w:cs="Times New Roman" w:eastAsia="Times New Roman" w:hAnsi="Times New Roman"/>
                <w:sz w:val="24"/>
                <w:szCs w:val="24"/>
                <w:lang w:eastAsia="en-US"/>
              </w:rPr>
              <w:t>городского  округа</w:t>
            </w:r>
            <w:proofErr w:type="gramEnd"/>
            <w:r w:rsidRPr="0012650C">
              <w:rPr>
                <w:rFonts w:ascii="Times New Roman" w:cs="Times New Roman" w:eastAsia="Times New Roman" w:hAnsi="Times New Roman"/>
                <w:sz w:val="24"/>
                <w:szCs w:val="24"/>
                <w:lang w:eastAsia="en-US"/>
              </w:rPr>
              <w:t xml:space="preserve"> город Воронеж семьях, находящихся  в социально опасном положении</w:t>
            </w:r>
          </w:p>
        </w:tc>
        <w:tc>
          <w:tcPr>
            <w:tcW w:type="dxa" w:w="1985"/>
            <w:shd w:color="auto" w:fill="auto" w:val="clea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Электронный (текстовый) документ (список)</w:t>
            </w:r>
          </w:p>
        </w:tc>
        <w:tc>
          <w:tcPr>
            <w:tcW w:type="dxa" w:w="1984"/>
            <w:vMerge/>
            <w:shd w:color="auto" w:fill="auto" w:val="clea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type="dxa" w:w="1418"/>
            <w:shd w:color="auto" w:fill="auto" w:val="clea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 xml:space="preserve">В </w:t>
            </w:r>
            <w:proofErr w:type="gramStart"/>
            <w:r w:rsidRPr="0012650C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течение  3</w:t>
            </w:r>
            <w:proofErr w:type="gramEnd"/>
            <w:r w:rsidRPr="0012650C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 xml:space="preserve"> дней с момента получения запроса</w:t>
            </w:r>
          </w:p>
        </w:tc>
      </w:tr>
      <w:tr w:rsidR="0012650C" w:rsidRPr="0012650C" w:rsidTr="001E17D8">
        <w:trPr>
          <w:trHeight w:val="1380"/>
        </w:trPr>
        <w:tc>
          <w:tcPr>
            <w:tcW w:type="dxa" w:w="709"/>
            <w:vMerge w:val="restart"/>
            <w:shd w:color="auto" w:fill="auto" w:val="clea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rPr>
                <w:rFonts w:ascii="Times New Roman" w:cs="Times New Roman" w:eastAsia="Calibri" w:hAnsi="Times New Roman"/>
                <w:sz w:val="26"/>
                <w:szCs w:val="26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sz w:val="26"/>
                <w:szCs w:val="26"/>
                <w:lang w:eastAsia="en-US"/>
              </w:rPr>
              <w:t>3.</w:t>
            </w:r>
          </w:p>
        </w:tc>
        <w:tc>
          <w:tcPr>
            <w:tcW w:type="dxa" w:w="3828"/>
            <w:vMerge w:val="restart"/>
            <w:shd w:color="auto" w:fill="auto" w:val="clear"/>
          </w:tcPr>
          <w:p w:rsidP="0012650C" w:rsidR="0012650C" w:rsidRDefault="0012650C" w:rsidRPr="0012650C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Times New Roman" w:hAnsi="Times New Roman"/>
                <w:sz w:val="24"/>
                <w:szCs w:val="24"/>
                <w:lang w:eastAsia="en-US"/>
              </w:rPr>
              <w:t xml:space="preserve">Предоставление в департамент сведений о </w:t>
            </w:r>
            <w:r w:rsidRPr="0012650C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 xml:space="preserve">выявленных случаях гибели и травматизма несовершеннолетних в результате утопления, пожара, других </w:t>
            </w:r>
            <w:r w:rsidRPr="0012650C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lastRenderedPageBreak/>
              <w:t>чрезвычайных ситуаций</w:t>
            </w:r>
          </w:p>
        </w:tc>
        <w:tc>
          <w:tcPr>
            <w:tcW w:type="dxa" w:w="1985"/>
            <w:shd w:color="auto" w:fill="auto" w:val="clea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lastRenderedPageBreak/>
              <w:t>Устный доклад по телефону</w:t>
            </w:r>
          </w:p>
        </w:tc>
        <w:tc>
          <w:tcPr>
            <w:tcW w:type="dxa" w:w="1984"/>
            <w:vMerge w:val="restart"/>
            <w:shd w:color="auto" w:fill="auto" w:val="clea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Ответственный секретарь комиссии</w:t>
            </w:r>
          </w:p>
        </w:tc>
        <w:tc>
          <w:tcPr>
            <w:tcW w:type="dxa" w:w="1418"/>
            <w:shd w:color="auto" w:fill="auto" w:val="clea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 xml:space="preserve">незамедлительно </w:t>
            </w:r>
          </w:p>
        </w:tc>
      </w:tr>
      <w:tr w:rsidR="0012650C" w:rsidRPr="0012650C" w:rsidTr="001E17D8">
        <w:trPr>
          <w:trHeight w:val="1380"/>
        </w:trPr>
        <w:tc>
          <w:tcPr>
            <w:tcW w:type="dxa" w:w="709"/>
            <w:vMerge/>
            <w:shd w:color="auto" w:fill="auto" w:val="clea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rPr>
                <w:rFonts w:ascii="Times New Roman" w:cs="Times New Roman" w:eastAsia="Calibri" w:hAnsi="Times New Roman"/>
                <w:sz w:val="26"/>
                <w:szCs w:val="26"/>
                <w:lang w:eastAsia="en-US"/>
              </w:rPr>
            </w:pPr>
          </w:p>
        </w:tc>
        <w:tc>
          <w:tcPr>
            <w:tcW w:type="dxa" w:w="3828"/>
            <w:vMerge/>
            <w:shd w:color="auto" w:fill="auto" w:val="clear"/>
          </w:tcPr>
          <w:p w:rsidP="0012650C" w:rsidR="0012650C" w:rsidRDefault="0012650C" w:rsidRPr="0012650C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type="dxa" w:w="1985"/>
            <w:shd w:color="auto" w:fill="auto" w:val="clea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Электронный (текстовый) документ (справка)</w:t>
            </w:r>
          </w:p>
        </w:tc>
        <w:tc>
          <w:tcPr>
            <w:tcW w:type="dxa" w:w="1984"/>
            <w:vMerge/>
            <w:shd w:color="auto" w:fill="auto" w:val="clea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type="dxa" w:w="1418"/>
            <w:shd w:color="auto" w:fill="auto" w:val="clear"/>
          </w:tcPr>
          <w:p w:rsidP="0012650C" w:rsidR="0012650C" w:rsidRDefault="0012650C" w:rsidRPr="0012650C">
            <w:pPr>
              <w:widowControl w:val="0"/>
              <w:tabs>
                <w:tab w:pos="0" w:val="num"/>
              </w:tabs>
              <w:spacing w:after="0" w:line="240" w:lineRule="auto"/>
              <w:contextualSpacing/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</w:pPr>
            <w:r w:rsidRPr="0012650C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 xml:space="preserve">В течение суток по окончании </w:t>
            </w:r>
            <w:proofErr w:type="spellStart"/>
            <w:proofErr w:type="gramStart"/>
            <w:r w:rsidRPr="0012650C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>празднич-ных</w:t>
            </w:r>
            <w:proofErr w:type="spellEnd"/>
            <w:proofErr w:type="gramEnd"/>
            <w:r w:rsidRPr="0012650C">
              <w:rPr>
                <w:rFonts w:ascii="Times New Roman" w:cs="Times New Roman" w:eastAsia="Calibri" w:hAnsi="Times New Roman"/>
                <w:sz w:val="24"/>
                <w:szCs w:val="24"/>
                <w:lang w:eastAsia="en-US"/>
              </w:rPr>
              <w:t xml:space="preserve"> или выходных дней</w:t>
            </w:r>
          </w:p>
        </w:tc>
      </w:tr>
    </w:tbl>
    <w:p w:rsidP="0012650C" w:rsidR="0012650C" w:rsidRDefault="0012650C" w:rsidRPr="0012650C">
      <w:pPr>
        <w:widowControl w:val="0"/>
        <w:tabs>
          <w:tab w:pos="0" w:val="num"/>
        </w:tabs>
        <w:spacing w:after="0" w:line="240" w:lineRule="auto"/>
        <w:ind w:left="1069"/>
        <w:contextualSpacing/>
        <w:rPr>
          <w:rFonts w:ascii="Times New Roman" w:cs="Times New Roman" w:eastAsia="Calibri" w:hAnsi="Times New Roman"/>
          <w:b/>
          <w:sz w:val="26"/>
          <w:szCs w:val="26"/>
          <w:lang w:eastAsia="en-US"/>
        </w:rPr>
      </w:pPr>
    </w:p>
    <w:p w:rsidP="0012650C" w:rsidR="0012650C" w:rsidRDefault="0012650C" w:rsidRPr="0012650C">
      <w:pPr>
        <w:widowControl w:val="0"/>
        <w:tabs>
          <w:tab w:pos="0" w:val="num"/>
        </w:tabs>
        <w:spacing w:after="0" w:line="240" w:lineRule="auto"/>
        <w:ind w:left="1069"/>
        <w:contextualSpacing/>
        <w:rPr>
          <w:rFonts w:ascii="Times New Roman" w:cs="Times New Roman" w:eastAsia="Calibri" w:hAnsi="Times New Roman"/>
          <w:b/>
          <w:sz w:val="26"/>
          <w:szCs w:val="26"/>
          <w:lang w:eastAsia="en-US"/>
        </w:rPr>
      </w:pPr>
    </w:p>
    <w:p w:rsidP="0012650C" w:rsidR="0012650C" w:rsidRDefault="0012650C" w:rsidRPr="0012650C">
      <w:pPr>
        <w:widowControl w:val="0"/>
        <w:tabs>
          <w:tab w:pos="0" w:val="num"/>
        </w:tabs>
        <w:spacing w:after="0" w:line="240" w:lineRule="auto"/>
        <w:contextualSpacing/>
        <w:rPr>
          <w:rFonts w:ascii="Times New Roman" w:cs="Times New Roman" w:eastAsia="Calibri" w:hAnsi="Times New Roman"/>
          <w:b/>
          <w:sz w:val="26"/>
          <w:szCs w:val="26"/>
          <w:lang w:eastAsia="en-US"/>
        </w:rPr>
      </w:pPr>
    </w:p>
    <w:tbl>
      <w:tblPr>
        <w:tblW w:type="auto" w:w="0"/>
        <w:tblLook w:firstColumn="1" w:firstRow="1" w:lastColumn="0" w:lastRow="0" w:noHBand="0" w:noVBand="1" w:val="04A0"/>
      </w:tblPr>
      <w:tblGrid>
        <w:gridCol w:w="4785"/>
        <w:gridCol w:w="4785"/>
      </w:tblGrid>
      <w:tr w:rsidR="0012650C" w:rsidRPr="0012650C" w:rsidTr="001E17D8">
        <w:tc>
          <w:tcPr>
            <w:tcW w:type="dxa" w:w="4785"/>
            <w:shd w:color="auto" w:fill="auto" w:val="clear"/>
          </w:tcPr>
          <w:p w:rsidP="0012650C" w:rsidR="0012650C" w:rsidRDefault="0012650C" w:rsidRPr="0012650C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  <w:lang w:eastAsia="en-US"/>
              </w:rPr>
            </w:pPr>
            <w:r w:rsidRPr="0012650C">
              <w:rPr>
                <w:rFonts w:ascii="Times New Roman" w:cs="Times New Roman" w:eastAsia="Times New Roman" w:hAnsi="Times New Roman"/>
                <w:sz w:val="28"/>
                <w:szCs w:val="28"/>
                <w:lang w:eastAsia="en-US"/>
              </w:rPr>
              <w:t>Начальник</w:t>
            </w:r>
          </w:p>
          <w:p w:rsidP="0012650C" w:rsidR="0012650C" w:rsidRDefault="0012650C" w:rsidRPr="0012650C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  <w:lang w:eastAsia="en-US"/>
              </w:rPr>
            </w:pPr>
            <w:r w:rsidRPr="0012650C">
              <w:rPr>
                <w:rFonts w:ascii="Times New Roman" w:cs="Times New Roman" w:eastAsia="Times New Roman" w:hAnsi="Times New Roman"/>
                <w:sz w:val="28"/>
                <w:szCs w:val="28"/>
                <w:lang w:eastAsia="en-US"/>
              </w:rPr>
              <w:t xml:space="preserve">Главного управления МЧС России </w:t>
            </w:r>
          </w:p>
          <w:p w:rsidP="0012650C" w:rsidR="0012650C" w:rsidRDefault="0012650C" w:rsidRPr="0012650C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  <w:lang w:eastAsia="en-US"/>
              </w:rPr>
            </w:pPr>
            <w:r w:rsidRPr="0012650C">
              <w:rPr>
                <w:rFonts w:ascii="Times New Roman" w:cs="Times New Roman" w:eastAsia="Times New Roman" w:hAnsi="Times New Roman"/>
                <w:sz w:val="28"/>
                <w:szCs w:val="28"/>
                <w:lang w:eastAsia="en-US"/>
              </w:rPr>
              <w:t>по Воронежской области</w:t>
            </w:r>
          </w:p>
          <w:p w:rsidP="0012650C" w:rsidR="0012650C" w:rsidRDefault="0012650C" w:rsidRPr="0012650C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  <w:lang w:eastAsia="en-US"/>
              </w:rPr>
            </w:pPr>
            <w:r w:rsidRPr="0012650C">
              <w:rPr>
                <w:rFonts w:ascii="Times New Roman" w:cs="Times New Roman" w:eastAsia="Times New Roman" w:hAnsi="Times New Roman"/>
                <w:sz w:val="28"/>
                <w:szCs w:val="28"/>
                <w:lang w:eastAsia="en-US"/>
              </w:rPr>
              <w:t>генерал-майор внутренней службы</w:t>
            </w:r>
          </w:p>
          <w:p w:rsidP="0012650C" w:rsidR="0012650C" w:rsidRDefault="0012650C" w:rsidRPr="0012650C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  <w:lang w:eastAsia="en-US"/>
              </w:rPr>
            </w:pPr>
          </w:p>
          <w:p w:rsidP="0012650C" w:rsidR="0012650C" w:rsidRDefault="0012650C" w:rsidRPr="0012650C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lang w:eastAsia="en-US"/>
              </w:rPr>
            </w:pPr>
            <w:r w:rsidRPr="0012650C">
              <w:rPr>
                <w:rFonts w:ascii="Times New Roman" w:cs="Times New Roman" w:eastAsia="Times New Roman" w:hAnsi="Times New Roman"/>
                <w:sz w:val="28"/>
                <w:szCs w:val="28"/>
                <w:lang w:eastAsia="en-US"/>
              </w:rPr>
              <w:t xml:space="preserve">                                            И.И. Кобзев</w:t>
            </w:r>
          </w:p>
          <w:p w:rsidP="0012650C" w:rsidR="0012650C" w:rsidRDefault="0012650C" w:rsidRPr="0012650C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lang w:eastAsia="en-US"/>
              </w:rPr>
            </w:pPr>
          </w:p>
          <w:p w:rsidP="0012650C" w:rsidR="0012650C" w:rsidRDefault="0012650C" w:rsidRPr="0012650C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lang w:eastAsia="en-US"/>
              </w:rPr>
            </w:pPr>
            <w:r w:rsidRPr="0012650C">
              <w:rPr>
                <w:rFonts w:ascii="Times New Roman" w:cs="Times New Roman" w:eastAsia="Times New Roman" w:hAnsi="Times New Roman"/>
                <w:sz w:val="28"/>
                <w:szCs w:val="28"/>
                <w:lang w:eastAsia="en-US"/>
              </w:rPr>
              <w:t xml:space="preserve">«_____» _______________ 2015г.                 </w:t>
            </w:r>
          </w:p>
          <w:p w:rsidP="0012650C" w:rsidR="0012650C" w:rsidRDefault="0012650C" w:rsidRPr="0012650C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type="dxa" w:w="4785"/>
            <w:shd w:color="auto" w:fill="auto" w:val="clear"/>
          </w:tcPr>
          <w:p w:rsidP="0012650C" w:rsidR="0012650C" w:rsidRDefault="0012650C" w:rsidRPr="0012650C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  <w:lang w:eastAsia="en-US"/>
              </w:rPr>
            </w:pPr>
            <w:r w:rsidRPr="0012650C">
              <w:rPr>
                <w:rFonts w:ascii="Times New Roman" w:cs="Times New Roman" w:eastAsia="Times New Roman" w:hAnsi="Times New Roman"/>
                <w:sz w:val="28"/>
                <w:szCs w:val="28"/>
                <w:lang w:eastAsia="en-US"/>
              </w:rPr>
              <w:t>Руководитель департамента</w:t>
            </w:r>
          </w:p>
          <w:p w:rsidP="0012650C" w:rsidR="0012650C" w:rsidRDefault="0012650C" w:rsidRPr="0012650C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  <w:lang w:eastAsia="en-US"/>
              </w:rPr>
            </w:pPr>
            <w:r w:rsidRPr="0012650C">
              <w:rPr>
                <w:rFonts w:ascii="Times New Roman" w:cs="Times New Roman" w:eastAsia="Times New Roman" w:hAnsi="Times New Roman"/>
                <w:sz w:val="28"/>
                <w:szCs w:val="28"/>
                <w:lang w:eastAsia="en-US"/>
              </w:rPr>
              <w:t>образования, науки и молодежной политики Воронежской области</w:t>
            </w:r>
          </w:p>
          <w:p w:rsidP="0012650C" w:rsidR="0012650C" w:rsidRDefault="0012650C" w:rsidRPr="0012650C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lang w:eastAsia="en-US"/>
              </w:rPr>
            </w:pPr>
          </w:p>
          <w:p w:rsidP="0012650C" w:rsidR="0012650C" w:rsidRDefault="0012650C" w:rsidRPr="0012650C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lang w:eastAsia="en-US"/>
              </w:rPr>
            </w:pPr>
          </w:p>
          <w:p w:rsidP="0012650C" w:rsidR="0012650C" w:rsidRDefault="0012650C" w:rsidRPr="0012650C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lang w:eastAsia="en-US"/>
              </w:rPr>
            </w:pPr>
            <w:r w:rsidRPr="0012650C">
              <w:rPr>
                <w:rFonts w:ascii="Times New Roman" w:cs="Times New Roman" w:eastAsia="Times New Roman" w:hAnsi="Times New Roman"/>
                <w:sz w:val="28"/>
                <w:szCs w:val="28"/>
                <w:lang w:eastAsia="en-US"/>
              </w:rPr>
              <w:t xml:space="preserve">                                     О.Н. Мосолов</w:t>
            </w:r>
          </w:p>
          <w:p w:rsidP="0012650C" w:rsidR="0012650C" w:rsidRDefault="0012650C" w:rsidRPr="0012650C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lang w:eastAsia="en-US"/>
              </w:rPr>
            </w:pPr>
          </w:p>
          <w:p w:rsidP="0012650C" w:rsidR="0012650C" w:rsidRDefault="0012650C" w:rsidRPr="0012650C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lang w:eastAsia="en-US"/>
              </w:rPr>
            </w:pPr>
            <w:r w:rsidRPr="0012650C">
              <w:rPr>
                <w:rFonts w:ascii="Times New Roman" w:cs="Times New Roman" w:eastAsia="Times New Roman" w:hAnsi="Times New Roman"/>
                <w:sz w:val="28"/>
                <w:szCs w:val="28"/>
                <w:lang w:eastAsia="en-US"/>
              </w:rPr>
              <w:t>«_____» ________________ 2015г.</w:t>
            </w:r>
          </w:p>
        </w:tc>
      </w:tr>
    </w:tbl>
    <w:p w:rsidP="0012650C" w:rsidR="0012650C" w:rsidRDefault="0012650C" w:rsidRPr="0012650C">
      <w:pPr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:rsidP="0012650C" w:rsidR="0012650C" w:rsidRDefault="0012650C" w:rsidRPr="0012650C">
      <w:pPr>
        <w:ind w:firstLine="709"/>
        <w:jc w:val="both"/>
        <w:rPr>
          <w:rFonts w:ascii="Times New Roman" w:cs="Times New Roman" w:eastAsia="Calibri" w:hAnsi="Times New Roman"/>
          <w:sz w:val="24"/>
          <w:szCs w:val="24"/>
          <w:lang w:eastAsia="en-US"/>
        </w:rPr>
      </w:pPr>
    </w:p>
    <w:p w:rsidP="00B24CC1" w:rsidR="00B24CC1" w:rsidRDefault="00B24CC1" w:rsidRPr="00B24CC1">
      <w:pPr>
        <w:rPr>
          <w:rFonts w:ascii="Calibri" w:cs="Times New Roman" w:eastAsia="Calibri" w:hAnsi="Calibri"/>
          <w:lang w:eastAsia="en-US"/>
        </w:rPr>
      </w:pPr>
    </w:p>
    <w:p w:rsidR="006A02B7" w:rsidRDefault="006A02B7">
      <w:pPr>
        <w:rPr>
          <w:rFonts w:ascii="Times New Roman" w:cs="Times New Roman" w:hAnsi="Times New Roman"/>
          <w:i/>
          <w:sz w:val="28"/>
          <w:szCs w:val="28"/>
        </w:rPr>
      </w:pPr>
      <w:r>
        <w:rPr>
          <w:rFonts w:ascii="Times New Roman" w:cs="Times New Roman" w:hAnsi="Times New Roman"/>
          <w:i/>
          <w:sz w:val="28"/>
          <w:szCs w:val="28"/>
        </w:rPr>
        <w:br w:type="page"/>
      </w:r>
    </w:p>
    <w:p w:rsidP="00AD6E38" w:rsidR="00AD6E38" w:rsidRDefault="00AD6E38" w:rsidRPr="00AD6E38">
      <w:pPr>
        <w:spacing w:after="0" w:line="240" w:lineRule="auto"/>
        <w:jc w:val="right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AD6E38">
        <w:rPr>
          <w:rFonts w:ascii="Times New Roman" w:cs="Times New Roman" w:eastAsia="Calibri" w:hAnsi="Times New Roman"/>
          <w:sz w:val="28"/>
          <w:szCs w:val="28"/>
          <w:lang w:eastAsia="en-US"/>
        </w:rPr>
        <w:lastRenderedPageBreak/>
        <w:t>Приложение №</w:t>
      </w:r>
      <w:r w:rsidR="00006007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</w:t>
      </w:r>
      <w:r w:rsidRPr="00AD6E38">
        <w:rPr>
          <w:rFonts w:ascii="Times New Roman" w:cs="Times New Roman" w:eastAsia="Calibri" w:hAnsi="Times New Roman"/>
          <w:sz w:val="28"/>
          <w:szCs w:val="28"/>
          <w:lang w:eastAsia="en-US"/>
        </w:rPr>
        <w:t>14</w:t>
      </w:r>
    </w:p>
    <w:p w:rsidP="00AD6E38" w:rsidR="00AD6E38" w:rsidRDefault="00AD6E38" w:rsidRPr="00AD6E38">
      <w:pPr>
        <w:spacing w:after="0" w:line="240" w:lineRule="auto"/>
        <w:jc w:val="right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:rsidP="00AD6E38" w:rsidR="00AD6E38" w:rsidRDefault="00AD6E38" w:rsidRPr="00AD6E38">
      <w:pPr>
        <w:spacing w:after="160" w:line="259" w:lineRule="auto"/>
        <w:jc w:val="right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AD6E38">
        <w:rPr>
          <w:rFonts w:ascii="Times New Roman" w:cs="Times New Roman" w:eastAsia="Calibri" w:hAnsi="Times New Roman"/>
          <w:noProof/>
          <w:sz w:val="28"/>
          <w:szCs w:val="28"/>
        </w:rPr>
        <w:drawing>
          <wp:inline distB="0" distL="0" distR="0" distT="0" wp14:anchorId="0752E56B" wp14:editId="1237F49E">
            <wp:extent cx="6297930" cy="8620760"/>
            <wp:effectExtent b="8890" l="0" r="7620" t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862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P="00AD6E38" w:rsidR="00AD6E38" w:rsidRDefault="00AD6E38">
      <w:pPr>
        <w:spacing w:after="160" w:line="259" w:lineRule="auto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AD6E38">
        <w:rPr>
          <w:rFonts w:ascii="Times New Roman" w:cs="Times New Roman" w:eastAsia="Calibri" w:hAnsi="Times New Roman"/>
          <w:noProof/>
          <w:sz w:val="28"/>
          <w:szCs w:val="28"/>
        </w:rPr>
        <w:lastRenderedPageBreak/>
        <w:drawing>
          <wp:inline distB="0" distL="0" distR="0" distT="0" wp14:anchorId="07B01477" wp14:editId="090DBC27">
            <wp:extent cx="6296660" cy="8710930"/>
            <wp:effectExtent b="0" l="0" r="8890" t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871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E38" w:rsidRDefault="00AD6E38">
      <w:pPr>
        <w:rPr>
          <w:rFonts w:ascii="Times New Roman" w:cs="Times New Roman" w:eastAsia="Calibri" w:hAnsi="Times New Roman"/>
          <w:sz w:val="28"/>
          <w:szCs w:val="28"/>
          <w:lang w:eastAsia="en-US"/>
        </w:rPr>
      </w:pPr>
      <w:r>
        <w:rPr>
          <w:rFonts w:ascii="Times New Roman" w:cs="Times New Roman" w:eastAsia="Calibri" w:hAnsi="Times New Roman"/>
          <w:sz w:val="28"/>
          <w:szCs w:val="28"/>
          <w:lang w:eastAsia="en-US"/>
        </w:rPr>
        <w:br w:type="page"/>
      </w:r>
    </w:p>
    <w:p w:rsidP="00AD6E38" w:rsidR="00AD6E38" w:rsidRDefault="00AD6E38" w:rsidRPr="00AD6E38">
      <w:pPr>
        <w:spacing w:after="160" w:line="259" w:lineRule="auto"/>
        <w:jc w:val="right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AD6E38">
        <w:rPr>
          <w:rFonts w:ascii="Times New Roman" w:cs="Times New Roman" w:eastAsia="Calibri" w:hAnsi="Times New Roman"/>
          <w:sz w:val="28"/>
          <w:szCs w:val="28"/>
          <w:lang w:eastAsia="en-US"/>
        </w:rPr>
        <w:lastRenderedPageBreak/>
        <w:t>Приложение №</w:t>
      </w:r>
      <w:r w:rsidR="00006007">
        <w:rPr>
          <w:rFonts w:ascii="Times New Roman" w:cs="Times New Roman" w:eastAsia="Calibri" w:hAnsi="Times New Roman"/>
          <w:sz w:val="28"/>
          <w:szCs w:val="28"/>
          <w:lang w:eastAsia="en-US"/>
        </w:rPr>
        <w:t xml:space="preserve"> </w:t>
      </w:r>
      <w:r w:rsidRPr="00AD6E38">
        <w:rPr>
          <w:rFonts w:ascii="Times New Roman" w:cs="Times New Roman" w:eastAsia="Calibri" w:hAnsi="Times New Roman"/>
          <w:sz w:val="28"/>
          <w:szCs w:val="28"/>
          <w:lang w:eastAsia="en-US"/>
        </w:rPr>
        <w:t>15</w:t>
      </w:r>
    </w:p>
    <w:p w:rsidP="00AD6E38" w:rsidR="00AD6E38" w:rsidRDefault="00AD6E38" w:rsidRPr="00AD6E38">
      <w:pPr>
        <w:spacing w:after="160" w:line="259" w:lineRule="auto"/>
        <w:jc w:val="both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AD6E38">
        <w:rPr>
          <w:rFonts w:ascii="Calibri" w:cs="Times New Roman" w:eastAsia="Calibri" w:hAnsi="Calibri"/>
          <w:noProof/>
        </w:rPr>
        <w:drawing>
          <wp:inline distB="0" distL="0" distR="0" distT="0" wp14:anchorId="36F359C7" wp14:editId="30C7F43F">
            <wp:extent cx="6264275" cy="8799094"/>
            <wp:effectExtent b="2540" l="0" r="3175" t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284913" cy="882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AD6E38" w:rsidR="00AD6E38" w:rsidRDefault="00AD6E38" w:rsidRPr="00AD6E38">
      <w:pPr>
        <w:spacing w:after="160" w:line="259" w:lineRule="auto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AD6E38">
        <w:rPr>
          <w:rFonts w:ascii="Calibri" w:cs="Times New Roman" w:eastAsia="Calibri" w:hAnsi="Calibri"/>
          <w:noProof/>
        </w:rPr>
        <w:lastRenderedPageBreak/>
        <w:drawing>
          <wp:inline distB="0" distL="0" distR="0" distT="0" wp14:anchorId="01F1DD46" wp14:editId="36C26560">
            <wp:extent cx="6261095" cy="8847221"/>
            <wp:effectExtent b="0" l="0" r="6985" t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6301031" cy="890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AD6E38" w:rsidR="00AD6E38" w:rsidRDefault="00AD6E38" w:rsidRPr="00AD6E38">
      <w:pPr>
        <w:spacing w:after="160" w:line="259" w:lineRule="auto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:rsidP="00AD6E38" w:rsidR="00AD6E38" w:rsidRDefault="00AD6E38" w:rsidRPr="00AD6E38">
      <w:pPr>
        <w:spacing w:after="160" w:line="259" w:lineRule="auto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AD6E38">
        <w:rPr>
          <w:rFonts w:ascii="Calibri" w:cs="Times New Roman" w:eastAsia="Calibri" w:hAnsi="Calibri"/>
          <w:noProof/>
        </w:rPr>
        <w:lastRenderedPageBreak/>
        <w:drawing>
          <wp:inline distB="0" distL="0" distR="0" distT="0" wp14:anchorId="5AB7EE64" wp14:editId="5D414CFD">
            <wp:extent cx="6223635" cy="8791073"/>
            <wp:effectExtent b="0" l="0" r="5715" t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267106" cy="885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AD6E38" w:rsidR="00AD6E38" w:rsidRDefault="00AD6E38" w:rsidRPr="00AD6E38">
      <w:pPr>
        <w:spacing w:after="160" w:line="259" w:lineRule="auto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:rsidP="00AD6E38" w:rsidR="00AD6E38" w:rsidRDefault="00AD6E38" w:rsidRPr="00AD6E38">
      <w:pPr>
        <w:spacing w:after="160" w:line="259" w:lineRule="auto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AD6E38">
        <w:rPr>
          <w:rFonts w:ascii="Calibri" w:cs="Times New Roman" w:eastAsia="Calibri" w:hAnsi="Calibri"/>
          <w:noProof/>
        </w:rPr>
        <w:lastRenderedPageBreak/>
        <w:drawing>
          <wp:inline distB="0" distL="0" distR="0" distT="0" wp14:anchorId="2D337DDF" wp14:editId="2B70A66F">
            <wp:extent cx="6274355" cy="8855242"/>
            <wp:effectExtent b="3175" l="0" r="0" t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6298832" cy="888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AD6E38" w:rsidR="00AD6E38" w:rsidRDefault="00AD6E38" w:rsidRPr="00AD6E38">
      <w:pPr>
        <w:spacing w:after="160" w:line="259" w:lineRule="auto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:rsidP="00AD6E38" w:rsidR="00AD6E38" w:rsidRDefault="00AD6E38" w:rsidRPr="00AD6E38">
      <w:pPr>
        <w:spacing w:after="160" w:line="259" w:lineRule="auto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  <w:r w:rsidRPr="00AD6E38">
        <w:rPr>
          <w:rFonts w:ascii="Calibri" w:cs="Times New Roman" w:eastAsia="Calibri" w:hAnsi="Calibri"/>
          <w:noProof/>
        </w:rPr>
        <w:drawing>
          <wp:inline distB="0" distL="0" distR="0" distT="0" wp14:anchorId="1BADC2AC" wp14:editId="74120BDC">
            <wp:extent cx="6272118" cy="7932821"/>
            <wp:effectExtent b="0" l="0" r="0" t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6286313" cy="795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AD6E38" w:rsidR="00AD6E38" w:rsidRDefault="00AD6E38" w:rsidRPr="00AD6E38">
      <w:pPr>
        <w:spacing w:after="160" w:line="259" w:lineRule="auto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p w:rsidP="00AD6E38" w:rsidR="00AD6E38" w:rsidRDefault="00AD6E38" w:rsidRPr="00AD6E38">
      <w:pPr>
        <w:spacing w:after="160" w:line="259" w:lineRule="auto"/>
        <w:jc w:val="center"/>
        <w:rPr>
          <w:rFonts w:ascii="Times New Roman" w:cs="Times New Roman" w:eastAsia="Calibri" w:hAnsi="Times New Roman"/>
          <w:sz w:val="28"/>
          <w:szCs w:val="28"/>
          <w:lang w:eastAsia="en-US"/>
        </w:rPr>
      </w:pPr>
    </w:p>
    <w:sectPr w:rsidR="00AD6E38" w:rsidRPr="00AD6E38" w:rsidSect="002235F2">
      <w:headerReference r:id="rId139" w:type="default"/>
      <w:footerReference r:id="rId140" w:type="default"/>
      <w:footerReference r:id="rId141" w:type="first"/>
      <w:pgSz w:h="16838" w:w="11906"/>
      <w:pgMar w:bottom="1134" w:footer="709" w:gutter="0" w:header="709" w:left="1418" w:right="567" w:top="113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020C" w:rsidRDefault="0048020C" w:rsidP="005A1440">
      <w:pPr>
        <w:spacing w:after="0" w:line="240" w:lineRule="auto"/>
      </w:pPr>
      <w:r>
        <w:separator/>
      </w:r>
    </w:p>
  </w:endnote>
  <w:endnote w:type="continuationSeparator" w:id="0">
    <w:p w:rsidR="0048020C" w:rsidRDefault="0048020C" w:rsidP="005A1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7D8" w:rsidRPr="007126AC" w:rsidRDefault="001E17D8">
    <w:pPr>
      <w:pStyle w:val="aa"/>
      <w:jc w:val="center"/>
      <w:rPr>
        <w:rFonts w:ascii="Times New Roman" w:hAnsi="Times New Roman" w:cs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7D8" w:rsidRDefault="001E17D8">
    <w:pPr>
      <w:pStyle w:val="aa"/>
      <w:jc w:val="center"/>
    </w:pPr>
  </w:p>
  <w:p w:rsidR="001E17D8" w:rsidRDefault="001E17D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020C" w:rsidRDefault="0048020C" w:rsidP="005A1440">
      <w:pPr>
        <w:spacing w:after="0" w:line="240" w:lineRule="auto"/>
      </w:pPr>
      <w:r>
        <w:separator/>
      </w:r>
    </w:p>
  </w:footnote>
  <w:footnote w:type="continuationSeparator" w:id="0">
    <w:p w:rsidR="0048020C" w:rsidRDefault="0048020C" w:rsidP="005A1440">
      <w:pPr>
        <w:spacing w:after="0" w:line="240" w:lineRule="auto"/>
      </w:pPr>
      <w:r>
        <w:continuationSeparator/>
      </w:r>
    </w:p>
  </w:footnote>
  <w:footnote w:id="1">
    <w:p w:rsidR="001E17D8" w:rsidRPr="008E6874" w:rsidRDefault="001E17D8" w:rsidP="008E6874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6874">
        <w:rPr>
          <w:rStyle w:val="af2"/>
          <w:rFonts w:ascii="Times New Roman" w:hAnsi="Times New Roman" w:cs="Times New Roman"/>
          <w:sz w:val="24"/>
          <w:szCs w:val="24"/>
        </w:rPr>
        <w:footnoteRef/>
      </w:r>
      <w:r w:rsidRPr="008E6874">
        <w:rPr>
          <w:rFonts w:ascii="Times New Roman" w:hAnsi="Times New Roman" w:cs="Times New Roman"/>
          <w:sz w:val="24"/>
          <w:szCs w:val="24"/>
        </w:rPr>
        <w:t xml:space="preserve"> Здания с низкой пожарной устойчивостью – одно-двухэтажные здания с высокой степенью изношенности, деревянные бараки, то есть здания, в большей степени подверженные риску возникновения и быстрого распространения пожара в силу своих конструктивных особенностей, а также категории ветхого и аварийного жилья.  </w:t>
      </w:r>
      <w:r w:rsidRPr="008E6874">
        <w:rPr>
          <w:rFonts w:ascii="Times New Roman" w:hAnsi="Times New Roman" w:cs="Times New Roman"/>
          <w:sz w:val="24"/>
          <w:szCs w:val="24"/>
        </w:rPr>
        <w:tab/>
      </w:r>
      <w:r w:rsidRPr="008E6874">
        <w:rPr>
          <w:rFonts w:ascii="Times New Roman" w:hAnsi="Times New Roman" w:cs="Times New Roman"/>
          <w:sz w:val="24"/>
          <w:szCs w:val="24"/>
        </w:rPr>
        <w:tab/>
      </w:r>
      <w:r w:rsidRPr="008E6874">
        <w:rPr>
          <w:rFonts w:ascii="Times New Roman" w:hAnsi="Times New Roman" w:cs="Times New Roman"/>
          <w:sz w:val="24"/>
          <w:szCs w:val="24"/>
        </w:rPr>
        <w:tab/>
      </w:r>
      <w:r w:rsidRPr="008E6874">
        <w:rPr>
          <w:rFonts w:ascii="Times New Roman" w:hAnsi="Times New Roman" w:cs="Times New Roman"/>
          <w:sz w:val="24"/>
          <w:szCs w:val="24"/>
        </w:rPr>
        <w:tab/>
      </w:r>
    </w:p>
  </w:footnote>
  <w:footnote w:id="2">
    <w:p w:rsidR="001E17D8" w:rsidRPr="00E70D02" w:rsidRDefault="001E17D8" w:rsidP="008D19F3">
      <w:pPr>
        <w:pStyle w:val="af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0D02">
        <w:rPr>
          <w:rStyle w:val="af2"/>
          <w:rFonts w:ascii="Times New Roman" w:hAnsi="Times New Roman" w:cs="Times New Roman"/>
          <w:sz w:val="24"/>
          <w:szCs w:val="24"/>
        </w:rPr>
        <w:footnoteRef/>
      </w:r>
      <w:r w:rsidRPr="00E70D02">
        <w:rPr>
          <w:rStyle w:val="af2"/>
          <w:rFonts w:ascii="Times New Roman" w:hAnsi="Times New Roman" w:cs="Times New Roman"/>
          <w:sz w:val="24"/>
          <w:szCs w:val="24"/>
        </w:rPr>
        <w:t xml:space="preserve">  </w:t>
      </w:r>
      <w:r w:rsidRPr="00E70D02">
        <w:rPr>
          <w:rFonts w:ascii="Times New Roman" w:hAnsi="Times New Roman" w:cs="Times New Roman"/>
          <w:sz w:val="24"/>
          <w:szCs w:val="24"/>
        </w:rPr>
        <w:t>Охраняемые законом ценности - жизнь и здоровье граждан, права, свободы и законные интересы граждан и организаций, их имущество, сохранность объектов, имеющих историческое, научное, культурное значение (Базовая модель определения критериев и категорий риска. Утверждена протоколом заседания проектного комитета по основному направлению стратегического развития Российской Федерации «Реформа контрольной и надзорной деятельности» от 31.03.2017 № 19(3).</w:t>
      </w:r>
    </w:p>
  </w:footnote>
  <w:footnote w:id="3">
    <w:p w:rsidR="001E17D8" w:rsidRPr="00A439E0" w:rsidRDefault="001E17D8" w:rsidP="008D19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0D02">
        <w:rPr>
          <w:rStyle w:val="af2"/>
          <w:rFonts w:ascii="Times New Roman" w:hAnsi="Times New Roman" w:cs="Times New Roman"/>
          <w:sz w:val="24"/>
          <w:szCs w:val="24"/>
        </w:rPr>
        <w:footnoteRef/>
      </w:r>
      <w:r w:rsidRPr="00E70D02">
        <w:rPr>
          <w:rFonts w:ascii="Times New Roman" w:hAnsi="Times New Roman" w:cs="Times New Roman"/>
          <w:sz w:val="24"/>
          <w:szCs w:val="24"/>
        </w:rPr>
        <w:t>Пункт 9 статьи 16 Федерального закона от 22.11.1995 № 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0877188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1E17D8" w:rsidRPr="00390F87" w:rsidRDefault="001E17D8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90F8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90F87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90F8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211A5">
          <w:rPr>
            <w:rFonts w:ascii="Times New Roman" w:hAnsi="Times New Roman" w:cs="Times New Roman"/>
            <w:noProof/>
            <w:sz w:val="24"/>
            <w:szCs w:val="24"/>
          </w:rPr>
          <w:t>26</w:t>
        </w:r>
        <w:r w:rsidRPr="00390F8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1E17D8" w:rsidRDefault="001E17D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Arial"/>
        <w:caps w:val="0"/>
        <w:smallCaps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Arial"/>
        <w:caps w:val="0"/>
        <w:smallCaps w:val="0"/>
        <w:color w:val="000000"/>
        <w:spacing w:val="-1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4DA618A"/>
    <w:multiLevelType w:val="multilevel"/>
    <w:tmpl w:val="66682A78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60" w:hanging="2160"/>
      </w:pPr>
      <w:rPr>
        <w:rFonts w:hint="default"/>
      </w:rPr>
    </w:lvl>
  </w:abstractNum>
  <w:abstractNum w:abstractNumId="5" w15:restartNumberingAfterBreak="0">
    <w:nsid w:val="07E04D5F"/>
    <w:multiLevelType w:val="hybridMultilevel"/>
    <w:tmpl w:val="1BF6F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54619A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</w:abstractNum>
  <w:abstractNum w:abstractNumId="7" w15:restartNumberingAfterBreak="0">
    <w:nsid w:val="15F63974"/>
    <w:multiLevelType w:val="hybridMultilevel"/>
    <w:tmpl w:val="AA7838A2"/>
    <w:lvl w:ilvl="0" w:tplc="120E0F40">
      <w:start w:val="1"/>
      <w:numFmt w:val="bullet"/>
      <w:lvlText w:val="−"/>
      <w:lvlJc w:val="left"/>
      <w:pPr>
        <w:ind w:left="107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A432E26"/>
    <w:multiLevelType w:val="hybridMultilevel"/>
    <w:tmpl w:val="B6F44408"/>
    <w:lvl w:ilvl="0" w:tplc="849A7DF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20977112"/>
    <w:multiLevelType w:val="multilevel"/>
    <w:tmpl w:val="1D549B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3E95106"/>
    <w:multiLevelType w:val="hybridMultilevel"/>
    <w:tmpl w:val="65CE1BDC"/>
    <w:lvl w:ilvl="0" w:tplc="42E6D3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5BA1BF2"/>
    <w:multiLevelType w:val="multilevel"/>
    <w:tmpl w:val="B68ED7F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4"/>
        <w:szCs w:val="24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67D3218"/>
    <w:multiLevelType w:val="hybridMultilevel"/>
    <w:tmpl w:val="2AFEB41E"/>
    <w:lvl w:ilvl="0" w:tplc="10F4E3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7A52CD6"/>
    <w:multiLevelType w:val="hybridMultilevel"/>
    <w:tmpl w:val="C3E6F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0D29E7"/>
    <w:multiLevelType w:val="multilevel"/>
    <w:tmpl w:val="7862A5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40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</w:rPr>
    </w:lvl>
  </w:abstractNum>
  <w:abstractNum w:abstractNumId="15" w15:restartNumberingAfterBreak="0">
    <w:nsid w:val="38171C2F"/>
    <w:multiLevelType w:val="hybridMultilevel"/>
    <w:tmpl w:val="28EA057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B482750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ADE0C50"/>
    <w:multiLevelType w:val="multilevel"/>
    <w:tmpl w:val="44B2DAC8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" w15:restartNumberingAfterBreak="0">
    <w:nsid w:val="3D693147"/>
    <w:multiLevelType w:val="multilevel"/>
    <w:tmpl w:val="215880A8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isLgl/>
      <w:lvlText w:val="%1.%2"/>
      <w:lvlJc w:val="left"/>
      <w:pPr>
        <w:ind w:left="1824" w:hanging="92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82" w:hanging="924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9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5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7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4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366" w:hanging="2160"/>
      </w:pPr>
      <w:rPr>
        <w:rFonts w:hint="default"/>
      </w:rPr>
    </w:lvl>
  </w:abstractNum>
  <w:abstractNum w:abstractNumId="18" w15:restartNumberingAfterBreak="0">
    <w:nsid w:val="45C60EFB"/>
    <w:multiLevelType w:val="hybridMultilevel"/>
    <w:tmpl w:val="28EA057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B482750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7CC2B59"/>
    <w:multiLevelType w:val="hybridMultilevel"/>
    <w:tmpl w:val="B038E510"/>
    <w:lvl w:ilvl="0" w:tplc="5ADC36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4B013C2D"/>
    <w:multiLevelType w:val="hybridMultilevel"/>
    <w:tmpl w:val="82801052"/>
    <w:lvl w:ilvl="0" w:tplc="120E0F4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1991B7C"/>
    <w:multiLevelType w:val="hybridMultilevel"/>
    <w:tmpl w:val="CF9055DC"/>
    <w:lvl w:ilvl="0" w:tplc="E12E53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55C23F06"/>
    <w:multiLevelType w:val="hybridMultilevel"/>
    <w:tmpl w:val="F81624EA"/>
    <w:lvl w:ilvl="0" w:tplc="0419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3" w15:restartNumberingAfterBreak="0">
    <w:nsid w:val="55F550B0"/>
    <w:multiLevelType w:val="hybridMultilevel"/>
    <w:tmpl w:val="6AF4AC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9F35A7"/>
    <w:multiLevelType w:val="multilevel"/>
    <w:tmpl w:val="0DC245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5D4423D"/>
    <w:multiLevelType w:val="hybridMultilevel"/>
    <w:tmpl w:val="E5AC92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66FE6EEE"/>
    <w:multiLevelType w:val="hybridMultilevel"/>
    <w:tmpl w:val="DEDC1C62"/>
    <w:lvl w:ilvl="0" w:tplc="56289248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27" w15:restartNumberingAfterBreak="0">
    <w:nsid w:val="691D496C"/>
    <w:multiLevelType w:val="hybridMultilevel"/>
    <w:tmpl w:val="1EF87C8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B482750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5981BE2"/>
    <w:multiLevelType w:val="hybridMultilevel"/>
    <w:tmpl w:val="A9C208E6"/>
    <w:lvl w:ilvl="0" w:tplc="562892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6346D6A"/>
    <w:multiLevelType w:val="hybridMultilevel"/>
    <w:tmpl w:val="74B8421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65E4F65"/>
    <w:multiLevelType w:val="multilevel"/>
    <w:tmpl w:val="215880A8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isLgl/>
      <w:lvlText w:val="%1.%2"/>
      <w:lvlJc w:val="left"/>
      <w:pPr>
        <w:ind w:left="1824" w:hanging="92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82" w:hanging="924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9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5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7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4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366" w:hanging="2160"/>
      </w:pPr>
      <w:rPr>
        <w:rFonts w:hint="default"/>
      </w:rPr>
    </w:lvl>
  </w:abstractNum>
  <w:abstractNum w:abstractNumId="31" w15:restartNumberingAfterBreak="0">
    <w:nsid w:val="76D0530C"/>
    <w:multiLevelType w:val="hybridMultilevel"/>
    <w:tmpl w:val="1EF87C8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B482750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7926458"/>
    <w:multiLevelType w:val="multilevel"/>
    <w:tmpl w:val="937EE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9255936"/>
    <w:multiLevelType w:val="hybridMultilevel"/>
    <w:tmpl w:val="D9C6082A"/>
    <w:lvl w:ilvl="0" w:tplc="1408D7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7BFC46E3"/>
    <w:multiLevelType w:val="hybridMultilevel"/>
    <w:tmpl w:val="FFA28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823B2A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</w:abstractNum>
  <w:num w:numId="1">
    <w:abstractNumId w:val="12"/>
  </w:num>
  <w:num w:numId="2">
    <w:abstractNumId w:val="5"/>
  </w:num>
  <w:num w:numId="3">
    <w:abstractNumId w:val="14"/>
  </w:num>
  <w:num w:numId="4">
    <w:abstractNumId w:val="31"/>
  </w:num>
  <w:num w:numId="5">
    <w:abstractNumId w:val="27"/>
  </w:num>
  <w:num w:numId="6">
    <w:abstractNumId w:val="15"/>
  </w:num>
  <w:num w:numId="7">
    <w:abstractNumId w:val="18"/>
  </w:num>
  <w:num w:numId="8">
    <w:abstractNumId w:val="19"/>
  </w:num>
  <w:num w:numId="9">
    <w:abstractNumId w:val="10"/>
  </w:num>
  <w:num w:numId="10">
    <w:abstractNumId w:val="30"/>
  </w:num>
  <w:num w:numId="11">
    <w:abstractNumId w:val="7"/>
  </w:num>
  <w:num w:numId="12">
    <w:abstractNumId w:val="8"/>
  </w:num>
  <w:num w:numId="13">
    <w:abstractNumId w:val="23"/>
  </w:num>
  <w:num w:numId="14">
    <w:abstractNumId w:val="0"/>
  </w:num>
  <w:num w:numId="15">
    <w:abstractNumId w:val="6"/>
  </w:num>
  <w:num w:numId="16">
    <w:abstractNumId w:val="35"/>
  </w:num>
  <w:num w:numId="17">
    <w:abstractNumId w:val="24"/>
  </w:num>
  <w:num w:numId="18">
    <w:abstractNumId w:val="9"/>
  </w:num>
  <w:num w:numId="19">
    <w:abstractNumId w:val="11"/>
  </w:num>
  <w:num w:numId="20">
    <w:abstractNumId w:val="32"/>
  </w:num>
  <w:num w:numId="21">
    <w:abstractNumId w:val="29"/>
  </w:num>
  <w:num w:numId="22">
    <w:abstractNumId w:val="22"/>
  </w:num>
  <w:num w:numId="23">
    <w:abstractNumId w:val="25"/>
  </w:num>
  <w:num w:numId="24">
    <w:abstractNumId w:val="17"/>
  </w:num>
  <w:num w:numId="25">
    <w:abstractNumId w:val="4"/>
  </w:num>
  <w:num w:numId="26">
    <w:abstractNumId w:val="26"/>
  </w:num>
  <w:num w:numId="27">
    <w:abstractNumId w:val="20"/>
  </w:num>
  <w:num w:numId="28">
    <w:abstractNumId w:val="28"/>
  </w:num>
  <w:num w:numId="29">
    <w:abstractNumId w:val="33"/>
  </w:num>
  <w:num w:numId="30">
    <w:abstractNumId w:val="1"/>
  </w:num>
  <w:num w:numId="31">
    <w:abstractNumId w:val="2"/>
  </w:num>
  <w:num w:numId="32">
    <w:abstractNumId w:val="3"/>
  </w:num>
  <w:num w:numId="33">
    <w:abstractNumId w:val="34"/>
  </w:num>
  <w:num w:numId="34">
    <w:abstractNumId w:val="16"/>
  </w:num>
  <w:num w:numId="35">
    <w:abstractNumId w:val="21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2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5C9"/>
    <w:rsid w:val="00000818"/>
    <w:rsid w:val="00000A98"/>
    <w:rsid w:val="00003202"/>
    <w:rsid w:val="00004F01"/>
    <w:rsid w:val="00006007"/>
    <w:rsid w:val="00006932"/>
    <w:rsid w:val="00006B23"/>
    <w:rsid w:val="00007219"/>
    <w:rsid w:val="00013DE4"/>
    <w:rsid w:val="000164E5"/>
    <w:rsid w:val="00021CDF"/>
    <w:rsid w:val="00024625"/>
    <w:rsid w:val="000246A2"/>
    <w:rsid w:val="00025011"/>
    <w:rsid w:val="00035C78"/>
    <w:rsid w:val="00037C06"/>
    <w:rsid w:val="00040EEF"/>
    <w:rsid w:val="0005501E"/>
    <w:rsid w:val="00055A8D"/>
    <w:rsid w:val="00055ED6"/>
    <w:rsid w:val="000578F3"/>
    <w:rsid w:val="00060ADD"/>
    <w:rsid w:val="000620A5"/>
    <w:rsid w:val="000642B3"/>
    <w:rsid w:val="000702A9"/>
    <w:rsid w:val="000735CA"/>
    <w:rsid w:val="00074A71"/>
    <w:rsid w:val="00076698"/>
    <w:rsid w:val="00076797"/>
    <w:rsid w:val="00080362"/>
    <w:rsid w:val="00081B2E"/>
    <w:rsid w:val="000827F8"/>
    <w:rsid w:val="00086BB3"/>
    <w:rsid w:val="00086DEA"/>
    <w:rsid w:val="00091B57"/>
    <w:rsid w:val="000938F8"/>
    <w:rsid w:val="00094475"/>
    <w:rsid w:val="00094C20"/>
    <w:rsid w:val="00097AA0"/>
    <w:rsid w:val="000A0296"/>
    <w:rsid w:val="000A1E33"/>
    <w:rsid w:val="000A2E82"/>
    <w:rsid w:val="000A7B24"/>
    <w:rsid w:val="000B1E9C"/>
    <w:rsid w:val="000B295E"/>
    <w:rsid w:val="000C02CF"/>
    <w:rsid w:val="000C3453"/>
    <w:rsid w:val="000C516A"/>
    <w:rsid w:val="000C6258"/>
    <w:rsid w:val="000C6EC1"/>
    <w:rsid w:val="000C7EB0"/>
    <w:rsid w:val="000D08F9"/>
    <w:rsid w:val="000D16E8"/>
    <w:rsid w:val="000D3DA1"/>
    <w:rsid w:val="000D54F0"/>
    <w:rsid w:val="000D6FB7"/>
    <w:rsid w:val="000D7C8F"/>
    <w:rsid w:val="000E299F"/>
    <w:rsid w:val="000F3CD4"/>
    <w:rsid w:val="000F4893"/>
    <w:rsid w:val="000F4E45"/>
    <w:rsid w:val="000F5DB3"/>
    <w:rsid w:val="0010279F"/>
    <w:rsid w:val="001056A1"/>
    <w:rsid w:val="00105945"/>
    <w:rsid w:val="00110304"/>
    <w:rsid w:val="00110830"/>
    <w:rsid w:val="00111296"/>
    <w:rsid w:val="00113BCB"/>
    <w:rsid w:val="00114696"/>
    <w:rsid w:val="00122022"/>
    <w:rsid w:val="0012408A"/>
    <w:rsid w:val="0012631F"/>
    <w:rsid w:val="0012650C"/>
    <w:rsid w:val="00127950"/>
    <w:rsid w:val="00130B43"/>
    <w:rsid w:val="00133EC4"/>
    <w:rsid w:val="0013550D"/>
    <w:rsid w:val="00136748"/>
    <w:rsid w:val="00141B2A"/>
    <w:rsid w:val="00141E92"/>
    <w:rsid w:val="001429B0"/>
    <w:rsid w:val="00142A1C"/>
    <w:rsid w:val="00145429"/>
    <w:rsid w:val="00145518"/>
    <w:rsid w:val="001468BC"/>
    <w:rsid w:val="00146BA0"/>
    <w:rsid w:val="00150AA2"/>
    <w:rsid w:val="00153994"/>
    <w:rsid w:val="00153EAB"/>
    <w:rsid w:val="00156E11"/>
    <w:rsid w:val="00156FDD"/>
    <w:rsid w:val="001600C6"/>
    <w:rsid w:val="0016055B"/>
    <w:rsid w:val="0016352F"/>
    <w:rsid w:val="001637C2"/>
    <w:rsid w:val="00165593"/>
    <w:rsid w:val="001655CC"/>
    <w:rsid w:val="00170470"/>
    <w:rsid w:val="00171A6E"/>
    <w:rsid w:val="001806C0"/>
    <w:rsid w:val="00181202"/>
    <w:rsid w:val="001831B6"/>
    <w:rsid w:val="001874A6"/>
    <w:rsid w:val="0019074F"/>
    <w:rsid w:val="001911B7"/>
    <w:rsid w:val="001932C1"/>
    <w:rsid w:val="00195418"/>
    <w:rsid w:val="001A1A5C"/>
    <w:rsid w:val="001A1C7D"/>
    <w:rsid w:val="001A3630"/>
    <w:rsid w:val="001B1FF5"/>
    <w:rsid w:val="001B2B81"/>
    <w:rsid w:val="001B3EC1"/>
    <w:rsid w:val="001B60B6"/>
    <w:rsid w:val="001C09C1"/>
    <w:rsid w:val="001C19F1"/>
    <w:rsid w:val="001C3772"/>
    <w:rsid w:val="001C7A61"/>
    <w:rsid w:val="001C7D31"/>
    <w:rsid w:val="001D0BC5"/>
    <w:rsid w:val="001D0E98"/>
    <w:rsid w:val="001D35F7"/>
    <w:rsid w:val="001D372D"/>
    <w:rsid w:val="001D4791"/>
    <w:rsid w:val="001D511F"/>
    <w:rsid w:val="001E13EA"/>
    <w:rsid w:val="001E17D8"/>
    <w:rsid w:val="001E7C65"/>
    <w:rsid w:val="001F1956"/>
    <w:rsid w:val="001F3FFC"/>
    <w:rsid w:val="001F44CD"/>
    <w:rsid w:val="001F4F13"/>
    <w:rsid w:val="0020026C"/>
    <w:rsid w:val="0020046D"/>
    <w:rsid w:val="00201284"/>
    <w:rsid w:val="00202D11"/>
    <w:rsid w:val="002033F1"/>
    <w:rsid w:val="00204762"/>
    <w:rsid w:val="00210267"/>
    <w:rsid w:val="00213C6F"/>
    <w:rsid w:val="00220FEA"/>
    <w:rsid w:val="00221E43"/>
    <w:rsid w:val="002235F2"/>
    <w:rsid w:val="0022413D"/>
    <w:rsid w:val="00232CC2"/>
    <w:rsid w:val="00234826"/>
    <w:rsid w:val="00235EB3"/>
    <w:rsid w:val="00237DFA"/>
    <w:rsid w:val="00241F11"/>
    <w:rsid w:val="00242407"/>
    <w:rsid w:val="00242EAA"/>
    <w:rsid w:val="002456FC"/>
    <w:rsid w:val="002507FE"/>
    <w:rsid w:val="00250B46"/>
    <w:rsid w:val="00250CB8"/>
    <w:rsid w:val="00250DBA"/>
    <w:rsid w:val="00251223"/>
    <w:rsid w:val="00251C6D"/>
    <w:rsid w:val="002526F0"/>
    <w:rsid w:val="0025294F"/>
    <w:rsid w:val="00253E22"/>
    <w:rsid w:val="00254AB4"/>
    <w:rsid w:val="00257EAB"/>
    <w:rsid w:val="00264BCA"/>
    <w:rsid w:val="00264EE3"/>
    <w:rsid w:val="002651DD"/>
    <w:rsid w:val="00265716"/>
    <w:rsid w:val="00270FC4"/>
    <w:rsid w:val="00270FFA"/>
    <w:rsid w:val="002729FA"/>
    <w:rsid w:val="00272A04"/>
    <w:rsid w:val="00272CFF"/>
    <w:rsid w:val="00272E5F"/>
    <w:rsid w:val="002743CF"/>
    <w:rsid w:val="00280976"/>
    <w:rsid w:val="00281361"/>
    <w:rsid w:val="00290C77"/>
    <w:rsid w:val="0029125A"/>
    <w:rsid w:val="0029169A"/>
    <w:rsid w:val="00291EAC"/>
    <w:rsid w:val="002920D0"/>
    <w:rsid w:val="00294506"/>
    <w:rsid w:val="00294AE2"/>
    <w:rsid w:val="002955F1"/>
    <w:rsid w:val="00295EB6"/>
    <w:rsid w:val="00295F94"/>
    <w:rsid w:val="00296FD3"/>
    <w:rsid w:val="002A00B9"/>
    <w:rsid w:val="002A063F"/>
    <w:rsid w:val="002A2632"/>
    <w:rsid w:val="002A354F"/>
    <w:rsid w:val="002A3C4A"/>
    <w:rsid w:val="002A4D6B"/>
    <w:rsid w:val="002A4DEC"/>
    <w:rsid w:val="002B0BDA"/>
    <w:rsid w:val="002B1156"/>
    <w:rsid w:val="002B41B0"/>
    <w:rsid w:val="002B4B86"/>
    <w:rsid w:val="002B5DD3"/>
    <w:rsid w:val="002C3899"/>
    <w:rsid w:val="002C69DD"/>
    <w:rsid w:val="002D0EAC"/>
    <w:rsid w:val="002D2A63"/>
    <w:rsid w:val="002D35D8"/>
    <w:rsid w:val="002D47F9"/>
    <w:rsid w:val="002E0A8B"/>
    <w:rsid w:val="002E1B84"/>
    <w:rsid w:val="002E2C1E"/>
    <w:rsid w:val="002E4714"/>
    <w:rsid w:val="002E676C"/>
    <w:rsid w:val="002F198D"/>
    <w:rsid w:val="002F19A2"/>
    <w:rsid w:val="002F6001"/>
    <w:rsid w:val="002F6890"/>
    <w:rsid w:val="002F77CD"/>
    <w:rsid w:val="003002AD"/>
    <w:rsid w:val="00300BB1"/>
    <w:rsid w:val="003013A2"/>
    <w:rsid w:val="003016DC"/>
    <w:rsid w:val="0030254F"/>
    <w:rsid w:val="0030452F"/>
    <w:rsid w:val="003050E0"/>
    <w:rsid w:val="0030696A"/>
    <w:rsid w:val="00310D2E"/>
    <w:rsid w:val="0031263C"/>
    <w:rsid w:val="00315A99"/>
    <w:rsid w:val="00317672"/>
    <w:rsid w:val="00323292"/>
    <w:rsid w:val="00323450"/>
    <w:rsid w:val="00327805"/>
    <w:rsid w:val="00331D5D"/>
    <w:rsid w:val="00334D0A"/>
    <w:rsid w:val="00336CD9"/>
    <w:rsid w:val="0034234E"/>
    <w:rsid w:val="003514D7"/>
    <w:rsid w:val="00353A79"/>
    <w:rsid w:val="00353ED5"/>
    <w:rsid w:val="00355DB2"/>
    <w:rsid w:val="00357DA1"/>
    <w:rsid w:val="00361419"/>
    <w:rsid w:val="0036200A"/>
    <w:rsid w:val="00362A70"/>
    <w:rsid w:val="00363227"/>
    <w:rsid w:val="0036357A"/>
    <w:rsid w:val="00363F1D"/>
    <w:rsid w:val="003640E7"/>
    <w:rsid w:val="0036513B"/>
    <w:rsid w:val="00365945"/>
    <w:rsid w:val="003660DF"/>
    <w:rsid w:val="00366AC9"/>
    <w:rsid w:val="00366DFC"/>
    <w:rsid w:val="00371A85"/>
    <w:rsid w:val="00373EFF"/>
    <w:rsid w:val="0038487B"/>
    <w:rsid w:val="00390F87"/>
    <w:rsid w:val="003934E5"/>
    <w:rsid w:val="0039438D"/>
    <w:rsid w:val="00395482"/>
    <w:rsid w:val="003956B9"/>
    <w:rsid w:val="0039720E"/>
    <w:rsid w:val="00397607"/>
    <w:rsid w:val="003A0D92"/>
    <w:rsid w:val="003A2B89"/>
    <w:rsid w:val="003A3B49"/>
    <w:rsid w:val="003A468A"/>
    <w:rsid w:val="003B2ED3"/>
    <w:rsid w:val="003B2F20"/>
    <w:rsid w:val="003B2FB8"/>
    <w:rsid w:val="003B4D4B"/>
    <w:rsid w:val="003B551D"/>
    <w:rsid w:val="003C0800"/>
    <w:rsid w:val="003C0DD6"/>
    <w:rsid w:val="003C6A87"/>
    <w:rsid w:val="003D4488"/>
    <w:rsid w:val="003D6046"/>
    <w:rsid w:val="003D6F49"/>
    <w:rsid w:val="003E161C"/>
    <w:rsid w:val="003E205E"/>
    <w:rsid w:val="003E36BF"/>
    <w:rsid w:val="003E3EC5"/>
    <w:rsid w:val="003E6156"/>
    <w:rsid w:val="003E7A68"/>
    <w:rsid w:val="003F17AF"/>
    <w:rsid w:val="003F5E93"/>
    <w:rsid w:val="004013B8"/>
    <w:rsid w:val="00401C49"/>
    <w:rsid w:val="0040292D"/>
    <w:rsid w:val="00404583"/>
    <w:rsid w:val="004045F5"/>
    <w:rsid w:val="00405574"/>
    <w:rsid w:val="00412C5D"/>
    <w:rsid w:val="00413A29"/>
    <w:rsid w:val="00413AB9"/>
    <w:rsid w:val="004163F3"/>
    <w:rsid w:val="00420FA2"/>
    <w:rsid w:val="00424609"/>
    <w:rsid w:val="004252B8"/>
    <w:rsid w:val="004255F2"/>
    <w:rsid w:val="00431643"/>
    <w:rsid w:val="004342C4"/>
    <w:rsid w:val="0043432A"/>
    <w:rsid w:val="004354C8"/>
    <w:rsid w:val="0043705F"/>
    <w:rsid w:val="00437A4C"/>
    <w:rsid w:val="00440418"/>
    <w:rsid w:val="00440ECE"/>
    <w:rsid w:val="004445BE"/>
    <w:rsid w:val="00444C7E"/>
    <w:rsid w:val="00444CF2"/>
    <w:rsid w:val="0044686C"/>
    <w:rsid w:val="0045093F"/>
    <w:rsid w:val="00451238"/>
    <w:rsid w:val="00454C37"/>
    <w:rsid w:val="00460BF3"/>
    <w:rsid w:val="004615D1"/>
    <w:rsid w:val="00461DF8"/>
    <w:rsid w:val="00462F6D"/>
    <w:rsid w:val="0046573F"/>
    <w:rsid w:val="00465BE8"/>
    <w:rsid w:val="00466426"/>
    <w:rsid w:val="004705A8"/>
    <w:rsid w:val="00471E23"/>
    <w:rsid w:val="00474193"/>
    <w:rsid w:val="00474D1B"/>
    <w:rsid w:val="0048020C"/>
    <w:rsid w:val="00481679"/>
    <w:rsid w:val="004818CC"/>
    <w:rsid w:val="00481C31"/>
    <w:rsid w:val="00481CA5"/>
    <w:rsid w:val="004848A2"/>
    <w:rsid w:val="00490CF5"/>
    <w:rsid w:val="00490DE9"/>
    <w:rsid w:val="00491C33"/>
    <w:rsid w:val="00493B39"/>
    <w:rsid w:val="004A40E2"/>
    <w:rsid w:val="004A45FC"/>
    <w:rsid w:val="004A467D"/>
    <w:rsid w:val="004A6347"/>
    <w:rsid w:val="004A635A"/>
    <w:rsid w:val="004B0665"/>
    <w:rsid w:val="004B2025"/>
    <w:rsid w:val="004B205A"/>
    <w:rsid w:val="004B3564"/>
    <w:rsid w:val="004B507B"/>
    <w:rsid w:val="004B5097"/>
    <w:rsid w:val="004B5FFE"/>
    <w:rsid w:val="004B69D8"/>
    <w:rsid w:val="004C09B1"/>
    <w:rsid w:val="004C2A30"/>
    <w:rsid w:val="004C3203"/>
    <w:rsid w:val="004C3424"/>
    <w:rsid w:val="004C37C7"/>
    <w:rsid w:val="004C5F8B"/>
    <w:rsid w:val="004C73D6"/>
    <w:rsid w:val="004D123C"/>
    <w:rsid w:val="004D293F"/>
    <w:rsid w:val="004D3CFE"/>
    <w:rsid w:val="004D6CE0"/>
    <w:rsid w:val="004D7F9D"/>
    <w:rsid w:val="004E1FED"/>
    <w:rsid w:val="004E6F60"/>
    <w:rsid w:val="004F5074"/>
    <w:rsid w:val="004F5C44"/>
    <w:rsid w:val="004F6BB8"/>
    <w:rsid w:val="004F744C"/>
    <w:rsid w:val="005028CE"/>
    <w:rsid w:val="0050433F"/>
    <w:rsid w:val="005046FB"/>
    <w:rsid w:val="005066D1"/>
    <w:rsid w:val="00506CDB"/>
    <w:rsid w:val="00517C20"/>
    <w:rsid w:val="00521627"/>
    <w:rsid w:val="00523E33"/>
    <w:rsid w:val="00524943"/>
    <w:rsid w:val="00524AD8"/>
    <w:rsid w:val="00524BB8"/>
    <w:rsid w:val="005256F4"/>
    <w:rsid w:val="00526783"/>
    <w:rsid w:val="00530ED9"/>
    <w:rsid w:val="00536671"/>
    <w:rsid w:val="005378BB"/>
    <w:rsid w:val="0054058C"/>
    <w:rsid w:val="0054299D"/>
    <w:rsid w:val="005434A5"/>
    <w:rsid w:val="0054378A"/>
    <w:rsid w:val="0054429F"/>
    <w:rsid w:val="00545120"/>
    <w:rsid w:val="00545233"/>
    <w:rsid w:val="0054536B"/>
    <w:rsid w:val="00550575"/>
    <w:rsid w:val="00552CAB"/>
    <w:rsid w:val="005540E6"/>
    <w:rsid w:val="005545C9"/>
    <w:rsid w:val="00557D38"/>
    <w:rsid w:val="00561F60"/>
    <w:rsid w:val="00562657"/>
    <w:rsid w:val="00565E77"/>
    <w:rsid w:val="005677F2"/>
    <w:rsid w:val="00570F6C"/>
    <w:rsid w:val="0057187A"/>
    <w:rsid w:val="00572F29"/>
    <w:rsid w:val="005743AA"/>
    <w:rsid w:val="00576290"/>
    <w:rsid w:val="00582EA4"/>
    <w:rsid w:val="00584D30"/>
    <w:rsid w:val="00586000"/>
    <w:rsid w:val="00591239"/>
    <w:rsid w:val="00591CD7"/>
    <w:rsid w:val="0059280A"/>
    <w:rsid w:val="0059433E"/>
    <w:rsid w:val="00595CA7"/>
    <w:rsid w:val="00595FF8"/>
    <w:rsid w:val="005A1440"/>
    <w:rsid w:val="005A14B6"/>
    <w:rsid w:val="005A1D8D"/>
    <w:rsid w:val="005A3B80"/>
    <w:rsid w:val="005A5663"/>
    <w:rsid w:val="005A721E"/>
    <w:rsid w:val="005A75DE"/>
    <w:rsid w:val="005A75F1"/>
    <w:rsid w:val="005A76F1"/>
    <w:rsid w:val="005A7727"/>
    <w:rsid w:val="005B123A"/>
    <w:rsid w:val="005B4852"/>
    <w:rsid w:val="005B585F"/>
    <w:rsid w:val="005B70C6"/>
    <w:rsid w:val="005C02AA"/>
    <w:rsid w:val="005C0593"/>
    <w:rsid w:val="005C0D6C"/>
    <w:rsid w:val="005C2B21"/>
    <w:rsid w:val="005C2DE3"/>
    <w:rsid w:val="005C3FA6"/>
    <w:rsid w:val="005C6ED1"/>
    <w:rsid w:val="005D0308"/>
    <w:rsid w:val="005D2A6F"/>
    <w:rsid w:val="005D4B75"/>
    <w:rsid w:val="005D66E4"/>
    <w:rsid w:val="005F1ACB"/>
    <w:rsid w:val="005F4287"/>
    <w:rsid w:val="005F789D"/>
    <w:rsid w:val="00600197"/>
    <w:rsid w:val="0060528D"/>
    <w:rsid w:val="006074FC"/>
    <w:rsid w:val="006075BA"/>
    <w:rsid w:val="00610673"/>
    <w:rsid w:val="00613F8A"/>
    <w:rsid w:val="00621405"/>
    <w:rsid w:val="006304FA"/>
    <w:rsid w:val="00630558"/>
    <w:rsid w:val="00632139"/>
    <w:rsid w:val="00632288"/>
    <w:rsid w:val="0063272A"/>
    <w:rsid w:val="00632D6F"/>
    <w:rsid w:val="00635C1E"/>
    <w:rsid w:val="00636C47"/>
    <w:rsid w:val="00637CAE"/>
    <w:rsid w:val="006412B1"/>
    <w:rsid w:val="006437E3"/>
    <w:rsid w:val="00650891"/>
    <w:rsid w:val="006514AB"/>
    <w:rsid w:val="0065417E"/>
    <w:rsid w:val="00656AE8"/>
    <w:rsid w:val="00660330"/>
    <w:rsid w:val="00662C9C"/>
    <w:rsid w:val="006654EC"/>
    <w:rsid w:val="00670E16"/>
    <w:rsid w:val="006712CA"/>
    <w:rsid w:val="00680A85"/>
    <w:rsid w:val="00681D50"/>
    <w:rsid w:val="0068224F"/>
    <w:rsid w:val="006863EA"/>
    <w:rsid w:val="00686AAC"/>
    <w:rsid w:val="00686AD9"/>
    <w:rsid w:val="0069509C"/>
    <w:rsid w:val="0069606B"/>
    <w:rsid w:val="006971A6"/>
    <w:rsid w:val="006A02B7"/>
    <w:rsid w:val="006A528F"/>
    <w:rsid w:val="006A5400"/>
    <w:rsid w:val="006A6579"/>
    <w:rsid w:val="006A7749"/>
    <w:rsid w:val="006A7B26"/>
    <w:rsid w:val="006B1474"/>
    <w:rsid w:val="006C17D3"/>
    <w:rsid w:val="006C205B"/>
    <w:rsid w:val="006C3213"/>
    <w:rsid w:val="006C3382"/>
    <w:rsid w:val="006C7966"/>
    <w:rsid w:val="006D635F"/>
    <w:rsid w:val="006D6912"/>
    <w:rsid w:val="006E2209"/>
    <w:rsid w:val="006E331A"/>
    <w:rsid w:val="006E63A4"/>
    <w:rsid w:val="006F0175"/>
    <w:rsid w:val="006F03B5"/>
    <w:rsid w:val="006F3EE2"/>
    <w:rsid w:val="00701099"/>
    <w:rsid w:val="007015A2"/>
    <w:rsid w:val="00705D51"/>
    <w:rsid w:val="00707F17"/>
    <w:rsid w:val="007126AC"/>
    <w:rsid w:val="00713759"/>
    <w:rsid w:val="007149B6"/>
    <w:rsid w:val="00716D8A"/>
    <w:rsid w:val="007176FC"/>
    <w:rsid w:val="0072599C"/>
    <w:rsid w:val="00727A6E"/>
    <w:rsid w:val="00730458"/>
    <w:rsid w:val="0073771A"/>
    <w:rsid w:val="0074088D"/>
    <w:rsid w:val="00742546"/>
    <w:rsid w:val="00751D86"/>
    <w:rsid w:val="00752A31"/>
    <w:rsid w:val="00754F81"/>
    <w:rsid w:val="00755A21"/>
    <w:rsid w:val="00755EC5"/>
    <w:rsid w:val="007561E9"/>
    <w:rsid w:val="007567ED"/>
    <w:rsid w:val="00760178"/>
    <w:rsid w:val="007667F7"/>
    <w:rsid w:val="00770076"/>
    <w:rsid w:val="00770983"/>
    <w:rsid w:val="00770A02"/>
    <w:rsid w:val="00772111"/>
    <w:rsid w:val="00772E27"/>
    <w:rsid w:val="007745FB"/>
    <w:rsid w:val="00776814"/>
    <w:rsid w:val="007812E8"/>
    <w:rsid w:val="00782B18"/>
    <w:rsid w:val="00786A70"/>
    <w:rsid w:val="00787443"/>
    <w:rsid w:val="00790E45"/>
    <w:rsid w:val="00792E2F"/>
    <w:rsid w:val="00793D04"/>
    <w:rsid w:val="007948EE"/>
    <w:rsid w:val="0079548F"/>
    <w:rsid w:val="007973A6"/>
    <w:rsid w:val="007A2FB2"/>
    <w:rsid w:val="007B61B9"/>
    <w:rsid w:val="007B7F29"/>
    <w:rsid w:val="007C0B1B"/>
    <w:rsid w:val="007C0C07"/>
    <w:rsid w:val="007C24AD"/>
    <w:rsid w:val="007C301B"/>
    <w:rsid w:val="007C552A"/>
    <w:rsid w:val="007D2F68"/>
    <w:rsid w:val="007D5284"/>
    <w:rsid w:val="007E0075"/>
    <w:rsid w:val="007E657D"/>
    <w:rsid w:val="007E6DEA"/>
    <w:rsid w:val="007E7AA0"/>
    <w:rsid w:val="007F0169"/>
    <w:rsid w:val="007F1AE6"/>
    <w:rsid w:val="007F20F1"/>
    <w:rsid w:val="007F5287"/>
    <w:rsid w:val="0080234C"/>
    <w:rsid w:val="00802973"/>
    <w:rsid w:val="00803FC6"/>
    <w:rsid w:val="00804FD6"/>
    <w:rsid w:val="0080559B"/>
    <w:rsid w:val="00811F48"/>
    <w:rsid w:val="00812095"/>
    <w:rsid w:val="00814F9B"/>
    <w:rsid w:val="00815717"/>
    <w:rsid w:val="00817BD3"/>
    <w:rsid w:val="00820EE3"/>
    <w:rsid w:val="00822DA2"/>
    <w:rsid w:val="00824091"/>
    <w:rsid w:val="00824930"/>
    <w:rsid w:val="00831B37"/>
    <w:rsid w:val="00831C89"/>
    <w:rsid w:val="00833F90"/>
    <w:rsid w:val="00836BD9"/>
    <w:rsid w:val="00837499"/>
    <w:rsid w:val="00840AFE"/>
    <w:rsid w:val="00840E68"/>
    <w:rsid w:val="00841542"/>
    <w:rsid w:val="008438DC"/>
    <w:rsid w:val="00843E09"/>
    <w:rsid w:val="00844B6D"/>
    <w:rsid w:val="00844BAF"/>
    <w:rsid w:val="00844D4F"/>
    <w:rsid w:val="00845349"/>
    <w:rsid w:val="00845DFD"/>
    <w:rsid w:val="0084618C"/>
    <w:rsid w:val="00846EA2"/>
    <w:rsid w:val="00847810"/>
    <w:rsid w:val="008508CF"/>
    <w:rsid w:val="00852762"/>
    <w:rsid w:val="008551E8"/>
    <w:rsid w:val="008556B7"/>
    <w:rsid w:val="0085623E"/>
    <w:rsid w:val="00864108"/>
    <w:rsid w:val="00865DC7"/>
    <w:rsid w:val="008662F1"/>
    <w:rsid w:val="00874973"/>
    <w:rsid w:val="00875909"/>
    <w:rsid w:val="00877671"/>
    <w:rsid w:val="00877900"/>
    <w:rsid w:val="008807D3"/>
    <w:rsid w:val="00881BEE"/>
    <w:rsid w:val="00881D12"/>
    <w:rsid w:val="00882A73"/>
    <w:rsid w:val="00884F5C"/>
    <w:rsid w:val="008854D0"/>
    <w:rsid w:val="00890361"/>
    <w:rsid w:val="00893B0C"/>
    <w:rsid w:val="00893FC1"/>
    <w:rsid w:val="008960A2"/>
    <w:rsid w:val="00896649"/>
    <w:rsid w:val="0089711F"/>
    <w:rsid w:val="008A4C57"/>
    <w:rsid w:val="008A7FBE"/>
    <w:rsid w:val="008B1268"/>
    <w:rsid w:val="008B45D9"/>
    <w:rsid w:val="008B6260"/>
    <w:rsid w:val="008C05B1"/>
    <w:rsid w:val="008C2854"/>
    <w:rsid w:val="008C7322"/>
    <w:rsid w:val="008D0E5D"/>
    <w:rsid w:val="008D19F3"/>
    <w:rsid w:val="008D1B41"/>
    <w:rsid w:val="008D2EDB"/>
    <w:rsid w:val="008D3B5B"/>
    <w:rsid w:val="008D543D"/>
    <w:rsid w:val="008E137E"/>
    <w:rsid w:val="008E1BB1"/>
    <w:rsid w:val="008E2D04"/>
    <w:rsid w:val="008E62AF"/>
    <w:rsid w:val="008E6874"/>
    <w:rsid w:val="008E6B77"/>
    <w:rsid w:val="008E7586"/>
    <w:rsid w:val="008F088A"/>
    <w:rsid w:val="008F153F"/>
    <w:rsid w:val="008F1BC0"/>
    <w:rsid w:val="008F3187"/>
    <w:rsid w:val="008F43A3"/>
    <w:rsid w:val="008F4E36"/>
    <w:rsid w:val="008F549A"/>
    <w:rsid w:val="0090606E"/>
    <w:rsid w:val="00911CC0"/>
    <w:rsid w:val="0091263D"/>
    <w:rsid w:val="0091370B"/>
    <w:rsid w:val="00913CCF"/>
    <w:rsid w:val="0091507E"/>
    <w:rsid w:val="009178D6"/>
    <w:rsid w:val="009204E6"/>
    <w:rsid w:val="009217B6"/>
    <w:rsid w:val="00922421"/>
    <w:rsid w:val="00923C3F"/>
    <w:rsid w:val="00924914"/>
    <w:rsid w:val="00926D25"/>
    <w:rsid w:val="0092744D"/>
    <w:rsid w:val="009319CD"/>
    <w:rsid w:val="00932C0C"/>
    <w:rsid w:val="0093329D"/>
    <w:rsid w:val="00935F0A"/>
    <w:rsid w:val="00937019"/>
    <w:rsid w:val="00943FC4"/>
    <w:rsid w:val="00950674"/>
    <w:rsid w:val="009511E8"/>
    <w:rsid w:val="00952D3B"/>
    <w:rsid w:val="009573F1"/>
    <w:rsid w:val="0096185D"/>
    <w:rsid w:val="00962131"/>
    <w:rsid w:val="009642F7"/>
    <w:rsid w:val="00964A52"/>
    <w:rsid w:val="00966F09"/>
    <w:rsid w:val="0096769C"/>
    <w:rsid w:val="009703FE"/>
    <w:rsid w:val="009715FA"/>
    <w:rsid w:val="009735C4"/>
    <w:rsid w:val="009739CC"/>
    <w:rsid w:val="00975073"/>
    <w:rsid w:val="009757B3"/>
    <w:rsid w:val="00982E23"/>
    <w:rsid w:val="00985165"/>
    <w:rsid w:val="0098614B"/>
    <w:rsid w:val="009861EC"/>
    <w:rsid w:val="009879F3"/>
    <w:rsid w:val="00987DD0"/>
    <w:rsid w:val="00991392"/>
    <w:rsid w:val="009930DB"/>
    <w:rsid w:val="00996260"/>
    <w:rsid w:val="009A0FB7"/>
    <w:rsid w:val="009A102D"/>
    <w:rsid w:val="009A3951"/>
    <w:rsid w:val="009A3DBB"/>
    <w:rsid w:val="009A415D"/>
    <w:rsid w:val="009A4775"/>
    <w:rsid w:val="009A4DD8"/>
    <w:rsid w:val="009A51D7"/>
    <w:rsid w:val="009A54C6"/>
    <w:rsid w:val="009A652D"/>
    <w:rsid w:val="009B3918"/>
    <w:rsid w:val="009B52C0"/>
    <w:rsid w:val="009C1698"/>
    <w:rsid w:val="009C260D"/>
    <w:rsid w:val="009C736D"/>
    <w:rsid w:val="009C791F"/>
    <w:rsid w:val="009D09BD"/>
    <w:rsid w:val="009D1E9F"/>
    <w:rsid w:val="009D4087"/>
    <w:rsid w:val="009D46B6"/>
    <w:rsid w:val="009D641D"/>
    <w:rsid w:val="009E2437"/>
    <w:rsid w:val="009E2603"/>
    <w:rsid w:val="009E4CD3"/>
    <w:rsid w:val="009F02E6"/>
    <w:rsid w:val="009F0574"/>
    <w:rsid w:val="009F1621"/>
    <w:rsid w:val="009F5FEE"/>
    <w:rsid w:val="00A012C8"/>
    <w:rsid w:val="00A03487"/>
    <w:rsid w:val="00A050FB"/>
    <w:rsid w:val="00A051B3"/>
    <w:rsid w:val="00A05522"/>
    <w:rsid w:val="00A05E3F"/>
    <w:rsid w:val="00A06C8A"/>
    <w:rsid w:val="00A1458C"/>
    <w:rsid w:val="00A14A7F"/>
    <w:rsid w:val="00A16B41"/>
    <w:rsid w:val="00A17320"/>
    <w:rsid w:val="00A177D9"/>
    <w:rsid w:val="00A1790E"/>
    <w:rsid w:val="00A24BB1"/>
    <w:rsid w:val="00A2688D"/>
    <w:rsid w:val="00A27A38"/>
    <w:rsid w:val="00A3105E"/>
    <w:rsid w:val="00A3121E"/>
    <w:rsid w:val="00A32E31"/>
    <w:rsid w:val="00A34653"/>
    <w:rsid w:val="00A376DA"/>
    <w:rsid w:val="00A40CD3"/>
    <w:rsid w:val="00A439E0"/>
    <w:rsid w:val="00A4494F"/>
    <w:rsid w:val="00A504B2"/>
    <w:rsid w:val="00A50E96"/>
    <w:rsid w:val="00A5154A"/>
    <w:rsid w:val="00A51A99"/>
    <w:rsid w:val="00A5224A"/>
    <w:rsid w:val="00A53975"/>
    <w:rsid w:val="00A53B3C"/>
    <w:rsid w:val="00A53E43"/>
    <w:rsid w:val="00A557B3"/>
    <w:rsid w:val="00A566F8"/>
    <w:rsid w:val="00A5709A"/>
    <w:rsid w:val="00A578FA"/>
    <w:rsid w:val="00A601F5"/>
    <w:rsid w:val="00A6479F"/>
    <w:rsid w:val="00A64BF9"/>
    <w:rsid w:val="00A66661"/>
    <w:rsid w:val="00A71832"/>
    <w:rsid w:val="00A724B1"/>
    <w:rsid w:val="00A73B55"/>
    <w:rsid w:val="00A7662C"/>
    <w:rsid w:val="00A77E0D"/>
    <w:rsid w:val="00A81A73"/>
    <w:rsid w:val="00A81C54"/>
    <w:rsid w:val="00A96531"/>
    <w:rsid w:val="00AA4DF6"/>
    <w:rsid w:val="00AA6E91"/>
    <w:rsid w:val="00AB0419"/>
    <w:rsid w:val="00AB3A3B"/>
    <w:rsid w:val="00AB6967"/>
    <w:rsid w:val="00AC315D"/>
    <w:rsid w:val="00AC3697"/>
    <w:rsid w:val="00AC4654"/>
    <w:rsid w:val="00AC7A9E"/>
    <w:rsid w:val="00AC7E82"/>
    <w:rsid w:val="00AD3273"/>
    <w:rsid w:val="00AD5643"/>
    <w:rsid w:val="00AD698F"/>
    <w:rsid w:val="00AD6E38"/>
    <w:rsid w:val="00AE00BF"/>
    <w:rsid w:val="00AE0768"/>
    <w:rsid w:val="00AE57AD"/>
    <w:rsid w:val="00AE7582"/>
    <w:rsid w:val="00AF299F"/>
    <w:rsid w:val="00AF4C05"/>
    <w:rsid w:val="00AF52F5"/>
    <w:rsid w:val="00AF6161"/>
    <w:rsid w:val="00AF6C95"/>
    <w:rsid w:val="00AF7EEC"/>
    <w:rsid w:val="00B00408"/>
    <w:rsid w:val="00B1056F"/>
    <w:rsid w:val="00B13E02"/>
    <w:rsid w:val="00B14660"/>
    <w:rsid w:val="00B14F0F"/>
    <w:rsid w:val="00B15468"/>
    <w:rsid w:val="00B1633B"/>
    <w:rsid w:val="00B24CC1"/>
    <w:rsid w:val="00B26F69"/>
    <w:rsid w:val="00B33E4B"/>
    <w:rsid w:val="00B3402F"/>
    <w:rsid w:val="00B34FD6"/>
    <w:rsid w:val="00B35708"/>
    <w:rsid w:val="00B35BD3"/>
    <w:rsid w:val="00B368C0"/>
    <w:rsid w:val="00B37164"/>
    <w:rsid w:val="00B41999"/>
    <w:rsid w:val="00B42175"/>
    <w:rsid w:val="00B437F6"/>
    <w:rsid w:val="00B46921"/>
    <w:rsid w:val="00B51080"/>
    <w:rsid w:val="00B52849"/>
    <w:rsid w:val="00B53459"/>
    <w:rsid w:val="00B53527"/>
    <w:rsid w:val="00B55133"/>
    <w:rsid w:val="00B5627F"/>
    <w:rsid w:val="00B56601"/>
    <w:rsid w:val="00B570C9"/>
    <w:rsid w:val="00B60D50"/>
    <w:rsid w:val="00B635D7"/>
    <w:rsid w:val="00B6447B"/>
    <w:rsid w:val="00B64E2A"/>
    <w:rsid w:val="00B669CF"/>
    <w:rsid w:val="00B6732A"/>
    <w:rsid w:val="00B67705"/>
    <w:rsid w:val="00B67BE6"/>
    <w:rsid w:val="00B702C2"/>
    <w:rsid w:val="00B70C3F"/>
    <w:rsid w:val="00B7351E"/>
    <w:rsid w:val="00B742B4"/>
    <w:rsid w:val="00B77C46"/>
    <w:rsid w:val="00B80CEF"/>
    <w:rsid w:val="00B82D30"/>
    <w:rsid w:val="00B83ED3"/>
    <w:rsid w:val="00B868A6"/>
    <w:rsid w:val="00B8704D"/>
    <w:rsid w:val="00B87C23"/>
    <w:rsid w:val="00B90B08"/>
    <w:rsid w:val="00B90F0A"/>
    <w:rsid w:val="00B90F6A"/>
    <w:rsid w:val="00B97BFF"/>
    <w:rsid w:val="00BA5C98"/>
    <w:rsid w:val="00BA63E2"/>
    <w:rsid w:val="00BB78EE"/>
    <w:rsid w:val="00BC04EA"/>
    <w:rsid w:val="00BC1024"/>
    <w:rsid w:val="00BC4201"/>
    <w:rsid w:val="00BC6F82"/>
    <w:rsid w:val="00BC7C81"/>
    <w:rsid w:val="00BD014E"/>
    <w:rsid w:val="00BD06F1"/>
    <w:rsid w:val="00BD2B62"/>
    <w:rsid w:val="00BD2B9F"/>
    <w:rsid w:val="00BD4E7F"/>
    <w:rsid w:val="00BD6E87"/>
    <w:rsid w:val="00BD7015"/>
    <w:rsid w:val="00BE058A"/>
    <w:rsid w:val="00BE16BE"/>
    <w:rsid w:val="00BE2DBF"/>
    <w:rsid w:val="00BE31BF"/>
    <w:rsid w:val="00BE695B"/>
    <w:rsid w:val="00BF4E5C"/>
    <w:rsid w:val="00BF653A"/>
    <w:rsid w:val="00BF716A"/>
    <w:rsid w:val="00C01487"/>
    <w:rsid w:val="00C01886"/>
    <w:rsid w:val="00C02A40"/>
    <w:rsid w:val="00C03696"/>
    <w:rsid w:val="00C10445"/>
    <w:rsid w:val="00C1241D"/>
    <w:rsid w:val="00C143A3"/>
    <w:rsid w:val="00C14E32"/>
    <w:rsid w:val="00C15A57"/>
    <w:rsid w:val="00C15FDD"/>
    <w:rsid w:val="00C20B1F"/>
    <w:rsid w:val="00C21437"/>
    <w:rsid w:val="00C214E1"/>
    <w:rsid w:val="00C23D2C"/>
    <w:rsid w:val="00C242F9"/>
    <w:rsid w:val="00C24ACE"/>
    <w:rsid w:val="00C24DF7"/>
    <w:rsid w:val="00C30A63"/>
    <w:rsid w:val="00C322D6"/>
    <w:rsid w:val="00C36F85"/>
    <w:rsid w:val="00C4175D"/>
    <w:rsid w:val="00C41DB0"/>
    <w:rsid w:val="00C50BC7"/>
    <w:rsid w:val="00C5137A"/>
    <w:rsid w:val="00C5340B"/>
    <w:rsid w:val="00C549B4"/>
    <w:rsid w:val="00C56FC3"/>
    <w:rsid w:val="00C6120F"/>
    <w:rsid w:val="00C70618"/>
    <w:rsid w:val="00C73346"/>
    <w:rsid w:val="00C76713"/>
    <w:rsid w:val="00C77921"/>
    <w:rsid w:val="00C779BE"/>
    <w:rsid w:val="00C804FA"/>
    <w:rsid w:val="00C820F6"/>
    <w:rsid w:val="00C82CD8"/>
    <w:rsid w:val="00C83200"/>
    <w:rsid w:val="00C85BF6"/>
    <w:rsid w:val="00C865DB"/>
    <w:rsid w:val="00C86835"/>
    <w:rsid w:val="00C87254"/>
    <w:rsid w:val="00C8794E"/>
    <w:rsid w:val="00C87EEA"/>
    <w:rsid w:val="00C91091"/>
    <w:rsid w:val="00C91367"/>
    <w:rsid w:val="00C91DB3"/>
    <w:rsid w:val="00C924DC"/>
    <w:rsid w:val="00C95108"/>
    <w:rsid w:val="00C9715B"/>
    <w:rsid w:val="00C97980"/>
    <w:rsid w:val="00CA0381"/>
    <w:rsid w:val="00CA0FC4"/>
    <w:rsid w:val="00CA50FA"/>
    <w:rsid w:val="00CA752A"/>
    <w:rsid w:val="00CA774E"/>
    <w:rsid w:val="00CB026C"/>
    <w:rsid w:val="00CB2C9E"/>
    <w:rsid w:val="00CB38CC"/>
    <w:rsid w:val="00CB5632"/>
    <w:rsid w:val="00CB5A60"/>
    <w:rsid w:val="00CC0DED"/>
    <w:rsid w:val="00CC278B"/>
    <w:rsid w:val="00CC41A4"/>
    <w:rsid w:val="00CC42CE"/>
    <w:rsid w:val="00CC4671"/>
    <w:rsid w:val="00CC5998"/>
    <w:rsid w:val="00CC7810"/>
    <w:rsid w:val="00CC7EB6"/>
    <w:rsid w:val="00CD155C"/>
    <w:rsid w:val="00CD1AEE"/>
    <w:rsid w:val="00CD7EDA"/>
    <w:rsid w:val="00CE00F7"/>
    <w:rsid w:val="00CF0138"/>
    <w:rsid w:val="00CF3AFC"/>
    <w:rsid w:val="00CF51EA"/>
    <w:rsid w:val="00CF7EF7"/>
    <w:rsid w:val="00D009DE"/>
    <w:rsid w:val="00D026EA"/>
    <w:rsid w:val="00D04423"/>
    <w:rsid w:val="00D04542"/>
    <w:rsid w:val="00D048CE"/>
    <w:rsid w:val="00D05D3C"/>
    <w:rsid w:val="00D10EC9"/>
    <w:rsid w:val="00D1287F"/>
    <w:rsid w:val="00D1611E"/>
    <w:rsid w:val="00D162D8"/>
    <w:rsid w:val="00D22A97"/>
    <w:rsid w:val="00D2720F"/>
    <w:rsid w:val="00D27334"/>
    <w:rsid w:val="00D27987"/>
    <w:rsid w:val="00D27B97"/>
    <w:rsid w:val="00D30949"/>
    <w:rsid w:val="00D30BB3"/>
    <w:rsid w:val="00D337EE"/>
    <w:rsid w:val="00D3513A"/>
    <w:rsid w:val="00D355EC"/>
    <w:rsid w:val="00D35EE0"/>
    <w:rsid w:val="00D36CCF"/>
    <w:rsid w:val="00D372CC"/>
    <w:rsid w:val="00D413C4"/>
    <w:rsid w:val="00D43ADD"/>
    <w:rsid w:val="00D43CB0"/>
    <w:rsid w:val="00D446A4"/>
    <w:rsid w:val="00D44AC4"/>
    <w:rsid w:val="00D50074"/>
    <w:rsid w:val="00D515CD"/>
    <w:rsid w:val="00D529B1"/>
    <w:rsid w:val="00D52A68"/>
    <w:rsid w:val="00D53CC4"/>
    <w:rsid w:val="00D54AC0"/>
    <w:rsid w:val="00D6225A"/>
    <w:rsid w:val="00D63F8E"/>
    <w:rsid w:val="00D644D1"/>
    <w:rsid w:val="00D65059"/>
    <w:rsid w:val="00D655F1"/>
    <w:rsid w:val="00D65B7A"/>
    <w:rsid w:val="00D71194"/>
    <w:rsid w:val="00D71CFC"/>
    <w:rsid w:val="00D72DA6"/>
    <w:rsid w:val="00D82D81"/>
    <w:rsid w:val="00D837F0"/>
    <w:rsid w:val="00D86A3E"/>
    <w:rsid w:val="00D920F7"/>
    <w:rsid w:val="00DA2F51"/>
    <w:rsid w:val="00DA54E7"/>
    <w:rsid w:val="00DB2AE0"/>
    <w:rsid w:val="00DB2D5C"/>
    <w:rsid w:val="00DC0581"/>
    <w:rsid w:val="00DC234C"/>
    <w:rsid w:val="00DD320E"/>
    <w:rsid w:val="00DD528C"/>
    <w:rsid w:val="00DD5F43"/>
    <w:rsid w:val="00DD7628"/>
    <w:rsid w:val="00DE05AF"/>
    <w:rsid w:val="00DE0965"/>
    <w:rsid w:val="00DE2F5C"/>
    <w:rsid w:val="00DE5E48"/>
    <w:rsid w:val="00DF0BF0"/>
    <w:rsid w:val="00DF28D4"/>
    <w:rsid w:val="00DF62E4"/>
    <w:rsid w:val="00DF73F1"/>
    <w:rsid w:val="00E02009"/>
    <w:rsid w:val="00E05671"/>
    <w:rsid w:val="00E0612D"/>
    <w:rsid w:val="00E06ACE"/>
    <w:rsid w:val="00E11BE9"/>
    <w:rsid w:val="00E12737"/>
    <w:rsid w:val="00E14A87"/>
    <w:rsid w:val="00E17349"/>
    <w:rsid w:val="00E21506"/>
    <w:rsid w:val="00E239B5"/>
    <w:rsid w:val="00E246EA"/>
    <w:rsid w:val="00E2536E"/>
    <w:rsid w:val="00E32EC0"/>
    <w:rsid w:val="00E330A7"/>
    <w:rsid w:val="00E342E1"/>
    <w:rsid w:val="00E34CF9"/>
    <w:rsid w:val="00E35078"/>
    <w:rsid w:val="00E35BBC"/>
    <w:rsid w:val="00E419DE"/>
    <w:rsid w:val="00E41E9D"/>
    <w:rsid w:val="00E4219C"/>
    <w:rsid w:val="00E422CB"/>
    <w:rsid w:val="00E4413A"/>
    <w:rsid w:val="00E44B46"/>
    <w:rsid w:val="00E4624B"/>
    <w:rsid w:val="00E503B3"/>
    <w:rsid w:val="00E514CF"/>
    <w:rsid w:val="00E5325A"/>
    <w:rsid w:val="00E552F8"/>
    <w:rsid w:val="00E6037F"/>
    <w:rsid w:val="00E60D28"/>
    <w:rsid w:val="00E61039"/>
    <w:rsid w:val="00E61462"/>
    <w:rsid w:val="00E62A5E"/>
    <w:rsid w:val="00E62B47"/>
    <w:rsid w:val="00E65BDF"/>
    <w:rsid w:val="00E70B69"/>
    <w:rsid w:val="00E70D02"/>
    <w:rsid w:val="00E73364"/>
    <w:rsid w:val="00E77E7D"/>
    <w:rsid w:val="00E80BF8"/>
    <w:rsid w:val="00E8163B"/>
    <w:rsid w:val="00E8437B"/>
    <w:rsid w:val="00E849F3"/>
    <w:rsid w:val="00E8677A"/>
    <w:rsid w:val="00E87DE6"/>
    <w:rsid w:val="00E91A8F"/>
    <w:rsid w:val="00E945B8"/>
    <w:rsid w:val="00EA1030"/>
    <w:rsid w:val="00EA1305"/>
    <w:rsid w:val="00EA231E"/>
    <w:rsid w:val="00EA30BE"/>
    <w:rsid w:val="00EA3821"/>
    <w:rsid w:val="00EA385A"/>
    <w:rsid w:val="00EA4B82"/>
    <w:rsid w:val="00EB1609"/>
    <w:rsid w:val="00EB73AD"/>
    <w:rsid w:val="00EC01A8"/>
    <w:rsid w:val="00EC0388"/>
    <w:rsid w:val="00EC194C"/>
    <w:rsid w:val="00EC1FF7"/>
    <w:rsid w:val="00EC223F"/>
    <w:rsid w:val="00EC28C0"/>
    <w:rsid w:val="00EC2A77"/>
    <w:rsid w:val="00EC2E46"/>
    <w:rsid w:val="00EC2E78"/>
    <w:rsid w:val="00EC4AB1"/>
    <w:rsid w:val="00ED04D0"/>
    <w:rsid w:val="00ED13A7"/>
    <w:rsid w:val="00ED3CE8"/>
    <w:rsid w:val="00ED58E0"/>
    <w:rsid w:val="00ED773F"/>
    <w:rsid w:val="00ED782C"/>
    <w:rsid w:val="00ED7BEC"/>
    <w:rsid w:val="00EE3EFE"/>
    <w:rsid w:val="00EE4A3C"/>
    <w:rsid w:val="00EE4CDB"/>
    <w:rsid w:val="00EE5B10"/>
    <w:rsid w:val="00EE697A"/>
    <w:rsid w:val="00EE7E37"/>
    <w:rsid w:val="00EF22F0"/>
    <w:rsid w:val="00EF77C1"/>
    <w:rsid w:val="00F0097D"/>
    <w:rsid w:val="00F009CE"/>
    <w:rsid w:val="00F0195B"/>
    <w:rsid w:val="00F07FDD"/>
    <w:rsid w:val="00F11A64"/>
    <w:rsid w:val="00F1311E"/>
    <w:rsid w:val="00F13138"/>
    <w:rsid w:val="00F14C17"/>
    <w:rsid w:val="00F161AA"/>
    <w:rsid w:val="00F2043D"/>
    <w:rsid w:val="00F211A5"/>
    <w:rsid w:val="00F261F9"/>
    <w:rsid w:val="00F32DDD"/>
    <w:rsid w:val="00F34622"/>
    <w:rsid w:val="00F36DFB"/>
    <w:rsid w:val="00F371BE"/>
    <w:rsid w:val="00F40225"/>
    <w:rsid w:val="00F42B66"/>
    <w:rsid w:val="00F435FD"/>
    <w:rsid w:val="00F45E9E"/>
    <w:rsid w:val="00F46C4B"/>
    <w:rsid w:val="00F47567"/>
    <w:rsid w:val="00F5478B"/>
    <w:rsid w:val="00F56488"/>
    <w:rsid w:val="00F6235B"/>
    <w:rsid w:val="00F66B3D"/>
    <w:rsid w:val="00F70768"/>
    <w:rsid w:val="00F70981"/>
    <w:rsid w:val="00F711EA"/>
    <w:rsid w:val="00F71E50"/>
    <w:rsid w:val="00F735CA"/>
    <w:rsid w:val="00F73603"/>
    <w:rsid w:val="00F75048"/>
    <w:rsid w:val="00F87BEB"/>
    <w:rsid w:val="00F91147"/>
    <w:rsid w:val="00F93CCE"/>
    <w:rsid w:val="00F94ABD"/>
    <w:rsid w:val="00F9669C"/>
    <w:rsid w:val="00F966BB"/>
    <w:rsid w:val="00FA582B"/>
    <w:rsid w:val="00FA5CE6"/>
    <w:rsid w:val="00FA7DD5"/>
    <w:rsid w:val="00FB04D1"/>
    <w:rsid w:val="00FB13E6"/>
    <w:rsid w:val="00FB22A5"/>
    <w:rsid w:val="00FB29DE"/>
    <w:rsid w:val="00FB3662"/>
    <w:rsid w:val="00FB48A2"/>
    <w:rsid w:val="00FB4BC1"/>
    <w:rsid w:val="00FB4EC0"/>
    <w:rsid w:val="00FB77F2"/>
    <w:rsid w:val="00FC3DBD"/>
    <w:rsid w:val="00FD1D41"/>
    <w:rsid w:val="00FD4FD4"/>
    <w:rsid w:val="00FE287A"/>
    <w:rsid w:val="00FE3987"/>
    <w:rsid w:val="00FE3D6E"/>
    <w:rsid w:val="00FE3DC6"/>
    <w:rsid w:val="00FE42F2"/>
    <w:rsid w:val="00FE4ADE"/>
    <w:rsid w:val="00FF0744"/>
    <w:rsid w:val="00FF1CEA"/>
    <w:rsid w:val="00FF2C11"/>
    <w:rsid w:val="00FF4D0D"/>
    <w:rsid w:val="00FF7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58DFE3-B13B-4711-97E8-4828D1789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35F7"/>
  </w:style>
  <w:style w:type="paragraph" w:styleId="1">
    <w:name w:val="heading 1"/>
    <w:basedOn w:val="a"/>
    <w:next w:val="a"/>
    <w:link w:val="10"/>
    <w:uiPriority w:val="99"/>
    <w:qFormat/>
    <w:rsid w:val="00814F9B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10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4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4FD4"/>
    <w:rPr>
      <w:rFonts w:ascii="Tahoma" w:hAnsi="Tahoma" w:cs="Tahoma"/>
      <w:sz w:val="16"/>
      <w:szCs w:val="16"/>
    </w:rPr>
  </w:style>
  <w:style w:type="paragraph" w:customStyle="1" w:styleId="21">
    <w:name w:val="Основной текст 21"/>
    <w:basedOn w:val="a"/>
    <w:rsid w:val="008A7FBE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Normal">
    <w:name w:val="ConsNormal"/>
    <w:link w:val="ConsNormal0"/>
    <w:uiPriority w:val="99"/>
    <w:rsid w:val="006F3EE2"/>
    <w:pPr>
      <w:widowControl w:val="0"/>
      <w:spacing w:after="0" w:line="240" w:lineRule="auto"/>
      <w:ind w:firstLine="720"/>
    </w:pPr>
    <w:rPr>
      <w:rFonts w:ascii="Arial" w:eastAsia="Calibri" w:hAnsi="Arial" w:cs="Arial"/>
    </w:rPr>
  </w:style>
  <w:style w:type="character" w:customStyle="1" w:styleId="ConsNormal0">
    <w:name w:val="ConsNormal Знак"/>
    <w:link w:val="ConsNormal"/>
    <w:uiPriority w:val="99"/>
    <w:locked/>
    <w:rsid w:val="006F3EE2"/>
    <w:rPr>
      <w:rFonts w:ascii="Arial" w:eastAsia="Calibri" w:hAnsi="Arial" w:cs="Arial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814F9B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table" w:styleId="a6">
    <w:name w:val="Table Grid"/>
    <w:basedOn w:val="a1"/>
    <w:uiPriority w:val="59"/>
    <w:rsid w:val="00D644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Основной текст_"/>
    <w:basedOn w:val="a0"/>
    <w:link w:val="11"/>
    <w:rsid w:val="00D644D1"/>
    <w:rPr>
      <w:sz w:val="16"/>
      <w:szCs w:val="16"/>
      <w:shd w:val="clear" w:color="auto" w:fill="FFFFFF"/>
    </w:rPr>
  </w:style>
  <w:style w:type="paragraph" w:customStyle="1" w:styleId="11">
    <w:name w:val="Основной текст1"/>
    <w:basedOn w:val="a"/>
    <w:link w:val="a7"/>
    <w:rsid w:val="00D644D1"/>
    <w:pPr>
      <w:widowControl w:val="0"/>
      <w:shd w:val="clear" w:color="auto" w:fill="FFFFFF"/>
      <w:spacing w:after="60" w:line="197" w:lineRule="exact"/>
      <w:jc w:val="center"/>
    </w:pPr>
    <w:rPr>
      <w:sz w:val="16"/>
      <w:szCs w:val="16"/>
    </w:rPr>
  </w:style>
  <w:style w:type="paragraph" w:styleId="2">
    <w:name w:val="Body Text Indent 2"/>
    <w:basedOn w:val="a"/>
    <w:link w:val="20"/>
    <w:rsid w:val="00A53E43"/>
    <w:pPr>
      <w:spacing w:after="0" w:line="240" w:lineRule="auto"/>
      <w:ind w:left="495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0">
    <w:name w:val="Основной текст с отступом 2 Знак"/>
    <w:basedOn w:val="a0"/>
    <w:link w:val="2"/>
    <w:rsid w:val="00A53E4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5A14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A1440"/>
  </w:style>
  <w:style w:type="paragraph" w:styleId="aa">
    <w:name w:val="footer"/>
    <w:basedOn w:val="a"/>
    <w:link w:val="ab"/>
    <w:unhideWhenUsed/>
    <w:rsid w:val="005A14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rsid w:val="005A1440"/>
  </w:style>
  <w:style w:type="paragraph" w:styleId="3">
    <w:name w:val="Body Text 3"/>
    <w:basedOn w:val="a"/>
    <w:link w:val="30"/>
    <w:uiPriority w:val="99"/>
    <w:semiHidden/>
    <w:unhideWhenUsed/>
    <w:rsid w:val="009703F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9703FE"/>
    <w:rPr>
      <w:sz w:val="16"/>
      <w:szCs w:val="16"/>
    </w:rPr>
  </w:style>
  <w:style w:type="paragraph" w:customStyle="1" w:styleId="12">
    <w:name w:val="Абзац списка1"/>
    <w:basedOn w:val="a"/>
    <w:rsid w:val="00AC7A9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0"/>
    </w:rPr>
  </w:style>
  <w:style w:type="paragraph" w:customStyle="1" w:styleId="ConsPlusNormal">
    <w:name w:val="ConsPlusNormal"/>
    <w:rsid w:val="003016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uiPriority w:val="99"/>
    <w:semiHidden/>
    <w:unhideWhenUsed/>
    <w:rsid w:val="0052678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526783"/>
    <w:rPr>
      <w:sz w:val="16"/>
      <w:szCs w:val="16"/>
    </w:rPr>
  </w:style>
  <w:style w:type="paragraph" w:customStyle="1" w:styleId="310">
    <w:name w:val="Основной текст 31"/>
    <w:basedOn w:val="a"/>
    <w:rsid w:val="00975073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5">
    <w:name w:val="Основной текст (5)_"/>
    <w:basedOn w:val="a0"/>
    <w:link w:val="50"/>
    <w:rsid w:val="00964A52"/>
    <w:rPr>
      <w:rFonts w:ascii="Times New Roman" w:eastAsia="Times New Roman" w:hAnsi="Times New Roman" w:cs="Times New Roman"/>
      <w:spacing w:val="20"/>
      <w:sz w:val="26"/>
      <w:szCs w:val="26"/>
      <w:shd w:val="clear" w:color="auto" w:fill="FFFFFF"/>
    </w:rPr>
  </w:style>
  <w:style w:type="paragraph" w:customStyle="1" w:styleId="4">
    <w:name w:val="Основной текст4"/>
    <w:basedOn w:val="a"/>
    <w:rsid w:val="00964A52"/>
    <w:pPr>
      <w:widowControl w:val="0"/>
      <w:shd w:val="clear" w:color="auto" w:fill="FFFFFF"/>
      <w:spacing w:before="600" w:after="240" w:line="312" w:lineRule="exact"/>
      <w:ind w:hanging="380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paragraph" w:customStyle="1" w:styleId="50">
    <w:name w:val="Основной текст (5)"/>
    <w:basedOn w:val="a"/>
    <w:link w:val="5"/>
    <w:rsid w:val="00964A52"/>
    <w:pPr>
      <w:widowControl w:val="0"/>
      <w:shd w:val="clear" w:color="auto" w:fill="FFFFFF"/>
      <w:spacing w:after="1080" w:line="0" w:lineRule="atLeast"/>
    </w:pPr>
    <w:rPr>
      <w:rFonts w:ascii="Times New Roman" w:eastAsia="Times New Roman" w:hAnsi="Times New Roman" w:cs="Times New Roman"/>
      <w:spacing w:val="20"/>
      <w:sz w:val="26"/>
      <w:szCs w:val="26"/>
    </w:rPr>
  </w:style>
  <w:style w:type="character" w:customStyle="1" w:styleId="22">
    <w:name w:val="Основной текст (2)_"/>
    <w:basedOn w:val="a0"/>
    <w:link w:val="23"/>
    <w:rsid w:val="00964A52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964A52"/>
    <w:pPr>
      <w:widowControl w:val="0"/>
      <w:shd w:val="clear" w:color="auto" w:fill="FFFFFF"/>
      <w:spacing w:after="240" w:line="283" w:lineRule="exact"/>
      <w:ind w:hanging="1160"/>
      <w:jc w:val="center"/>
    </w:pPr>
    <w:rPr>
      <w:rFonts w:ascii="Times New Roman" w:eastAsia="Times New Roman" w:hAnsi="Times New Roman" w:cs="Times New Roman"/>
      <w:b/>
      <w:bCs/>
    </w:rPr>
  </w:style>
  <w:style w:type="paragraph" w:styleId="ac">
    <w:name w:val="Title"/>
    <w:basedOn w:val="a"/>
    <w:link w:val="ad"/>
    <w:qFormat/>
    <w:rsid w:val="00964A52"/>
    <w:pPr>
      <w:spacing w:after="0" w:line="240" w:lineRule="auto"/>
      <w:jc w:val="center"/>
    </w:pPr>
    <w:rPr>
      <w:rFonts w:ascii="Pragmatica" w:eastAsia="Times New Roman" w:hAnsi="Pragmatica" w:cs="Times New Roman"/>
      <w:spacing w:val="22"/>
      <w:sz w:val="26"/>
      <w:szCs w:val="20"/>
    </w:rPr>
  </w:style>
  <w:style w:type="character" w:customStyle="1" w:styleId="ad">
    <w:name w:val="Название Знак"/>
    <w:basedOn w:val="a0"/>
    <w:link w:val="ac"/>
    <w:rsid w:val="00964A52"/>
    <w:rPr>
      <w:rFonts w:ascii="Pragmatica" w:eastAsia="Times New Roman" w:hAnsi="Pragmatica" w:cs="Times New Roman"/>
      <w:spacing w:val="22"/>
      <w:sz w:val="26"/>
      <w:szCs w:val="20"/>
    </w:rPr>
  </w:style>
  <w:style w:type="paragraph" w:styleId="ae">
    <w:name w:val="Normal (Web)"/>
    <w:basedOn w:val="a"/>
    <w:uiPriority w:val="99"/>
    <w:unhideWhenUsed/>
    <w:rsid w:val="00964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Default">
    <w:name w:val="Default"/>
    <w:rsid w:val="00ED7BEC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af">
    <w:name w:val="Hyperlink"/>
    <w:basedOn w:val="a0"/>
    <w:uiPriority w:val="99"/>
    <w:unhideWhenUsed/>
    <w:rsid w:val="00EF22F0"/>
    <w:rPr>
      <w:color w:val="0000FF"/>
      <w:u w:val="single"/>
    </w:rPr>
  </w:style>
  <w:style w:type="paragraph" w:styleId="af0">
    <w:name w:val="footnote text"/>
    <w:basedOn w:val="a"/>
    <w:link w:val="af1"/>
    <w:uiPriority w:val="99"/>
    <w:semiHidden/>
    <w:unhideWhenUsed/>
    <w:rsid w:val="001E13EA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1E13EA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1E13EA"/>
    <w:rPr>
      <w:vertAlign w:val="superscript"/>
    </w:rPr>
  </w:style>
  <w:style w:type="numbering" w:customStyle="1" w:styleId="13">
    <w:name w:val="Нет списка1"/>
    <w:next w:val="a2"/>
    <w:uiPriority w:val="99"/>
    <w:semiHidden/>
    <w:unhideWhenUsed/>
    <w:rsid w:val="00013DE4"/>
  </w:style>
  <w:style w:type="numbering" w:customStyle="1" w:styleId="110">
    <w:name w:val="Нет списка11"/>
    <w:next w:val="a2"/>
    <w:semiHidden/>
    <w:unhideWhenUsed/>
    <w:rsid w:val="00013DE4"/>
  </w:style>
  <w:style w:type="table" w:customStyle="1" w:styleId="14">
    <w:name w:val="Сетка таблицы1"/>
    <w:basedOn w:val="a1"/>
    <w:next w:val="a6"/>
    <w:uiPriority w:val="39"/>
    <w:rsid w:val="001C09C1"/>
    <w:pPr>
      <w:spacing w:after="0" w:line="240" w:lineRule="auto"/>
    </w:pPr>
    <w:rPr>
      <w:rFonts w:ascii="Arial Unicode MS" w:eastAsia="Arial Unicode MS" w:hAnsi="Arial Unicode MS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7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4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66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7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8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9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7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5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6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26" Target="consultantplus://offline/ref=4A99600F9E9F5FC6693778C13D6EDF560C5D4797AAF129B9A606584A0C1919D7308742411B343D0B56B31717FFDB16B14D9460C5FA22B929H9F7P" TargetMode="External" Type="http://schemas.openxmlformats.org/officeDocument/2006/relationships/hyperlink"/><Relationship Id="rId117" Target="consultantplus://offline/ref=FB2C5B3A6752A4927913BFB4B92CCA3433023365B0A7965E5C60125B481C471B1B879E1EDC9B7F6FFD4EABBC328675F3F360F1C5FDAC45A0EA1D1804x9a9P" TargetMode="External" Type="http://schemas.openxmlformats.org/officeDocument/2006/relationships/hyperlink"/><Relationship Id="rId21" Target="consultantplus://offline/ref=4A99600F9E9F5FC6693778C13D6EDF560F55429FA9FB29B9A606584A0C1919D7308742411B343D0B5AB31717FFDB16B14D9460C5FA22B929H9F7P" TargetMode="External" Type="http://schemas.openxmlformats.org/officeDocument/2006/relationships/hyperlink"/><Relationship Id="rId42" Target="media/image3.jpeg" Type="http://schemas.openxmlformats.org/officeDocument/2006/relationships/image"/><Relationship Id="rId47" Target="media/image8.png" Type="http://schemas.openxmlformats.org/officeDocument/2006/relationships/image"/><Relationship Id="rId63" Target="http://docs.cntd.ru/document/469024718" TargetMode="External" Type="http://schemas.openxmlformats.org/officeDocument/2006/relationships/hyperlink"/><Relationship Id="rId68" Target="http://docs.cntd.ru/document/469025014" TargetMode="External" Type="http://schemas.openxmlformats.org/officeDocument/2006/relationships/hyperlink"/><Relationship Id="rId84" Target="http://docs.cntd.ru/document/469025996" TargetMode="External" Type="http://schemas.openxmlformats.org/officeDocument/2006/relationships/hyperlink"/><Relationship Id="rId89" Target="http://docs.cntd.ru/document/469025337" TargetMode="External" Type="http://schemas.openxmlformats.org/officeDocument/2006/relationships/hyperlink"/><Relationship Id="rId112" Target="consultantplus://offline/ref=FB2C5B3A6752A4927913BFB4B92CCA3433023365B0A7935F5C64125B481C471B1B879E1EDC9B7F6FFD4EABBC3A8675F3F360F1C5FDAC45A0EA1D1804x9a9P" TargetMode="External" Type="http://schemas.openxmlformats.org/officeDocument/2006/relationships/hyperlink"/><Relationship Id="rId133" Target="media/image19.png" Type="http://schemas.openxmlformats.org/officeDocument/2006/relationships/image"/><Relationship Id="rId138" Target="media/image24.png" Type="http://schemas.openxmlformats.org/officeDocument/2006/relationships/image"/><Relationship Id="rId16" Target="consultantplus://offline/ref=198458EDDFA43FB6C5DBA37F98CC9A36CB4A482B048D45A023BD65C8BD23F8F0B0E76129C454C28F4A27E7A60065B081CF78BC5EB4BA1DE5X018M" TargetMode="External" Type="http://schemas.openxmlformats.org/officeDocument/2006/relationships/hyperlink"/><Relationship Id="rId107" Target="consultantplus://offline/ref=FB2C5B3A6752A4927913BFB4B92CCA3433023365B0A7965E5C60125B481C471B1B879E1EDC9B7F6FFD4EABBC398675F3F360F1C5FDAC45A0EA1D1804x9a9P" TargetMode="External" Type="http://schemas.openxmlformats.org/officeDocument/2006/relationships/hyperlink"/><Relationship Id="rId11" Target="consultantplus://offline/ref=75737EF75BD0FB184680B13269BCDA33C8E2C6962B54E9F2C0A1DF399ACB3B90A784DD8CB498AB86969DB7A17174BDBD2AB2568C5C6F01W463M" TargetMode="External" Type="http://schemas.openxmlformats.org/officeDocument/2006/relationships/hyperlink"/><Relationship Id="rId32" Target="consultantplus://offline/ref=4A99600F9E9F5FC6693778C13D6EDF560F5D4098AEF029B9A606584A0C1919D7308742411B343D0B5AB31717FFDB16B14D9460C5FA22B929H9F7P" TargetMode="External" Type="http://schemas.openxmlformats.org/officeDocument/2006/relationships/hyperlink"/><Relationship Id="rId37" Target="consultantplus://offline/ref=4A99600F9E9F5FC6693778C13D6EDF560E51419FACF929B9A606584A0C1919D7308742411B343D035AB31717FFDB16B14D9460C5FA22B929H9F7P" TargetMode="External" Type="http://schemas.openxmlformats.org/officeDocument/2006/relationships/hyperlink"/><Relationship Id="rId53" Target="http://docs.cntd.ru/document/469022331" TargetMode="External" Type="http://schemas.openxmlformats.org/officeDocument/2006/relationships/hyperlink"/><Relationship Id="rId58" Target="http://docs.cntd.ru/document/469028829" TargetMode="External" Type="http://schemas.openxmlformats.org/officeDocument/2006/relationships/hyperlink"/><Relationship Id="rId74" Target="http://docs.cntd.ru/document/469027206" TargetMode="External" Type="http://schemas.openxmlformats.org/officeDocument/2006/relationships/hyperlink"/><Relationship Id="rId79" Target="http://docs.cntd.ru/document/450297976" TargetMode="External" Type="http://schemas.openxmlformats.org/officeDocument/2006/relationships/hyperlink"/><Relationship Id="rId102" Target="consultantplus://offline/ref=FB2C5B3A6752A4927913BFB4B92CCA3433023365B0A4905E5E67125B481C471B1B879E1EDC9B7F6FFD4EABBD3E8675F3F360F1C5FDAC45A0EA1D1804x9a9P" TargetMode="External" Type="http://schemas.openxmlformats.org/officeDocument/2006/relationships/hyperlink"/><Relationship Id="rId123" Target="media/image12.jpeg" Type="http://schemas.openxmlformats.org/officeDocument/2006/relationships/image"/><Relationship Id="rId128" Target="media/image17.png" Type="http://schemas.openxmlformats.org/officeDocument/2006/relationships/image"/><Relationship Id="rId5" Target="webSettings.xml" Type="http://schemas.openxmlformats.org/officeDocument/2006/relationships/webSettings"/><Relationship Id="rId90" Target="consultantplus://offline/ref=674A503CD604259B65058CB612C919DFA9D312C00E06179DC4159899C5ED0AC2ABB43F76445FECF0C5767111E311821157FD8A634D04D380i9u0N" TargetMode="External" Type="http://schemas.openxmlformats.org/officeDocument/2006/relationships/hyperlink"/><Relationship Id="rId95" Target="consultantplus://offline/ref=0722F3719A7E76E7D526E79BC0634F09A44727D051EF133EE0518DF3661D2BEB866B59308B0A7B9B0FC38DBE0EFEB7542829AD243A9AF2WACFN" TargetMode="External" Type="http://schemas.openxmlformats.org/officeDocument/2006/relationships/hyperlink"/><Relationship Id="rId22" Target="consultantplus://offline/ref=4A99600F9E9F5FC6693778C13D6EDF560F5D4098AEF029B9A606584A0C1919D7308742411B343D0B56B31717FFDB16B14D9460C5FA22B929H9F7P" TargetMode="External" Type="http://schemas.openxmlformats.org/officeDocument/2006/relationships/hyperlink"/><Relationship Id="rId27" Target="consultantplus://offline/ref=4A99600F9E9F5FC6693778C13D6EDF560C5D429FAEFB29B9A606584A0C1919D7308742411B343D0956B31717FFDB16B14D9460C5FA22B929H9F7P" TargetMode="External" Type="http://schemas.openxmlformats.org/officeDocument/2006/relationships/hyperlink"/><Relationship Id="rId43" Target="media/image4.jpeg" Type="http://schemas.openxmlformats.org/officeDocument/2006/relationships/image"/><Relationship Id="rId48" Target="media/image9.jpeg" Type="http://schemas.openxmlformats.org/officeDocument/2006/relationships/image"/><Relationship Id="rId64" Target="http://docs.cntd.ru/document/469029742" TargetMode="External" Type="http://schemas.openxmlformats.org/officeDocument/2006/relationships/hyperlink"/><Relationship Id="rId69" Target="http://docs.cntd.ru/document/550241551" TargetMode="External" Type="http://schemas.openxmlformats.org/officeDocument/2006/relationships/hyperlink"/><Relationship Id="rId113" Target="consultantplus://offline/ref=FB2C5B3A6752A4927913BFB4B92CCA3433023365B0A4905E5E67125B481C471B1B879E1EDC9B7F6FFD4EABBD3E8675F3F360F1C5FDAC45A0EA1D1804x9a9P" TargetMode="External" Type="http://schemas.openxmlformats.org/officeDocument/2006/relationships/hyperlink"/><Relationship Id="rId118" Target="consultantplus://offline/ref=FB2C5B3A6752A4927913BFB4B92CCA3433023365B0A7905E5861125B481C471B1B879E1EDC9B7F6FFD4EABBC3E8675F3F360F1C5FDAC45A0EA1D1804x9a9P" TargetMode="External" Type="http://schemas.openxmlformats.org/officeDocument/2006/relationships/hyperlink"/><Relationship Id="rId134" Target="media/image20.png" Type="http://schemas.openxmlformats.org/officeDocument/2006/relationships/image"/><Relationship Id="rId139" Target="header1.xml" Type="http://schemas.openxmlformats.org/officeDocument/2006/relationships/header"/><Relationship Id="rId8" Target="media/image1.png" Type="http://schemas.openxmlformats.org/officeDocument/2006/relationships/image"/><Relationship Id="rId51" Target="consultantplus://offline/ref=1674CF209A5DE2DC406491CB38A11AF6BB9B35B65475823807D44F3AFFB49595C949459094EE05ECB9EF6F56F0p3K9Q" TargetMode="External" Type="http://schemas.openxmlformats.org/officeDocument/2006/relationships/hyperlink"/><Relationship Id="rId72" Target="http://docs.cntd.ru/document/469024718" TargetMode="External" Type="http://schemas.openxmlformats.org/officeDocument/2006/relationships/hyperlink"/><Relationship Id="rId80" Target="http://docs.cntd.ru/document/469028994" TargetMode="External" Type="http://schemas.openxmlformats.org/officeDocument/2006/relationships/hyperlink"/><Relationship Id="rId85" Target="http://docs.cntd.ru/document/469025337" TargetMode="External" Type="http://schemas.openxmlformats.org/officeDocument/2006/relationships/hyperlink"/><Relationship Id="rId93" Target="consultantplus://offline/ref=0722F3719A7E76E7D526E79BC0634F09A54C29DE51EF133EE0518DF3661D2BEB866B59308B0A7B970FC38DBE0EFEB7542829AD243A9AF2WACFN" TargetMode="External" Type="http://schemas.openxmlformats.org/officeDocument/2006/relationships/hyperlink"/><Relationship Id="rId98" Target="consultantplus://offline/ref=0722F3719A7E76E7D526E79BC0634F09AF452EDD50E34E34E80881F1611274FC812255318B0F7992039C88AB1FA6BB563537AE392698F0ADW8CFN" TargetMode="External" Type="http://schemas.openxmlformats.org/officeDocument/2006/relationships/hyperlink"/><Relationship Id="rId121" Target="consultantplus://offline/ref=FB2C5B3A6752A4927913BFB4B92CCA3433023365B0A7965E5C60125B481C471B1B879E1EDC9B7F6FFD4EABBF3F8675F3F360F1C5FDAC45A0EA1D1804x9a9P" TargetMode="External" Type="http://schemas.openxmlformats.org/officeDocument/2006/relationships/hyperlink"/><Relationship Id="rId142" Target="fontTable.xml" Type="http://schemas.openxmlformats.org/officeDocument/2006/relationships/fontTable"/><Relationship Id="rId3" Target="styles.xml" Type="http://schemas.openxmlformats.org/officeDocument/2006/relationships/styles"/><Relationship Id="rId12" Target="consultantplus://offline/ref=75737EF75BD0FB184680B13269BCDA33C4EBC4982D54E9F2C0A1DF399ACB3B90A784DD8CB498AA83969DB7A17174BDBD2AB2568C5C6F01W463M" TargetMode="External" Type="http://schemas.openxmlformats.org/officeDocument/2006/relationships/hyperlink"/><Relationship Id="rId17" Target="http://is-son.ru/files/Metod_rekomedatcii_k_modelynoj_programme.pdf" TargetMode="External" Type="http://schemas.openxmlformats.org/officeDocument/2006/relationships/hyperlink"/><Relationship Id="rId25" Target="consultantplus://offline/ref=4A99600F9E9F5FC6693778C13D6EDF560E56449FAFFC29B9A606584A0C1919D7308742411B34380D5AB31717FFDB16B14D9460C5FA22B929H9F7P" TargetMode="External" Type="http://schemas.openxmlformats.org/officeDocument/2006/relationships/hyperlink"/><Relationship Id="rId33" Target="consultantplus://offline/ref=4A99600F9E9F5FC6693778C13D6EDF560F55429FA9FB29B9A606584A0C1919D7308742411B343D0A53B31717FFDB16B14D9460C5FA22B929H9F7P" TargetMode="External" Type="http://schemas.openxmlformats.org/officeDocument/2006/relationships/hyperlink"/><Relationship Id="rId38" Target="consultantplus://offline/ref=4A99600F9E9F5FC6693778C13D6EDF560E51419FACF929B9A606584A0C1919D7308742411B343D0253B31717FFDB16B14D9460C5FA22B929H9F7P" TargetMode="External" Type="http://schemas.openxmlformats.org/officeDocument/2006/relationships/hyperlink"/><Relationship Id="rId46" Target="media/image7.png" Type="http://schemas.openxmlformats.org/officeDocument/2006/relationships/image"/><Relationship Id="rId59" Target="http://docs.cntd.ru/document/469026675" TargetMode="External" Type="http://schemas.openxmlformats.org/officeDocument/2006/relationships/hyperlink"/><Relationship Id="rId67" Target="http://docs.cntd.ru/document/432806640" TargetMode="External" Type="http://schemas.openxmlformats.org/officeDocument/2006/relationships/hyperlink"/><Relationship Id="rId103" Target="consultantplus://offline/ref=FB2C5B3A6752A4927913BFB4B92CCA3433023365B0A7965E5C60125B481C471B1B879E1EDC9B7F6FFD4EABBD3E8675F3F360F1C5FDAC45A0EA1D1804x9a9P" TargetMode="External" Type="http://schemas.openxmlformats.org/officeDocument/2006/relationships/hyperlink"/><Relationship Id="rId108" Target="consultantplus://offline/ref=FB2C5B3A6752A4927913BFB4B92CCA3433023365B0A7965E5C60125B481C471B1B879E1EDC9B7F6FFD4EABBC388675F3F360F1C5FDAC45A0EA1D1804x9a9P" TargetMode="External" Type="http://schemas.openxmlformats.org/officeDocument/2006/relationships/hyperlink"/><Relationship Id="rId116" Target="consultantplus://offline/ref=FB2C5B3A6752A4927913BFB4B92CCA3433023365B0A7905E5861125B481C471B1B879E1EDC9B7F6FFD4EABBC3A8675F3F360F1C5FDAC45A0EA1D1804x9a9P" TargetMode="External" Type="http://schemas.openxmlformats.org/officeDocument/2006/relationships/hyperlink"/><Relationship Id="rId124" Target="media/image13.jpeg" Type="http://schemas.openxmlformats.org/officeDocument/2006/relationships/image"/><Relationship Id="rId129" Target="http://docs.cntd.ru/document/561496225" TargetMode="External" Type="http://schemas.openxmlformats.org/officeDocument/2006/relationships/hyperlink"/><Relationship Id="rId137" Target="media/image23.jpeg" Type="http://schemas.openxmlformats.org/officeDocument/2006/relationships/image"/><Relationship Id="rId20" Target="consultantplus://offline/ref=4A99600F9E9F5FC6693778C13D6EDF560C5D429FAEFB29B9A606584A0C1919D7308742411B343D0956B31717FFDB16B14D9460C5FA22B929H9F7P" TargetMode="External" Type="http://schemas.openxmlformats.org/officeDocument/2006/relationships/hyperlink"/><Relationship Id="rId41" Target="media/image2.png" Type="http://schemas.openxmlformats.org/officeDocument/2006/relationships/image"/><Relationship Id="rId54" Target="http://docs.cntd.ru/document/432806640" TargetMode="External" Type="http://schemas.openxmlformats.org/officeDocument/2006/relationships/hyperlink"/><Relationship Id="rId62" Target="http://docs.cntd.ru/document/553165577" TargetMode="External" Type="http://schemas.openxmlformats.org/officeDocument/2006/relationships/hyperlink"/><Relationship Id="rId70" Target="http://docs.cntd.ru/document/550241551" TargetMode="External" Type="http://schemas.openxmlformats.org/officeDocument/2006/relationships/hyperlink"/><Relationship Id="rId75" Target="http://docs.cntd.ru/document/469025996" TargetMode="External" Type="http://schemas.openxmlformats.org/officeDocument/2006/relationships/hyperlink"/><Relationship Id="rId83" Target="http://docs.cntd.ru/document/469029742" TargetMode="External" Type="http://schemas.openxmlformats.org/officeDocument/2006/relationships/hyperlink"/><Relationship Id="rId88" Target="http://docs.cntd.ru/document/469025337" TargetMode="External" Type="http://schemas.openxmlformats.org/officeDocument/2006/relationships/hyperlink"/><Relationship Id="rId91" Target="consultantplus://offline/ref=674A503CD604259B65058CB612C919DFABD41DC00F06179DC4159899C5ED0AC2ABB43F764559E7A69439704DA547911357FD886051i0u6N" TargetMode="External" Type="http://schemas.openxmlformats.org/officeDocument/2006/relationships/hyperlink"/><Relationship Id="rId96" Target="consultantplus://offline/ref=0722F3719A7E76E7D526E79BC0634F09A44727D050EF133EE0518DF3661D2BEB866B59308B0A7B9B0FC38DBE0EFEB7542829AD243A9AF2WACFN" TargetMode="External" Type="http://schemas.openxmlformats.org/officeDocument/2006/relationships/hyperlink"/><Relationship Id="rId111" Target="consultantplus://offline/ref=FB2C5B3A6752A4927913BFB4B92CCA3433023365B0A7905E5861125B481C471B1B879E1EDC9B7F6FFD4EABBD3E8675F3F360F1C5FDAC45A0EA1D1804x9a9P" TargetMode="External" Type="http://schemas.openxmlformats.org/officeDocument/2006/relationships/hyperlink"/><Relationship Id="rId132" Target="media/image18.png" Type="http://schemas.openxmlformats.org/officeDocument/2006/relationships/image"/><Relationship Id="rId140" Target="footer1.xml" Type="http://schemas.openxmlformats.org/officeDocument/2006/relationships/footer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5" Target="consultantplus://offline/ref=198458EDDFA43FB6C5DBA37F98CC9A36C8494028028645A023BD65C8BD23F8F0B0E76129C454C38F4627E7A60065B081CF78BC5EB4BA1DE5X018M" TargetMode="External" Type="http://schemas.openxmlformats.org/officeDocument/2006/relationships/hyperlink"/><Relationship Id="rId23" Target="consultantplus://offline/ref=4A99600F9E9F5FC6693778C13D6EDF560E54469AA9FF29B9A606584A0C1919D7308742411B343D0B56B31717FFDB16B14D9460C5FA22B929H9F7P" TargetMode="External" Type="http://schemas.openxmlformats.org/officeDocument/2006/relationships/hyperlink"/><Relationship Id="rId28" Target="consultantplus://offline/ref=4A99600F9E9F5FC6693778C13D6EDF560F55429FA9FB29B9A606584A0C1919D7308742411B343D0B5AB31717FFDB16B14D9460C5FA22B929H9F7P" TargetMode="External" Type="http://schemas.openxmlformats.org/officeDocument/2006/relationships/hyperlink"/><Relationship Id="rId36" Target="consultantplus://offline/ref=4A99600F9E9F5FC6693778C13D6EDF560E51419FACF929B9A606584A0C1919D7308742411B343D0C57B31717FFDB16B14D9460C5FA22B929H9F7P" TargetMode="External" Type="http://schemas.openxmlformats.org/officeDocument/2006/relationships/hyperlink"/><Relationship Id="rId49" Target="media/image10.jpeg" Type="http://schemas.openxmlformats.org/officeDocument/2006/relationships/image"/><Relationship Id="rId57" Target="http://docs.cntd.ru/document/469024718" TargetMode="External" Type="http://schemas.openxmlformats.org/officeDocument/2006/relationships/hyperlink"/><Relationship Id="rId106" Target="consultantplus://offline/ref=FB2C5B3A6752A4927913BFB4B92CCA3433023365B0A7965E5C60125B481C471B1B879E1EDC9B7F6FFD4EABBC3B8675F3F360F1C5FDAC45A0EA1D1804x9a9P" TargetMode="External" Type="http://schemas.openxmlformats.org/officeDocument/2006/relationships/hyperlink"/><Relationship Id="rId114" Target="consultantplus://offline/ref=FB2C5B3A6752A4927913BFB4B92CCA3433023365B0A7965E5C60125B481C471B1B879E1EDC9B7F6FFD4EABBC3E8675F3F360F1C5FDAC45A0EA1D1804x9a9P" TargetMode="External" Type="http://schemas.openxmlformats.org/officeDocument/2006/relationships/hyperlink"/><Relationship Id="rId119" Target="consultantplus://offline/ref=FB2C5B3A6752A4927913BFB4B92CCA3433023365B0A7965E5C60125B481C471B1B879E1EDC9B7F6FFD4EABBF3A8675F3F360F1C5FDAC45A0EA1D1804x9a9P" TargetMode="External" Type="http://schemas.openxmlformats.org/officeDocument/2006/relationships/hyperlink"/><Relationship Id="rId127" Target="media/image16.jpeg" Type="http://schemas.openxmlformats.org/officeDocument/2006/relationships/image"/><Relationship Id="rId10" Target="consultantplus://offline/ref=75737EF75BD0FB184680B13269BCDA33C0EFC0912B59B4F8C8F8D33B9DC46487A0CDD18DB498AB839FC2B2B4602CB1BF37AC5591406D0341WF6DM" TargetMode="External" Type="http://schemas.openxmlformats.org/officeDocument/2006/relationships/hyperlink"/><Relationship Id="rId31" Target="consultantplus://offline/ref=4A99600F9E9F5FC6693778C13D6EDF560E51419FACF929B9A606584A0C1919D7308742411B343D0B56B31717FFDB16B14D9460C5FA22B929H9F7P" TargetMode="External" Type="http://schemas.openxmlformats.org/officeDocument/2006/relationships/hyperlink"/><Relationship Id="rId44" Target="media/image5.jpeg" Type="http://schemas.openxmlformats.org/officeDocument/2006/relationships/image"/><Relationship Id="rId52" Target="http://docs.cntd.ru/document/553165577" TargetMode="External" Type="http://schemas.openxmlformats.org/officeDocument/2006/relationships/hyperlink"/><Relationship Id="rId60" Target="http://docs.cntd.ru/document/432806640" TargetMode="External" Type="http://schemas.openxmlformats.org/officeDocument/2006/relationships/hyperlink"/><Relationship Id="rId65" Target="http://docs.cntd.ru/document/432806640" TargetMode="External" Type="http://schemas.openxmlformats.org/officeDocument/2006/relationships/hyperlink"/><Relationship Id="rId73" Target="http://docs.cntd.ru/document/432806640" TargetMode="External" Type="http://schemas.openxmlformats.org/officeDocument/2006/relationships/hyperlink"/><Relationship Id="rId78" Target="http://docs.cntd.ru/document/432806640" TargetMode="External" Type="http://schemas.openxmlformats.org/officeDocument/2006/relationships/hyperlink"/><Relationship Id="rId81" Target="http://docs.cntd.ru/document/469029742" TargetMode="External" Type="http://schemas.openxmlformats.org/officeDocument/2006/relationships/hyperlink"/><Relationship Id="rId86" Target="http://docs.cntd.ru/document/469029853" TargetMode="External" Type="http://schemas.openxmlformats.org/officeDocument/2006/relationships/hyperlink"/><Relationship Id="rId94" Target="consultantplus://offline/ref=0722F3719A7E76E7D526E79BC0634F09A9452BD057EF133EE0518DF3661D2BEB866B59308B0A78920FC38DBE0EFEB7542829AD243A9AF2WACFN" TargetMode="External" Type="http://schemas.openxmlformats.org/officeDocument/2006/relationships/hyperlink"/><Relationship Id="rId99" Target="consultantplus://offline/ref=0722F3719A7E76E7D526E79BC0634F09A9452BD057EF133EE0518DF3661D2BEB866B59308B0A78910FC38DBE0EFEB7542829AD243A9AF2WACFN" TargetMode="External" Type="http://schemas.openxmlformats.org/officeDocument/2006/relationships/hyperlink"/><Relationship Id="rId101" Target="consultantplus://offline/ref=0722F3719A7E76E7D526E79BC0634F09A54C29DE51EF133EE0518DF3661D2BEB866B59308B0A7B970FC38DBE0EFEB7542829AD243A9AF2WACFN" TargetMode="External" Type="http://schemas.openxmlformats.org/officeDocument/2006/relationships/hyperlink"/><Relationship Id="rId122" Target="consultantplus://offline/ref=FB2C5B3A6752A4927913BFB4B92CCA3433023365B0A7965E5C60125B481C471B1B879E1EDC9B7F6FFD4EABBF3F8675F3F360F1C5FDAC45A0EA1D1804x9a9P" TargetMode="External" Type="http://schemas.openxmlformats.org/officeDocument/2006/relationships/hyperlink"/><Relationship Id="rId130" Target="http://docs.cntd.ru/document/901737405" TargetMode="External" Type="http://schemas.openxmlformats.org/officeDocument/2006/relationships/hyperlink"/><Relationship Id="rId135" Target="media/image21.jpeg" Type="http://schemas.openxmlformats.org/officeDocument/2006/relationships/image"/><Relationship Id="rId143" Target="theme/theme1.xml" Type="http://schemas.openxmlformats.org/officeDocument/2006/relationships/theme"/><Relationship Id="rId4" Target="settings.xml" Type="http://schemas.openxmlformats.org/officeDocument/2006/relationships/settings"/><Relationship Id="rId9" Target="consultantplus://offline/ref=75737EF75BD0FB184680B13269BCDA33C0EFC0912B59B4F8C8F8D33B9DC46487A0CDD18DB498AB839DC2B2B4602CB1BF37AC5591406D0341WF6DM" TargetMode="External" Type="http://schemas.openxmlformats.org/officeDocument/2006/relationships/hyperlink"/><Relationship Id="rId13" Target="consultantplus://offline/ref=198458EDDFA43FB6C5DBA37F98CC9A36CB4A482B048D45A023BD65C8BD23F8F0B0E76129C454C28E4227E7A60065B081CF78BC5EB4BA1DE5X018M" TargetMode="External" Type="http://schemas.openxmlformats.org/officeDocument/2006/relationships/hyperlink"/><Relationship Id="rId18" Target="http://www.consultant.ru/regbase/cgi/online.cgi?req=doc;base=RLAW187;n=192189" TargetMode="External" Type="http://schemas.openxmlformats.org/officeDocument/2006/relationships/hyperlink"/><Relationship Id="rId39" Target="consultantplus://offline/ref=4A99600F9E9F5FC6693778C13D6EDF560E51419FACF929B9A606584A0C1919D7308742411B343C0B56B31717FFDB16B14D9460C5FA22B929H9F7P" TargetMode="External" Type="http://schemas.openxmlformats.org/officeDocument/2006/relationships/hyperlink"/><Relationship Id="rId109" Target="consultantplus://offline/ref=FB2C5B3A6752A4927913BFB4B92CCA3433023365B0A4905E5E67125B481C471B1B879E1EDC9B7F6FFD4EABBD3E8675F3F360F1C5FDAC45A0EA1D1804x9a9P" TargetMode="External" Type="http://schemas.openxmlformats.org/officeDocument/2006/relationships/hyperlink"/><Relationship Id="rId34" Target="consultantplus://offline/ref=4A99600F9E9F5FC6693778C13D6EDF560E56449FAFFC29B9A606584A0C1919D7308742411B343D0851B31717FFDB16B14D9460C5FA22B929H9F7P" TargetMode="External" Type="http://schemas.openxmlformats.org/officeDocument/2006/relationships/hyperlink"/><Relationship Id="rId50" Target="media/image11.jpeg" Type="http://schemas.openxmlformats.org/officeDocument/2006/relationships/image"/><Relationship Id="rId55" Target="http://docs.cntd.ru/document/469029742" TargetMode="External" Type="http://schemas.openxmlformats.org/officeDocument/2006/relationships/hyperlink"/><Relationship Id="rId76" Target="http://docs.cntd.ru/document/432806640" TargetMode="External" Type="http://schemas.openxmlformats.org/officeDocument/2006/relationships/hyperlink"/><Relationship Id="rId97" Target="consultantplus://offline/ref=0722F3719A7E76E7D526E79BC0634F09A54C29DE51EF133EE0518DF3661D2BEB866B59308B0A7B970FC38DBE0EFEB7542829AD243A9AF2WACFN" TargetMode="External" Type="http://schemas.openxmlformats.org/officeDocument/2006/relationships/hyperlink"/><Relationship Id="rId104" Target="consultantplus://offline/ref=FB2C5B3A6752A4927913BFB4B92CCA3433023365B0A7905E5861125B481C471B1B879E1EDC9B7F6FFD4EABBD3E8675F3F360F1C5FDAC45A0EA1D1804x9a9P" TargetMode="External" Type="http://schemas.openxmlformats.org/officeDocument/2006/relationships/hyperlink"/><Relationship Id="rId120" Target="consultantplus://offline/ref=FB2C5B3A6752A4927913BFB4B92CCA3433023365B0A7965E5C60125B481C471B1B879E1EDC9B7F6FFD4EABBF388675F3F360F1C5FDAC45A0EA1D1804x9a9P" TargetMode="External" Type="http://schemas.openxmlformats.org/officeDocument/2006/relationships/hyperlink"/><Relationship Id="rId125" Target="media/image14.jpeg" Type="http://schemas.openxmlformats.org/officeDocument/2006/relationships/image"/><Relationship Id="rId141" Target="footer2.xml" Type="http://schemas.openxmlformats.org/officeDocument/2006/relationships/footer"/><Relationship Id="rId7" Target="endnotes.xml" Type="http://schemas.openxmlformats.org/officeDocument/2006/relationships/endnotes"/><Relationship Id="rId71" Target="http://docs.cntd.ru/document/432806640" TargetMode="External" Type="http://schemas.openxmlformats.org/officeDocument/2006/relationships/hyperlink"/><Relationship Id="rId92" Target="consultantplus://offline/ref=674A503CD604259B65058CB612C919DFAAD81FC30F05179DC4159899C5ED0AC2ABB43F76445EEDFBCC767111E311821157FD8A634D04D380i9u0N" TargetMode="External" Type="http://schemas.openxmlformats.org/officeDocument/2006/relationships/hyperlink"/><Relationship Id="rId2" Target="numbering.xml" Type="http://schemas.openxmlformats.org/officeDocument/2006/relationships/numbering"/><Relationship Id="rId29" Target="consultantplus://offline/ref=4A99600F9E9F5FC6693778C13D6EDF560F5D4098AEF029B9A606584A0C1919D7308742411B343D0B56B31717FFDB16B14D9460C5FA22B929H9F7P" TargetMode="External" Type="http://schemas.openxmlformats.org/officeDocument/2006/relationships/hyperlink"/><Relationship Id="rId24" Target="consultantplus://offline/ref=4A99600F9E9F5FC6693778C13D6EDF560E51419FACF929B9A606584A0C1919D7308742411B343D0B56B31717FFDB16B14D9460C5FA22B929H9F7P" TargetMode="External" Type="http://schemas.openxmlformats.org/officeDocument/2006/relationships/hyperlink"/><Relationship Id="rId40" Target="consultantplus://offline/ref=4A99600F9E9F5FC6693778C13D6EDF560E51419FACF929B9A606584A0C1919D7308742411B343C0B54B31717FFDB16B14D9460C5FA22B929H9F7P" TargetMode="External" Type="http://schemas.openxmlformats.org/officeDocument/2006/relationships/hyperlink"/><Relationship Id="rId45" Target="media/image6.jpeg" Type="http://schemas.openxmlformats.org/officeDocument/2006/relationships/image"/><Relationship Id="rId66" Target="http://docs.cntd.ru/document/553165577" TargetMode="External" Type="http://schemas.openxmlformats.org/officeDocument/2006/relationships/hyperlink"/><Relationship Id="rId87" Target="http://docs.cntd.ru/document/469025337" TargetMode="External" Type="http://schemas.openxmlformats.org/officeDocument/2006/relationships/hyperlink"/><Relationship Id="rId110" Target="consultantplus://offline/ref=FB2C5B3A6752A4927913BFB4B92CCA3433023365B0A7965E5C60125B481C471B1B879E1EDC9B7F6FFD4EABBC3F8675F3F360F1C5FDAC45A0EA1D1804x9a9P" TargetMode="External" Type="http://schemas.openxmlformats.org/officeDocument/2006/relationships/hyperlink"/><Relationship Id="rId115" Target="consultantplus://offline/ref=FB2C5B3A6752A4927913BFB4B92CCA3433023365B0A7905E5861125B481C471B1B879E1EDC9B7F6FFD4EABBD328675F3F360F1C5FDAC45A0EA1D1804x9a9P" TargetMode="External" Type="http://schemas.openxmlformats.org/officeDocument/2006/relationships/hyperlink"/><Relationship Id="rId131" Target="http://docs.cntd.ru/document/561496225" TargetMode="External" Type="http://schemas.openxmlformats.org/officeDocument/2006/relationships/hyperlink"/><Relationship Id="rId136" Target="media/image22.jpeg" Type="http://schemas.openxmlformats.org/officeDocument/2006/relationships/image"/><Relationship Id="rId61" Target="http://docs.cntd.ru/document/450297976" TargetMode="External" Type="http://schemas.openxmlformats.org/officeDocument/2006/relationships/hyperlink"/><Relationship Id="rId82" Target="http://docs.cntd.ru/document/469028829" TargetMode="External" Type="http://schemas.openxmlformats.org/officeDocument/2006/relationships/hyperlink"/><Relationship Id="rId19" Target="consultantplus://offline/ref=4A99600F9E9F5FC6693778C13D6EDF560C5D4797AAF129B9A606584A0C1919D7308742411B343D0B56B31717FFDB16B14D9460C5FA22B929H9F7P" TargetMode="External" Type="http://schemas.openxmlformats.org/officeDocument/2006/relationships/hyperlink"/><Relationship Id="rId14" Target="consultantplus://offline/ref=198458EDDFA43FB6C5DBA37F98CC9A36C8494028028645A023BD65C8BD23F8F0B0E76129C454C38F4727E7A60065B081CF78BC5EB4BA1DE5X018M" TargetMode="External" Type="http://schemas.openxmlformats.org/officeDocument/2006/relationships/hyperlink"/><Relationship Id="rId30" Target="consultantplus://offline/ref=4A99600F9E9F5FC6693778C13D6EDF560E54469AA9FF29B9A606584A0C1919D7308742411B343D0B56B31717FFDB16B14D9460C5FA22B929H9F7P" TargetMode="External" Type="http://schemas.openxmlformats.org/officeDocument/2006/relationships/hyperlink"/><Relationship Id="rId35" Target="consultantplus://offline/ref=4A99600F9E9F5FC6693778C13D6EDF560E56449FAFFC29B9A606584A0C1919D7308742411B343D0851B31717FFDB16B14D9460C5FA22B929H9F7P" TargetMode="External" Type="http://schemas.openxmlformats.org/officeDocument/2006/relationships/hyperlink"/><Relationship Id="rId56" Target="http://docs.cntd.ru/document/432806640" TargetMode="External" Type="http://schemas.openxmlformats.org/officeDocument/2006/relationships/hyperlink"/><Relationship Id="rId77" Target="http://docs.cntd.ru/document/432805153" TargetMode="External" Type="http://schemas.openxmlformats.org/officeDocument/2006/relationships/hyperlink"/><Relationship Id="rId100" Target="consultantplus://offline/ref=0722F3719A7E76E7D526E79BC0634F09A9452BD057EF133EE0518DF3661D2BEB866B59308B0A78970FC38DBE0EFEB7542829AD243A9AF2WACFN" TargetMode="External" Type="http://schemas.openxmlformats.org/officeDocument/2006/relationships/hyperlink"/><Relationship Id="rId105" Target="consultantplus://offline/ref=FB2C5B3A6752A4927913BFB4B92CCA3433023365B0A7935F5C64125B481C471B1B879E1EDC9B7F6FFD4EABBC3A8675F3F360F1C5FDAC45A0EA1D1804x9a9P" TargetMode="External" Type="http://schemas.openxmlformats.org/officeDocument/2006/relationships/hyperlink"/><Relationship Id="rId126" Target="media/image15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30C7B7-7740-45AB-94E1-A65A01287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107</Pages>
  <Words>27494</Words>
  <Characters>156718</Characters>
  <Application>Microsoft Office Word</Application>
  <DocSecurity>0</DocSecurity>
  <Lines>1305</Lines>
  <Paragraphs>367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183845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matyuhin_as</dc:creator>
  <cp:keywords/>
  <dc:description/>
  <cp:lastModifiedBy>Референт - Нестругин А.Н.</cp:lastModifiedBy>
  <cp:revision>5</cp:revision>
  <cp:lastPrinted>2020-03-31T11:45:00Z</cp:lastPrinted>
  <dcterms:created xsi:type="dcterms:W3CDTF">2020-04-01T06:42:00Z</dcterms:created>
  <dcterms:modified xsi:type="dcterms:W3CDTF">2020-04-01T08:58:00Z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2348238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