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1f2"/>
        <w:tblW w:w="9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6"/>
      </w:tblGrid>
      <w:tr w:rsidR="00BE5080" w:rsidRPr="00BE5080" w14:paraId="50A504A2" w14:textId="77777777" w:rsidTr="007457C3">
        <w:trPr>
          <w:trHeight w:val="14872"/>
        </w:trPr>
        <w:tc>
          <w:tcPr>
            <w:tcW w:w="9646" w:type="dxa"/>
          </w:tcPr>
          <w:p w14:paraId="75FB9C38" w14:textId="0678878F" w:rsidR="00BE5080" w:rsidRPr="00BE5080" w:rsidRDefault="00E154B9" w:rsidP="00BE5080">
            <w:pPr>
              <w:suppressAutoHyphens w:val="0"/>
              <w:spacing w:before="75" w:after="150" w:line="312" w:lineRule="atLeast"/>
              <w:jc w:val="center"/>
              <w:outlineLvl w:val="0"/>
              <w:rPr>
                <w:rFonts w:ascii="Times New Roman" w:eastAsia="Times New Roman" w:hAnsi="Times New Roman" w:cs="Times New Roman"/>
                <w:b/>
                <w:bCs/>
                <w:color w:val="000000"/>
                <w:kern w:val="36"/>
                <w:sz w:val="32"/>
                <w:szCs w:val="32"/>
                <w:lang w:eastAsia="ru-RU"/>
              </w:rPr>
            </w:pPr>
            <w:r>
              <w:rPr>
                <w:noProof/>
              </w:rPr>
              <w:drawing>
                <wp:inline distT="0" distB="0" distL="0" distR="0" wp14:anchorId="3771EDC1" wp14:editId="0ECDC12D">
                  <wp:extent cx="5940425" cy="8401685"/>
                  <wp:effectExtent l="0" t="0" r="3175" b="0"/>
                  <wp:docPr id="13120583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tc>
      </w:tr>
    </w:tbl>
    <w:p w14:paraId="65AF9118" w14:textId="77777777" w:rsidR="005B5BE4" w:rsidRDefault="005B5BE4" w:rsidP="004F2631">
      <w:pPr>
        <w:jc w:val="center"/>
        <w:rPr>
          <w:rFonts w:ascii="Times New Roman" w:hAnsi="Times New Roman" w:cs="Times New Roman"/>
          <w:b/>
          <w:sz w:val="28"/>
        </w:rPr>
      </w:pPr>
      <w:r w:rsidRPr="004F2631">
        <w:rPr>
          <w:rFonts w:ascii="Times New Roman" w:hAnsi="Times New Roman" w:cs="Times New Roman"/>
          <w:b/>
          <w:sz w:val="28"/>
        </w:rPr>
        <w:lastRenderedPageBreak/>
        <w:t>ОГЛАВЛЕНИЕ</w:t>
      </w:r>
    </w:p>
    <w:p w14:paraId="1B5E222F" w14:textId="77777777"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firstRow="0" w:lastRow="0" w:firstColumn="0" w:lastColumn="0" w:noHBand="0" w:noVBand="0"/>
      </w:tblPr>
      <w:tblGrid>
        <w:gridCol w:w="9215"/>
        <w:gridCol w:w="708"/>
      </w:tblGrid>
      <w:tr w:rsidR="005B5BE4" w:rsidRPr="004F2631" w14:paraId="603C0D5B" w14:textId="77777777" w:rsidTr="00FC52CE">
        <w:tc>
          <w:tcPr>
            <w:tcW w:w="9215" w:type="dxa"/>
          </w:tcPr>
          <w:p w14:paraId="05521E19" w14:textId="77777777" w:rsidR="004F2631" w:rsidRDefault="005B5BE4" w:rsidP="004F2631">
            <w:pPr>
              <w:pStyle w:val="afd"/>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14:paraId="3A596153" w14:textId="77777777" w:rsidR="004F2631" w:rsidRPr="004F2631" w:rsidRDefault="004F2631" w:rsidP="004F2631">
            <w:pPr>
              <w:pStyle w:val="afd"/>
              <w:spacing w:line="276" w:lineRule="auto"/>
              <w:rPr>
                <w:rFonts w:ascii="Times New Roman" w:hAnsi="Times New Roman"/>
                <w:b/>
                <w:sz w:val="28"/>
              </w:rPr>
            </w:pPr>
          </w:p>
        </w:tc>
        <w:tc>
          <w:tcPr>
            <w:tcW w:w="708" w:type="dxa"/>
          </w:tcPr>
          <w:p w14:paraId="11F7887E" w14:textId="77777777" w:rsidR="005B5BE4" w:rsidRPr="004F2631" w:rsidRDefault="005B5BE4" w:rsidP="004F2631">
            <w:pPr>
              <w:pStyle w:val="afd"/>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14:paraId="32457A03" w14:textId="77777777" w:rsidTr="00FC52CE">
        <w:tc>
          <w:tcPr>
            <w:tcW w:w="9215" w:type="dxa"/>
          </w:tcPr>
          <w:p w14:paraId="7AD9561D" w14:textId="77777777" w:rsidR="005B5BE4" w:rsidRDefault="00BE5080" w:rsidP="004F2631">
            <w:pPr>
              <w:pStyle w:val="afd"/>
              <w:spacing w:line="276" w:lineRule="auto"/>
              <w:rPr>
                <w:rFonts w:ascii="Times New Roman" w:hAnsi="Times New Roman"/>
                <w:b/>
                <w:sz w:val="28"/>
              </w:rPr>
            </w:pPr>
            <w:r>
              <w:rPr>
                <w:rFonts w:ascii="Times New Roman" w:hAnsi="Times New Roman"/>
                <w:b/>
                <w:sz w:val="28"/>
              </w:rPr>
              <w:t xml:space="preserve">2. </w:t>
            </w:r>
            <w:r w:rsidR="005B5BE4" w:rsidRPr="004F2631">
              <w:rPr>
                <w:rFonts w:ascii="Times New Roman" w:hAnsi="Times New Roman"/>
                <w:b/>
                <w:sz w:val="28"/>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14:paraId="7EC9929D" w14:textId="77777777" w:rsidR="004F2631" w:rsidRPr="004F2631" w:rsidRDefault="004F2631" w:rsidP="004F2631">
            <w:pPr>
              <w:pStyle w:val="afd"/>
              <w:spacing w:line="276" w:lineRule="auto"/>
              <w:rPr>
                <w:rFonts w:ascii="Times New Roman" w:hAnsi="Times New Roman"/>
                <w:b/>
                <w:sz w:val="28"/>
              </w:rPr>
            </w:pPr>
          </w:p>
        </w:tc>
        <w:tc>
          <w:tcPr>
            <w:tcW w:w="708" w:type="dxa"/>
          </w:tcPr>
          <w:p w14:paraId="160A8973" w14:textId="77777777" w:rsidR="00C00896" w:rsidRPr="004F2631" w:rsidRDefault="00C00896" w:rsidP="004F2631">
            <w:pPr>
              <w:pStyle w:val="afd"/>
              <w:spacing w:line="276" w:lineRule="auto"/>
              <w:jc w:val="right"/>
              <w:rPr>
                <w:rFonts w:ascii="Times New Roman" w:hAnsi="Times New Roman"/>
                <w:b/>
                <w:sz w:val="28"/>
              </w:rPr>
            </w:pPr>
          </w:p>
          <w:p w14:paraId="2D47B05C" w14:textId="77777777" w:rsidR="005B5BE4" w:rsidRPr="004F2631" w:rsidRDefault="003E7C8D" w:rsidP="003E7C8D">
            <w:pPr>
              <w:pStyle w:val="afd"/>
              <w:spacing w:line="276" w:lineRule="auto"/>
              <w:jc w:val="right"/>
              <w:rPr>
                <w:rFonts w:ascii="Times New Roman" w:hAnsi="Times New Roman"/>
                <w:b/>
                <w:sz w:val="28"/>
              </w:rPr>
            </w:pPr>
            <w:r>
              <w:rPr>
                <w:rFonts w:ascii="Times New Roman" w:hAnsi="Times New Roman"/>
                <w:b/>
                <w:sz w:val="28"/>
              </w:rPr>
              <w:t>11</w:t>
            </w:r>
          </w:p>
        </w:tc>
      </w:tr>
      <w:tr w:rsidR="005B5BE4" w:rsidRPr="004F2631" w14:paraId="5958DF93" w14:textId="77777777" w:rsidTr="00FC52CE">
        <w:tc>
          <w:tcPr>
            <w:tcW w:w="9215" w:type="dxa"/>
          </w:tcPr>
          <w:p w14:paraId="2E668E99" w14:textId="77777777" w:rsidR="005B5BE4" w:rsidRPr="004F2631" w:rsidRDefault="005B5BE4" w:rsidP="00FC52CE">
            <w:pPr>
              <w:pStyle w:val="afd"/>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14:paraId="2F793E54" w14:textId="77777777" w:rsidR="005B5BE4" w:rsidRPr="004F2631" w:rsidRDefault="003E7C8D" w:rsidP="003E7C8D">
            <w:pPr>
              <w:pStyle w:val="afd"/>
              <w:spacing w:line="276" w:lineRule="auto"/>
              <w:jc w:val="right"/>
              <w:rPr>
                <w:rFonts w:ascii="Times New Roman" w:hAnsi="Times New Roman"/>
                <w:b/>
                <w:sz w:val="28"/>
              </w:rPr>
            </w:pPr>
            <w:r>
              <w:rPr>
                <w:rFonts w:ascii="Times New Roman" w:hAnsi="Times New Roman"/>
                <w:b/>
                <w:sz w:val="28"/>
              </w:rPr>
              <w:t>11</w:t>
            </w:r>
          </w:p>
        </w:tc>
      </w:tr>
      <w:tr w:rsidR="005B5BE4" w:rsidRPr="00C00896" w14:paraId="7BC2E5BC" w14:textId="77777777" w:rsidTr="00FC52CE">
        <w:tc>
          <w:tcPr>
            <w:tcW w:w="9215" w:type="dxa"/>
          </w:tcPr>
          <w:p w14:paraId="4185FA0C" w14:textId="77777777"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14:paraId="4BD66A90" w14:textId="77777777" w:rsidR="005B5BE4" w:rsidRPr="00C00896" w:rsidRDefault="003E7C8D" w:rsidP="003E7C8D">
            <w:pPr>
              <w:pStyle w:val="afd"/>
              <w:spacing w:line="276" w:lineRule="auto"/>
              <w:jc w:val="right"/>
              <w:rPr>
                <w:rFonts w:ascii="Times New Roman" w:hAnsi="Times New Roman"/>
                <w:sz w:val="28"/>
              </w:rPr>
            </w:pPr>
            <w:r>
              <w:rPr>
                <w:rFonts w:ascii="Times New Roman" w:hAnsi="Times New Roman"/>
                <w:sz w:val="28"/>
              </w:rPr>
              <w:t>11</w:t>
            </w:r>
          </w:p>
        </w:tc>
      </w:tr>
      <w:tr w:rsidR="005B5BE4" w14:paraId="0652B820" w14:textId="77777777" w:rsidTr="00FC52CE">
        <w:tc>
          <w:tcPr>
            <w:tcW w:w="9215" w:type="dxa"/>
          </w:tcPr>
          <w:p w14:paraId="7EF44BD0" w14:textId="77777777"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14:paraId="7D0D67C4" w14:textId="77777777" w:rsidR="005B5BE4" w:rsidRPr="00C00896" w:rsidRDefault="00C00896" w:rsidP="006E5931">
            <w:pPr>
              <w:pStyle w:val="afd"/>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14:paraId="0C5A6FC6" w14:textId="77777777" w:rsidTr="00FC52CE">
        <w:tc>
          <w:tcPr>
            <w:tcW w:w="9215" w:type="dxa"/>
          </w:tcPr>
          <w:p w14:paraId="2E6E6916" w14:textId="77777777" w:rsidR="005B5BE4" w:rsidRDefault="005B5BE4" w:rsidP="004F2631">
            <w:pPr>
              <w:pStyle w:val="afd"/>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14:paraId="5CC23314" w14:textId="77777777" w:rsidR="004F2631" w:rsidRPr="00C00896" w:rsidRDefault="004F2631" w:rsidP="004F2631">
            <w:pPr>
              <w:pStyle w:val="afd"/>
              <w:spacing w:line="276" w:lineRule="auto"/>
              <w:ind w:left="460"/>
              <w:rPr>
                <w:rFonts w:ascii="Times New Roman" w:hAnsi="Times New Roman"/>
                <w:sz w:val="28"/>
              </w:rPr>
            </w:pPr>
          </w:p>
        </w:tc>
        <w:tc>
          <w:tcPr>
            <w:tcW w:w="708" w:type="dxa"/>
          </w:tcPr>
          <w:p w14:paraId="212E680D" w14:textId="77777777" w:rsidR="005B5BE4" w:rsidRPr="00C00896" w:rsidRDefault="00912D8C" w:rsidP="006E5931">
            <w:pPr>
              <w:pStyle w:val="afd"/>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14:paraId="3754CEDB" w14:textId="77777777" w:rsidTr="00FC52CE">
        <w:tc>
          <w:tcPr>
            <w:tcW w:w="9215" w:type="dxa"/>
          </w:tcPr>
          <w:p w14:paraId="047EC97D" w14:textId="77777777" w:rsidR="005B5BE4" w:rsidRPr="004F2631" w:rsidRDefault="005B5BE4" w:rsidP="00FC52CE">
            <w:pPr>
              <w:pStyle w:val="afd"/>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14:paraId="0F0469A0" w14:textId="77777777" w:rsidR="005B5BE4" w:rsidRPr="004F2631" w:rsidRDefault="00AD1550" w:rsidP="006E5931">
            <w:pPr>
              <w:pStyle w:val="afd"/>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14:paraId="5763FE78" w14:textId="77777777" w:rsidTr="00FC52CE">
        <w:tc>
          <w:tcPr>
            <w:tcW w:w="9215" w:type="dxa"/>
          </w:tcPr>
          <w:p w14:paraId="4B907615" w14:textId="77777777"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14:paraId="000EEB42" w14:textId="77777777" w:rsidR="005B5BE4" w:rsidRPr="00C00896" w:rsidRDefault="00AD1550" w:rsidP="006E5931">
            <w:pPr>
              <w:pStyle w:val="afd"/>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14:paraId="18385A07" w14:textId="77777777" w:rsidTr="00FC52CE">
        <w:tc>
          <w:tcPr>
            <w:tcW w:w="9215" w:type="dxa"/>
          </w:tcPr>
          <w:p w14:paraId="322623FA" w14:textId="77777777"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14:paraId="7C3F01E3" w14:textId="77777777" w:rsidR="005B5BE4" w:rsidRPr="00C00896" w:rsidRDefault="000E2CBA" w:rsidP="006E5931">
            <w:pPr>
              <w:pStyle w:val="afd"/>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14:paraId="7D643125" w14:textId="77777777" w:rsidTr="00FC52CE">
        <w:tc>
          <w:tcPr>
            <w:tcW w:w="9215" w:type="dxa"/>
          </w:tcPr>
          <w:p w14:paraId="44E27C0F" w14:textId="77777777"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14:paraId="3FBE2A29" w14:textId="77777777" w:rsidR="005B5BE4" w:rsidRPr="00C00896" w:rsidRDefault="00EF1C4E" w:rsidP="006E5931">
            <w:pPr>
              <w:pStyle w:val="afd"/>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14:paraId="18ADF4D7" w14:textId="77777777" w:rsidTr="00FC52CE">
        <w:tc>
          <w:tcPr>
            <w:tcW w:w="9215" w:type="dxa"/>
          </w:tcPr>
          <w:p w14:paraId="07BE58DF" w14:textId="77777777"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14:paraId="2C642360" w14:textId="77777777" w:rsidR="005B5BE4" w:rsidRPr="00C00896" w:rsidRDefault="000E2CBA" w:rsidP="006E5931">
            <w:pPr>
              <w:pStyle w:val="afd"/>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14:paraId="5D47A937" w14:textId="77777777" w:rsidTr="00FC52CE">
        <w:tc>
          <w:tcPr>
            <w:tcW w:w="9215" w:type="dxa"/>
          </w:tcPr>
          <w:p w14:paraId="6496A336" w14:textId="77777777"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14:paraId="020036EC" w14:textId="77777777" w:rsidR="005B5BE4" w:rsidRPr="00C00896" w:rsidRDefault="006E5931" w:rsidP="004F2631">
            <w:pPr>
              <w:pStyle w:val="afd"/>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14:paraId="5D46C2B2" w14:textId="77777777" w:rsidTr="00FC52CE">
        <w:tc>
          <w:tcPr>
            <w:tcW w:w="9215" w:type="dxa"/>
          </w:tcPr>
          <w:p w14:paraId="213386A4" w14:textId="77777777" w:rsidR="005B5BE4"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14:paraId="50C0FC06" w14:textId="77777777" w:rsidR="004F2631" w:rsidRPr="00C00896" w:rsidRDefault="004F2631" w:rsidP="004F2631">
            <w:pPr>
              <w:pStyle w:val="afd"/>
              <w:spacing w:line="276" w:lineRule="auto"/>
              <w:ind w:left="460"/>
              <w:rPr>
                <w:rFonts w:ascii="Times New Roman" w:hAnsi="Times New Roman"/>
                <w:sz w:val="28"/>
              </w:rPr>
            </w:pPr>
          </w:p>
        </w:tc>
        <w:tc>
          <w:tcPr>
            <w:tcW w:w="708" w:type="dxa"/>
          </w:tcPr>
          <w:p w14:paraId="16913FBC" w14:textId="77777777" w:rsidR="005B5BE4" w:rsidRPr="00C00896" w:rsidRDefault="00D852B1" w:rsidP="006E5931">
            <w:pPr>
              <w:pStyle w:val="afd"/>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14:paraId="3E9F6944" w14:textId="77777777" w:rsidTr="00FC52CE">
        <w:tc>
          <w:tcPr>
            <w:tcW w:w="9215" w:type="dxa"/>
          </w:tcPr>
          <w:p w14:paraId="7EA817BA" w14:textId="77777777" w:rsidR="005B5BE4" w:rsidRPr="004F2631" w:rsidRDefault="005B5BE4" w:rsidP="00FC52CE">
            <w:pPr>
              <w:pStyle w:val="afd"/>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14:paraId="11A33E72" w14:textId="77777777" w:rsidR="005B5BE4" w:rsidRPr="004F2631" w:rsidRDefault="00D852B1" w:rsidP="006E5931">
            <w:pPr>
              <w:pStyle w:val="afd"/>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14:paraId="43C62D6D" w14:textId="77777777" w:rsidTr="00FC52CE">
        <w:tc>
          <w:tcPr>
            <w:tcW w:w="9215" w:type="dxa"/>
          </w:tcPr>
          <w:p w14:paraId="049624FB" w14:textId="77777777"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14:paraId="0F156B68" w14:textId="77777777" w:rsidR="005B5BE4" w:rsidRPr="00C00896" w:rsidRDefault="00D852B1" w:rsidP="006E5931">
            <w:pPr>
              <w:pStyle w:val="afd"/>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14:paraId="227732E2" w14:textId="77777777" w:rsidTr="00FC52CE">
        <w:trPr>
          <w:trHeight w:val="1134"/>
        </w:trPr>
        <w:tc>
          <w:tcPr>
            <w:tcW w:w="9215" w:type="dxa"/>
          </w:tcPr>
          <w:p w14:paraId="24C994BA" w14:textId="77777777" w:rsidR="004F2631" w:rsidRPr="004F2631" w:rsidRDefault="005B5BE4" w:rsidP="004F2631">
            <w:pPr>
              <w:pStyle w:val="afd"/>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14:paraId="645B6D26" w14:textId="77777777" w:rsidR="005B5BE4" w:rsidRPr="00C00896" w:rsidRDefault="00D108A0" w:rsidP="006E5931">
            <w:pPr>
              <w:pStyle w:val="afd"/>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14:paraId="51E7C70A" w14:textId="77777777" w:rsidR="004F2631" w:rsidRDefault="004F2631" w:rsidP="004F2631"/>
    <w:p w14:paraId="43CBBAA7" w14:textId="77777777" w:rsidR="004F2631" w:rsidRDefault="004F2631" w:rsidP="004F2631"/>
    <w:p w14:paraId="79C46158" w14:textId="77777777" w:rsidR="008363B5" w:rsidRDefault="008363B5" w:rsidP="004F2631"/>
    <w:tbl>
      <w:tblPr>
        <w:tblW w:w="9923" w:type="dxa"/>
        <w:tblInd w:w="-176" w:type="dxa"/>
        <w:tblLayout w:type="fixed"/>
        <w:tblLook w:val="0000" w:firstRow="0" w:lastRow="0" w:firstColumn="0" w:lastColumn="0" w:noHBand="0" w:noVBand="0"/>
      </w:tblPr>
      <w:tblGrid>
        <w:gridCol w:w="9215"/>
        <w:gridCol w:w="708"/>
      </w:tblGrid>
      <w:tr w:rsidR="004F2631" w14:paraId="5570BB17" w14:textId="77777777" w:rsidTr="00284458">
        <w:tc>
          <w:tcPr>
            <w:tcW w:w="9215" w:type="dxa"/>
          </w:tcPr>
          <w:p w14:paraId="7DD77483" w14:textId="77777777" w:rsidR="004F2631" w:rsidRDefault="00BE5080" w:rsidP="00FC52CE">
            <w:pPr>
              <w:pStyle w:val="afd"/>
              <w:spacing w:line="276" w:lineRule="auto"/>
              <w:rPr>
                <w:rFonts w:ascii="Times New Roman" w:hAnsi="Times New Roman"/>
                <w:b/>
                <w:sz w:val="28"/>
              </w:rPr>
            </w:pPr>
            <w:r>
              <w:rPr>
                <w:rFonts w:ascii="Times New Roman" w:hAnsi="Times New Roman"/>
                <w:b/>
                <w:sz w:val="28"/>
              </w:rPr>
              <w:lastRenderedPageBreak/>
              <w:t xml:space="preserve">3. </w:t>
            </w:r>
            <w:r w:rsidR="004F2631" w:rsidRPr="004F2631">
              <w:rPr>
                <w:rFonts w:ascii="Times New Roman" w:hAnsi="Times New Roman"/>
                <w:b/>
                <w:sz w:val="28"/>
              </w:rP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14:paraId="4D9DB60F" w14:textId="77777777" w:rsidR="004F2631" w:rsidRPr="004F2631" w:rsidRDefault="004F2631" w:rsidP="00A920F2">
            <w:pPr>
              <w:pStyle w:val="afd"/>
              <w:spacing w:line="276" w:lineRule="auto"/>
              <w:rPr>
                <w:rFonts w:ascii="Times New Roman" w:hAnsi="Times New Roman"/>
                <w:b/>
                <w:sz w:val="28"/>
              </w:rPr>
            </w:pPr>
          </w:p>
        </w:tc>
        <w:tc>
          <w:tcPr>
            <w:tcW w:w="708" w:type="dxa"/>
          </w:tcPr>
          <w:p w14:paraId="365E29A7" w14:textId="77777777" w:rsidR="004F2631" w:rsidRPr="00737A37" w:rsidRDefault="00FC52CE" w:rsidP="00DB630D">
            <w:pPr>
              <w:pStyle w:val="afd"/>
              <w:spacing w:line="276" w:lineRule="auto"/>
              <w:jc w:val="right"/>
              <w:rPr>
                <w:rFonts w:ascii="Times New Roman" w:hAnsi="Times New Roman"/>
                <w:b/>
                <w:sz w:val="28"/>
              </w:rPr>
            </w:pPr>
            <w:r w:rsidRPr="00737A37">
              <w:rPr>
                <w:rFonts w:ascii="Times New Roman" w:hAnsi="Times New Roman"/>
                <w:b/>
                <w:sz w:val="28"/>
              </w:rPr>
              <w:t>3</w:t>
            </w:r>
            <w:r w:rsidR="00DB630D">
              <w:rPr>
                <w:rFonts w:ascii="Times New Roman" w:hAnsi="Times New Roman"/>
                <w:b/>
                <w:sz w:val="28"/>
              </w:rPr>
              <w:t>35</w:t>
            </w:r>
          </w:p>
        </w:tc>
      </w:tr>
      <w:tr w:rsidR="004F2631" w14:paraId="33651AF5" w14:textId="77777777" w:rsidTr="00284458">
        <w:tc>
          <w:tcPr>
            <w:tcW w:w="9215" w:type="dxa"/>
          </w:tcPr>
          <w:p w14:paraId="60C64FDF" w14:textId="77777777" w:rsidR="004F2631" w:rsidRPr="004F2631" w:rsidRDefault="004F2631" w:rsidP="00FC52CE">
            <w:pPr>
              <w:pStyle w:val="afd"/>
              <w:spacing w:line="276" w:lineRule="auto"/>
              <w:ind w:left="34"/>
              <w:rPr>
                <w:rFonts w:ascii="Times New Roman" w:hAnsi="Times New Roman"/>
                <w:b/>
                <w:sz w:val="28"/>
              </w:rPr>
            </w:pPr>
            <w:r w:rsidRPr="004F2631">
              <w:rPr>
                <w:rFonts w:ascii="Times New Roman" w:hAnsi="Times New Roman"/>
                <w:b/>
                <w:sz w:val="28"/>
              </w:rPr>
              <w:t>3.1. Целевой раздел</w:t>
            </w:r>
          </w:p>
        </w:tc>
        <w:tc>
          <w:tcPr>
            <w:tcW w:w="708" w:type="dxa"/>
          </w:tcPr>
          <w:p w14:paraId="32F31B25" w14:textId="77777777" w:rsidR="004F2631" w:rsidRPr="00737A37" w:rsidRDefault="00FC52CE" w:rsidP="003E7C8D">
            <w:pPr>
              <w:pStyle w:val="afd"/>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14:paraId="04959C7A" w14:textId="77777777" w:rsidTr="00284458">
        <w:tc>
          <w:tcPr>
            <w:tcW w:w="9215" w:type="dxa"/>
          </w:tcPr>
          <w:p w14:paraId="48C7EB8A" w14:textId="77777777" w:rsidR="004F2631" w:rsidRPr="00C00896" w:rsidRDefault="004F2631" w:rsidP="00A920F2">
            <w:pPr>
              <w:pStyle w:val="afd"/>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14:paraId="38A3F25D" w14:textId="77777777" w:rsidR="004F2631" w:rsidRPr="00C00896" w:rsidRDefault="00FC52CE" w:rsidP="003E7C8D">
            <w:pPr>
              <w:pStyle w:val="afd"/>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14:paraId="7331EF11" w14:textId="77777777" w:rsidTr="00284458">
        <w:tc>
          <w:tcPr>
            <w:tcW w:w="9215" w:type="dxa"/>
          </w:tcPr>
          <w:p w14:paraId="7AA09AC1" w14:textId="77777777" w:rsidR="004F2631" w:rsidRPr="00C00896" w:rsidRDefault="004F2631" w:rsidP="002139B8">
            <w:pPr>
              <w:pStyle w:val="afd"/>
              <w:spacing w:line="276" w:lineRule="auto"/>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14:paraId="7E5DE548" w14:textId="77777777" w:rsidR="004F2631" w:rsidRPr="00C00896" w:rsidRDefault="00737A37" w:rsidP="00A920F2">
            <w:pPr>
              <w:pStyle w:val="afd"/>
              <w:spacing w:line="276" w:lineRule="auto"/>
              <w:jc w:val="right"/>
              <w:rPr>
                <w:rFonts w:ascii="Times New Roman" w:hAnsi="Times New Roman"/>
                <w:sz w:val="28"/>
              </w:rPr>
            </w:pPr>
            <w:r>
              <w:rPr>
                <w:rFonts w:ascii="Times New Roman" w:hAnsi="Times New Roman"/>
                <w:sz w:val="28"/>
              </w:rPr>
              <w:t>364</w:t>
            </w:r>
          </w:p>
        </w:tc>
      </w:tr>
      <w:tr w:rsidR="004F2631" w14:paraId="344D4A63" w14:textId="77777777" w:rsidTr="00284458">
        <w:trPr>
          <w:trHeight w:val="1691"/>
        </w:trPr>
        <w:tc>
          <w:tcPr>
            <w:tcW w:w="9215" w:type="dxa"/>
          </w:tcPr>
          <w:p w14:paraId="5DAD5F60" w14:textId="77777777" w:rsidR="004F2631" w:rsidRDefault="004F2631" w:rsidP="00A920F2">
            <w:pPr>
              <w:pStyle w:val="afd"/>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14:paraId="5F30DDFC" w14:textId="77777777" w:rsidR="004F2631" w:rsidRPr="00C00896" w:rsidRDefault="004F2631" w:rsidP="00A920F2">
            <w:pPr>
              <w:pStyle w:val="afd"/>
              <w:spacing w:line="276" w:lineRule="auto"/>
              <w:ind w:left="460"/>
              <w:rPr>
                <w:rFonts w:ascii="Times New Roman" w:hAnsi="Times New Roman"/>
                <w:sz w:val="28"/>
              </w:rPr>
            </w:pPr>
          </w:p>
        </w:tc>
        <w:tc>
          <w:tcPr>
            <w:tcW w:w="708" w:type="dxa"/>
          </w:tcPr>
          <w:p w14:paraId="70C0ECE7" w14:textId="77777777" w:rsidR="004F2631" w:rsidRPr="00C00896" w:rsidRDefault="00D92A92" w:rsidP="003E7C8D">
            <w:pPr>
              <w:pStyle w:val="afd"/>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14:paraId="3F51D584" w14:textId="77777777" w:rsidTr="00284458">
        <w:tc>
          <w:tcPr>
            <w:tcW w:w="9215" w:type="dxa"/>
          </w:tcPr>
          <w:p w14:paraId="142B842B" w14:textId="77777777" w:rsidR="004F2631" w:rsidRPr="004F2631" w:rsidRDefault="004F2631" w:rsidP="00FC52CE">
            <w:pPr>
              <w:pStyle w:val="afd"/>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14:paraId="647A350B" w14:textId="77777777" w:rsidR="004F2631" w:rsidRPr="00D92A92" w:rsidRDefault="00D92A92" w:rsidP="003E7C8D">
            <w:pPr>
              <w:pStyle w:val="afd"/>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14:paraId="7815A7BE" w14:textId="77777777" w:rsidTr="00284458">
        <w:tc>
          <w:tcPr>
            <w:tcW w:w="9215" w:type="dxa"/>
          </w:tcPr>
          <w:p w14:paraId="4178FFB8" w14:textId="77777777" w:rsidR="004F2631" w:rsidRPr="00C00896" w:rsidRDefault="004F2631" w:rsidP="00A920F2">
            <w:pPr>
              <w:pStyle w:val="afd"/>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14:paraId="59F71CB8" w14:textId="77777777" w:rsidR="004F2631" w:rsidRPr="00C00896" w:rsidRDefault="00D92A92" w:rsidP="003E7C8D">
            <w:pPr>
              <w:pStyle w:val="afd"/>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14:paraId="310CC7B9" w14:textId="77777777" w:rsidTr="00284458">
        <w:tc>
          <w:tcPr>
            <w:tcW w:w="9215" w:type="dxa"/>
          </w:tcPr>
          <w:p w14:paraId="71D10940" w14:textId="77777777" w:rsidR="004F2631" w:rsidRPr="00C00896" w:rsidRDefault="004F2631" w:rsidP="00A920F2">
            <w:pPr>
              <w:pStyle w:val="afd"/>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14:paraId="7B5CC55F" w14:textId="77777777" w:rsidR="004F2631" w:rsidRPr="00C00896" w:rsidRDefault="00D92A92" w:rsidP="003E7C8D">
            <w:pPr>
              <w:pStyle w:val="afd"/>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14:paraId="546691D8" w14:textId="77777777" w:rsidTr="00284458">
        <w:tc>
          <w:tcPr>
            <w:tcW w:w="9215" w:type="dxa"/>
          </w:tcPr>
          <w:p w14:paraId="5256C193" w14:textId="77777777" w:rsidR="004F2631" w:rsidRPr="00C00896" w:rsidRDefault="004F2631" w:rsidP="00A920F2">
            <w:pPr>
              <w:pStyle w:val="afd"/>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14:paraId="654CF52C" w14:textId="77777777" w:rsidR="004F2631" w:rsidRPr="00C00896" w:rsidRDefault="007E7ABF" w:rsidP="003E7C8D">
            <w:pPr>
              <w:pStyle w:val="afd"/>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14:paraId="633505BD" w14:textId="77777777" w:rsidTr="00284458">
        <w:tc>
          <w:tcPr>
            <w:tcW w:w="9215" w:type="dxa"/>
          </w:tcPr>
          <w:p w14:paraId="7DF5E4C8" w14:textId="77777777" w:rsidR="004F2631" w:rsidRPr="00C00896" w:rsidRDefault="004F2631" w:rsidP="00A920F2">
            <w:pPr>
              <w:pStyle w:val="afd"/>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14:paraId="5D56BA46" w14:textId="77777777"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447</w:t>
            </w:r>
          </w:p>
        </w:tc>
      </w:tr>
      <w:tr w:rsidR="004F2631" w14:paraId="0199BF01" w14:textId="77777777" w:rsidTr="00284458">
        <w:tc>
          <w:tcPr>
            <w:tcW w:w="9215" w:type="dxa"/>
          </w:tcPr>
          <w:p w14:paraId="042A1C99" w14:textId="77777777" w:rsidR="004F2631" w:rsidRPr="00C00896" w:rsidRDefault="004F2631" w:rsidP="003E7C8D">
            <w:pPr>
              <w:pStyle w:val="afd"/>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14:paraId="5E97D380" w14:textId="77777777"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449</w:t>
            </w:r>
          </w:p>
        </w:tc>
      </w:tr>
      <w:tr w:rsidR="004F2631" w14:paraId="6DC16EFD" w14:textId="77777777" w:rsidTr="00284458">
        <w:tc>
          <w:tcPr>
            <w:tcW w:w="9215" w:type="dxa"/>
          </w:tcPr>
          <w:p w14:paraId="02413341" w14:textId="77777777" w:rsidR="004F2631" w:rsidRDefault="003E7C8D" w:rsidP="00A920F2">
            <w:pPr>
              <w:pStyle w:val="afd"/>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14:paraId="1A57E656" w14:textId="77777777" w:rsidR="004F2631" w:rsidRPr="00C00896" w:rsidRDefault="004F2631" w:rsidP="00A920F2">
            <w:pPr>
              <w:pStyle w:val="afd"/>
              <w:spacing w:line="276" w:lineRule="auto"/>
              <w:ind w:left="460"/>
              <w:rPr>
                <w:rFonts w:ascii="Times New Roman" w:hAnsi="Times New Roman"/>
                <w:sz w:val="28"/>
              </w:rPr>
            </w:pPr>
          </w:p>
        </w:tc>
        <w:tc>
          <w:tcPr>
            <w:tcW w:w="708" w:type="dxa"/>
          </w:tcPr>
          <w:p w14:paraId="392C262D" w14:textId="77777777"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450</w:t>
            </w:r>
          </w:p>
        </w:tc>
      </w:tr>
      <w:tr w:rsidR="004F2631" w14:paraId="07097F0E" w14:textId="77777777" w:rsidTr="00284458">
        <w:tc>
          <w:tcPr>
            <w:tcW w:w="9215" w:type="dxa"/>
          </w:tcPr>
          <w:p w14:paraId="30CBD1F4" w14:textId="77777777" w:rsidR="004F2631" w:rsidRPr="004F2631" w:rsidRDefault="004F2631" w:rsidP="00FC52CE">
            <w:pPr>
              <w:pStyle w:val="afd"/>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14:paraId="164242CD" w14:textId="77777777" w:rsidR="004F2631" w:rsidRPr="003E7C8D" w:rsidRDefault="003E7C8D" w:rsidP="00A920F2">
            <w:pPr>
              <w:pStyle w:val="afd"/>
              <w:spacing w:line="276" w:lineRule="auto"/>
              <w:jc w:val="right"/>
              <w:rPr>
                <w:rFonts w:ascii="Times New Roman" w:hAnsi="Times New Roman"/>
                <w:b/>
                <w:sz w:val="28"/>
              </w:rPr>
            </w:pPr>
            <w:r w:rsidRPr="003E7C8D">
              <w:rPr>
                <w:rFonts w:ascii="Times New Roman" w:hAnsi="Times New Roman"/>
                <w:b/>
                <w:sz w:val="28"/>
              </w:rPr>
              <w:t>452</w:t>
            </w:r>
          </w:p>
        </w:tc>
      </w:tr>
      <w:tr w:rsidR="004F2631" w14:paraId="0D280547" w14:textId="77777777" w:rsidTr="00284458">
        <w:tc>
          <w:tcPr>
            <w:tcW w:w="9215" w:type="dxa"/>
          </w:tcPr>
          <w:p w14:paraId="125BE1A1" w14:textId="77777777" w:rsidR="004F2631" w:rsidRPr="00C00896" w:rsidRDefault="004F2631" w:rsidP="00A920F2">
            <w:pPr>
              <w:pStyle w:val="afd"/>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14:paraId="69EB9109" w14:textId="77777777"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452</w:t>
            </w:r>
          </w:p>
        </w:tc>
      </w:tr>
      <w:tr w:rsidR="004F2631" w14:paraId="29F9E0B9" w14:textId="77777777" w:rsidTr="00284458">
        <w:tc>
          <w:tcPr>
            <w:tcW w:w="9215" w:type="dxa"/>
          </w:tcPr>
          <w:p w14:paraId="535F23B2" w14:textId="77777777" w:rsidR="004F2631" w:rsidRPr="00C00896" w:rsidRDefault="004F2631" w:rsidP="00A920F2">
            <w:pPr>
              <w:pStyle w:val="afd"/>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14:paraId="03E958A2" w14:textId="77777777" w:rsidR="004F2631" w:rsidRPr="00C00896" w:rsidRDefault="003E7C8D" w:rsidP="00A920F2">
            <w:pPr>
              <w:pStyle w:val="afd"/>
              <w:spacing w:line="276" w:lineRule="auto"/>
              <w:jc w:val="right"/>
              <w:rPr>
                <w:rFonts w:ascii="Times New Roman" w:hAnsi="Times New Roman"/>
                <w:sz w:val="28"/>
              </w:rPr>
            </w:pPr>
            <w:r>
              <w:rPr>
                <w:rFonts w:ascii="Times New Roman" w:hAnsi="Times New Roman"/>
                <w:sz w:val="28"/>
              </w:rPr>
              <w:t>460</w:t>
            </w:r>
          </w:p>
        </w:tc>
      </w:tr>
    </w:tbl>
    <w:p w14:paraId="722ED094" w14:textId="77777777"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14:paraId="0904A086" w14:textId="77777777"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14:paraId="118EF7BE" w14:textId="77777777"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Примерная 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14:paraId="34C2FD4E" w14:textId="77777777"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14:paraId="377C658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14:paraId="3A502E8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1"/>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14:paraId="3116EC1B" w14:textId="77777777"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lastRenderedPageBreak/>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2"/>
      </w:r>
      <w:r>
        <w:rPr>
          <w:rFonts w:ascii="Times New Roman" w:hAnsi="Times New Roman" w:cs="Times New Roman"/>
          <w:sz w:val="28"/>
          <w:szCs w:val="28"/>
        </w:rPr>
        <w:t>.</w:t>
      </w:r>
      <w:r>
        <w:rPr>
          <w:rFonts w:ascii="Times New Roman" w:hAnsi="Times New Roman" w:cs="Times New Roman"/>
          <w:b/>
          <w:i/>
          <w:sz w:val="28"/>
          <w:szCs w:val="28"/>
        </w:rPr>
        <w:t xml:space="preserve"> </w:t>
      </w:r>
    </w:p>
    <w:p w14:paraId="576C9E93" w14:textId="77777777"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В основу разработки ПрАООП для обучающихся с легкой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14:paraId="7D0C544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14:paraId="5D0A10B1" w14:textId="77777777"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14:paraId="662F3B8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14:paraId="3D0B931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w:t>
      </w:r>
      <w:r>
        <w:rPr>
          <w:rFonts w:ascii="Times New Roman" w:hAnsi="Times New Roman" w:cs="Times New Roman"/>
          <w:color w:val="auto"/>
          <w:sz w:val="28"/>
          <w:szCs w:val="28"/>
        </w:rPr>
        <w:lastRenderedPageBreak/>
        <w:t xml:space="preserve">характером организации доступной им деятельности (предметно-практической и учебной). </w:t>
      </w:r>
    </w:p>
    <w:p w14:paraId="0016CC86" w14:textId="77777777"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05B0EB21" w14:textId="77777777"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ПрАООП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14:paraId="6F38F82D" w14:textId="77777777"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14:paraId="7795BDC4" w14:textId="77777777"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14:paraId="469DF3BA" w14:textId="77777777"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14:paraId="349BF339" w14:textId="77777777"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14:paraId="5DCEA494" w14:textId="77777777"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14:paraId="5B8C978F" w14:textId="77777777"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3"/>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rPr>
          <w:rFonts w:ascii="Times New Roman" w:hAnsi="Times New Roman" w:cs="Times New Roman"/>
          <w:color w:val="auto"/>
          <w:sz w:val="28"/>
          <w:szCs w:val="28"/>
        </w:rPr>
        <w:lastRenderedPageBreak/>
        <w:t xml:space="preserve">образования к уровням и особенностям развития и подготовки обучающихся и воспитанников и др.); </w:t>
      </w:r>
    </w:p>
    <w:p w14:paraId="3B9F21F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14:paraId="62E6D27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14:paraId="4C2572A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14:paraId="53AD4750" w14:textId="77777777"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14:paraId="3995BA8E" w14:textId="77777777" w:rsidR="005B5BE4" w:rsidRDefault="005B5BE4">
      <w:pPr>
        <w:pStyle w:val="afff"/>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14:paraId="4022A20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14:paraId="0BAF4C4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14:paraId="5F0DEFD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14:paraId="34B635B0" w14:textId="77777777"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w:t>
      </w:r>
      <w:r>
        <w:rPr>
          <w:rFonts w:ascii="Times New Roman" w:hAnsi="Times New Roman" w:cs="Times New Roman"/>
          <w:color w:val="auto"/>
          <w:sz w:val="28"/>
          <w:szCs w:val="28"/>
        </w:rPr>
        <w:lastRenderedPageBreak/>
        <w:t xml:space="preserve">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14:paraId="4D367814" w14:textId="77777777"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14:paraId="3DA97A9F" w14:textId="77777777"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14:paraId="29D1FA0F" w14:textId="77777777"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4"/>
      </w:r>
    </w:p>
    <w:p w14:paraId="7772D22F"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14:paraId="0AF652E2"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14:paraId="26D65AAE"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14:paraId="08618FFE"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14:paraId="21DDC164"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АООП образования.</w:t>
      </w:r>
    </w:p>
    <w:p w14:paraId="5350E30F"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14:paraId="61238619"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14:paraId="2ADC4A25"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14:paraId="601537D8"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программу духовно-нравственного (нравственного) развития обучающихся с умственной отсталостью (интеллектуальными нарушениями);</w:t>
      </w:r>
    </w:p>
    <w:p w14:paraId="290C4179"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14:paraId="563876ED"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14:paraId="4F37563C"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14:paraId="18F42A78"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14:paraId="6A0DFBEF"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14:paraId="3586DE76"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14:paraId="12111828"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14:paraId="34D86E5B" w14:textId="77777777"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14:paraId="6E0E58E5" w14:textId="77777777" w:rsidR="005B5BE4" w:rsidRDefault="005B5BE4" w:rsidP="00901694">
      <w:pPr>
        <w:pStyle w:val="aff4"/>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14:paraId="3775401A" w14:textId="77777777"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w:t>
      </w:r>
      <w:r>
        <w:rPr>
          <w:rFonts w:ascii="Times New Roman" w:hAnsi="Times New Roman" w:cs="Times New Roman"/>
          <w:sz w:val="28"/>
          <w:szCs w:val="28"/>
        </w:rPr>
        <w:lastRenderedPageBreak/>
        <w:t>школьного обучения с содержанием и итоговыми достижениями сверстников, не имеющих ограничений здоровья.</w:t>
      </w:r>
    </w:p>
    <w:p w14:paraId="2829097A" w14:textId="77777777"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14:paraId="495D539A" w14:textId="77777777"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14:paraId="1C5D2353" w14:textId="77777777"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14:paraId="3C20DB9A" w14:textId="77777777" w:rsidR="005B5BE4" w:rsidRDefault="005B5BE4" w:rsidP="00901694">
      <w:pPr>
        <w:spacing w:after="0" w:line="360" w:lineRule="auto"/>
        <w:ind w:firstLine="709"/>
        <w:jc w:val="both"/>
        <w:rPr>
          <w:rFonts w:ascii="Times New Roman" w:hAnsi="Times New Roman" w:cs="Times New Roman"/>
          <w:sz w:val="28"/>
          <w:szCs w:val="28"/>
        </w:rPr>
      </w:pPr>
    </w:p>
    <w:p w14:paraId="5395827A" w14:textId="77777777" w:rsidR="003E7C8D" w:rsidRDefault="003E7C8D" w:rsidP="00901694">
      <w:pPr>
        <w:spacing w:after="0" w:line="360" w:lineRule="auto"/>
        <w:ind w:firstLine="709"/>
        <w:jc w:val="both"/>
        <w:rPr>
          <w:rFonts w:ascii="Times New Roman" w:hAnsi="Times New Roman" w:cs="Times New Roman"/>
          <w:sz w:val="28"/>
          <w:szCs w:val="28"/>
        </w:rPr>
      </w:pPr>
    </w:p>
    <w:p w14:paraId="29BB72DD" w14:textId="77777777" w:rsidR="003E7C8D" w:rsidRDefault="003E7C8D" w:rsidP="00901694">
      <w:pPr>
        <w:spacing w:after="0" w:line="360" w:lineRule="auto"/>
        <w:ind w:firstLine="709"/>
        <w:jc w:val="both"/>
        <w:rPr>
          <w:rFonts w:ascii="Times New Roman" w:hAnsi="Times New Roman" w:cs="Times New Roman"/>
          <w:sz w:val="28"/>
          <w:szCs w:val="28"/>
        </w:rPr>
      </w:pPr>
    </w:p>
    <w:p w14:paraId="17325B62" w14:textId="77777777" w:rsidR="003E7C8D" w:rsidRDefault="003E7C8D" w:rsidP="00901694">
      <w:pPr>
        <w:spacing w:after="0" w:line="360" w:lineRule="auto"/>
        <w:ind w:firstLine="709"/>
        <w:jc w:val="both"/>
        <w:rPr>
          <w:rFonts w:ascii="Times New Roman" w:hAnsi="Times New Roman" w:cs="Times New Roman"/>
          <w:sz w:val="28"/>
          <w:szCs w:val="28"/>
        </w:rPr>
      </w:pPr>
    </w:p>
    <w:p w14:paraId="01E882F1" w14:textId="77777777" w:rsidR="003E7C8D" w:rsidRDefault="003E7C8D" w:rsidP="00901694">
      <w:pPr>
        <w:spacing w:after="0" w:line="360" w:lineRule="auto"/>
        <w:ind w:firstLine="709"/>
        <w:jc w:val="both"/>
        <w:rPr>
          <w:rFonts w:ascii="Times New Roman" w:hAnsi="Times New Roman" w:cs="Times New Roman"/>
          <w:sz w:val="28"/>
          <w:szCs w:val="28"/>
        </w:rPr>
      </w:pPr>
    </w:p>
    <w:p w14:paraId="4FF3FDD7" w14:textId="77777777" w:rsidR="003E7C8D" w:rsidRDefault="003E7C8D" w:rsidP="00901694">
      <w:pPr>
        <w:spacing w:after="0" w:line="360" w:lineRule="auto"/>
        <w:ind w:firstLine="709"/>
        <w:jc w:val="both"/>
        <w:rPr>
          <w:rFonts w:ascii="Times New Roman" w:hAnsi="Times New Roman" w:cs="Times New Roman"/>
          <w:sz w:val="28"/>
          <w:szCs w:val="28"/>
        </w:rPr>
      </w:pPr>
    </w:p>
    <w:p w14:paraId="5E5DF3FA" w14:textId="77777777" w:rsidR="003E7C8D" w:rsidRDefault="003E7C8D" w:rsidP="00901694">
      <w:pPr>
        <w:spacing w:after="0" w:line="360" w:lineRule="auto"/>
        <w:ind w:firstLine="709"/>
        <w:jc w:val="both"/>
        <w:rPr>
          <w:rFonts w:ascii="Times New Roman" w:hAnsi="Times New Roman" w:cs="Times New Roman"/>
          <w:sz w:val="28"/>
          <w:szCs w:val="28"/>
        </w:rPr>
      </w:pPr>
    </w:p>
    <w:p w14:paraId="5565AA9D" w14:textId="77777777" w:rsidR="003E7C8D" w:rsidRDefault="003E7C8D" w:rsidP="00901694">
      <w:pPr>
        <w:spacing w:after="0" w:line="360" w:lineRule="auto"/>
        <w:ind w:firstLine="709"/>
        <w:jc w:val="both"/>
        <w:rPr>
          <w:rFonts w:ascii="Times New Roman" w:hAnsi="Times New Roman" w:cs="Times New Roman"/>
          <w:sz w:val="28"/>
          <w:szCs w:val="28"/>
        </w:rPr>
      </w:pPr>
    </w:p>
    <w:p w14:paraId="384F3F59" w14:textId="77777777" w:rsidR="003E7C8D" w:rsidRDefault="003E7C8D" w:rsidP="00901694">
      <w:pPr>
        <w:spacing w:after="0" w:line="360" w:lineRule="auto"/>
        <w:ind w:firstLine="709"/>
        <w:jc w:val="both"/>
        <w:rPr>
          <w:rFonts w:ascii="Times New Roman" w:hAnsi="Times New Roman" w:cs="Times New Roman"/>
          <w:sz w:val="28"/>
          <w:szCs w:val="28"/>
        </w:rPr>
      </w:pPr>
    </w:p>
    <w:p w14:paraId="533E0BE7" w14:textId="77777777" w:rsidR="003E7C8D" w:rsidRDefault="003E7C8D" w:rsidP="00901694">
      <w:pPr>
        <w:spacing w:after="0" w:line="360" w:lineRule="auto"/>
        <w:ind w:firstLine="709"/>
        <w:jc w:val="both"/>
        <w:rPr>
          <w:rFonts w:ascii="Times New Roman" w:hAnsi="Times New Roman" w:cs="Times New Roman"/>
          <w:sz w:val="28"/>
          <w:szCs w:val="28"/>
        </w:rPr>
      </w:pPr>
    </w:p>
    <w:p w14:paraId="0E5B7D34" w14:textId="77777777" w:rsidR="003E7C8D" w:rsidRDefault="003E7C8D" w:rsidP="00901694">
      <w:pPr>
        <w:spacing w:after="0" w:line="360" w:lineRule="auto"/>
        <w:ind w:firstLine="709"/>
        <w:jc w:val="both"/>
        <w:rPr>
          <w:rFonts w:ascii="Times New Roman" w:hAnsi="Times New Roman" w:cs="Times New Roman"/>
          <w:sz w:val="28"/>
          <w:szCs w:val="28"/>
        </w:rPr>
      </w:pPr>
    </w:p>
    <w:p w14:paraId="66DEF706" w14:textId="77777777" w:rsidR="005B5BE4" w:rsidRDefault="00BE5080"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lastRenderedPageBreak/>
        <w:t>2. </w:t>
      </w:r>
      <w:r w:rsidR="005B5BE4">
        <w:rPr>
          <w:rFonts w:ascii="Times New Roman" w:hAnsi="Times New Roman" w:cs="Times New Roman"/>
          <w:b/>
          <w:sz w:val="28"/>
          <w:szCs w:val="28"/>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14:paraId="12B797CB" w14:textId="77777777"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14:paraId="28470ED4" w14:textId="77777777"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14:paraId="4910AAD0" w14:textId="77777777"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14:paraId="1F75D890"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14:paraId="0701CE7A" w14:textId="77777777"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14:paraId="6B5AE0B4" w14:textId="77777777"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14:paraId="186B570C" w14:textId="77777777" w:rsidR="005B5BE4" w:rsidRDefault="005B5BE4">
      <w:pPr>
        <w:pStyle w:val="aff4"/>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14:paraId="68F7325C" w14:textId="77777777" w:rsidR="005B5BE4" w:rsidRDefault="005B5BE4">
      <w:pPr>
        <w:pStyle w:val="aff4"/>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6E53ECCE" w14:textId="77777777"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14:paraId="24B07E91" w14:textId="77777777"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14:paraId="21F45187" w14:textId="77777777"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14:paraId="34E85B2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14:paraId="50FD6FA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14:paraId="25B087D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14:paraId="00585C3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5"/>
      </w:r>
      <w:r>
        <w:rPr>
          <w:rFonts w:ascii="Times New Roman" w:hAnsi="Times New Roman" w:cs="Times New Roman"/>
          <w:color w:val="auto"/>
          <w:sz w:val="28"/>
          <w:szCs w:val="28"/>
        </w:rPr>
        <w:t>.</w:t>
      </w:r>
    </w:p>
    <w:p w14:paraId="58D5546F" w14:textId="77777777"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14:paraId="0B150C9B" w14:textId="77777777"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14:paraId="419155D9" w14:textId="77777777"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14:paraId="7F9740D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lastRenderedPageBreak/>
        <w:t>III</w:t>
      </w:r>
      <w:r>
        <w:rPr>
          <w:rFonts w:ascii="Times New Roman" w:hAnsi="Times New Roman" w:cs="Times New Roman"/>
          <w:color w:val="auto"/>
          <w:sz w:val="28"/>
          <w:szCs w:val="28"/>
        </w:rPr>
        <w:t xml:space="preserve"> этап ― 10-12 классы.</w:t>
      </w:r>
    </w:p>
    <w:p w14:paraId="68A0791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14:paraId="6F52255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14:paraId="3D6E9CF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14:paraId="5787C7F4" w14:textId="77777777"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14:paraId="0F0EC5E4" w14:textId="77777777"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14:paraId="44CA8508" w14:textId="77777777"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14:paraId="285E6F81" w14:textId="77777777"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14:paraId="49E87B68" w14:textId="77777777"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14:paraId="76D332EC" w14:textId="77777777" w:rsidR="004A1433" w:rsidRDefault="004A1433">
      <w:pPr>
        <w:spacing w:before="120" w:after="0" w:line="240" w:lineRule="auto"/>
        <w:jc w:val="center"/>
        <w:rPr>
          <w:rFonts w:ascii="Times New Roman" w:hAnsi="Times New Roman" w:cs="Times New Roman"/>
          <w:b/>
          <w:sz w:val="28"/>
          <w:szCs w:val="28"/>
        </w:rPr>
      </w:pPr>
    </w:p>
    <w:p w14:paraId="1F558863" w14:textId="77777777" w:rsidR="004A1433" w:rsidRDefault="004A1433">
      <w:pPr>
        <w:spacing w:before="120" w:after="0" w:line="240" w:lineRule="auto"/>
        <w:jc w:val="center"/>
        <w:rPr>
          <w:rFonts w:ascii="Times New Roman" w:hAnsi="Times New Roman" w:cs="Times New Roman"/>
          <w:b/>
          <w:sz w:val="28"/>
          <w:szCs w:val="28"/>
        </w:rPr>
      </w:pPr>
    </w:p>
    <w:p w14:paraId="2F5E1329" w14:textId="77777777"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14:paraId="4711D387"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14:paraId="11ECAE66" w14:textId="77777777"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Умственная отсталость — это стойкое, выраженное недоразвитие познавательной деятельности вследствие диффузного (разлитого) </w:t>
      </w:r>
      <w:r>
        <w:rPr>
          <w:rFonts w:ascii="Times New Roman" w:hAnsi="Times New Roman" w:cs="Times New Roman"/>
          <w:color w:val="auto"/>
          <w:sz w:val="28"/>
          <w:szCs w:val="28"/>
        </w:rPr>
        <w:lastRenderedPageBreak/>
        <w:t>органического по</w:t>
      </w:r>
      <w:r>
        <w:rPr>
          <w:rFonts w:ascii="Times New Roman" w:hAnsi="Times New Roman" w:cs="Times New Roman"/>
          <w:color w:val="auto"/>
          <w:sz w:val="28"/>
          <w:szCs w:val="28"/>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14:paraId="3FEB360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14:paraId="3D857700"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14:paraId="4433128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w:t>
      </w:r>
      <w:r>
        <w:rPr>
          <w:rFonts w:ascii="Times New Roman" w:hAnsi="Times New Roman" w:cs="Times New Roman"/>
          <w:color w:val="auto"/>
          <w:sz w:val="28"/>
          <w:szCs w:val="28"/>
        </w:rPr>
        <w:lastRenderedPageBreak/>
        <w:t>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14:paraId="765A31C9"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14:paraId="7D34D21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 xml:space="preserve">тности </w:t>
      </w:r>
      <w:r>
        <w:rPr>
          <w:rFonts w:ascii="Times New Roman" w:hAnsi="Times New Roman" w:cs="Times New Roman"/>
          <w:color w:val="auto"/>
          <w:sz w:val="28"/>
          <w:szCs w:val="28"/>
          <w:shd w:val="clear" w:color="auto" w:fill="FFFFFF"/>
        </w:rPr>
        <w:lastRenderedPageBreak/>
        <w:t>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14:paraId="6E6BE5A9"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14:paraId="3C567E9A"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lastRenderedPageBreak/>
        <w:t>оказывается возможным в той или иной 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14:paraId="5D43BDAC"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В связи с этим учет осо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lastRenderedPageBreak/>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14:paraId="0AD066A0"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14:paraId="77FDB441"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14:paraId="5AF9214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14:paraId="227F0181"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14:paraId="7D6981BC"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вить обучающихся к овладению </w:t>
      </w:r>
      <w:r>
        <w:rPr>
          <w:rFonts w:ascii="Times New Roman" w:hAnsi="Times New Roman" w:cs="Times New Roman"/>
          <w:color w:val="auto"/>
          <w:sz w:val="28"/>
          <w:szCs w:val="28"/>
        </w:rPr>
        <w:lastRenderedPageBreak/>
        <w:t>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14:paraId="53A2FB43" w14:textId="77777777"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14:paraId="2E8E1DD2"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 xml:space="preserve">ние этой группы школьников целеполаганию, планированию и контролю, </w:t>
      </w:r>
      <w:r>
        <w:rPr>
          <w:rFonts w:ascii="Times New Roman" w:hAnsi="Times New Roman" w:cs="Times New Roman"/>
          <w:color w:val="auto"/>
          <w:sz w:val="28"/>
          <w:szCs w:val="28"/>
        </w:rPr>
        <w:lastRenderedPageBreak/>
        <w:t>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14:paraId="1D1ACB05" w14:textId="77777777"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14:paraId="27EB4E7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 xml:space="preserve">ловий выступает система </w:t>
      </w:r>
      <w:r>
        <w:rPr>
          <w:rFonts w:ascii="Times New Roman" w:hAnsi="Times New Roman" w:cs="Times New Roman"/>
          <w:color w:val="auto"/>
          <w:sz w:val="28"/>
          <w:szCs w:val="28"/>
          <w:shd w:val="clear" w:color="auto" w:fill="FFFFFF"/>
        </w:rPr>
        <w:lastRenderedPageBreak/>
        <w:t>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14:paraId="092E084C" w14:textId="77777777"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14:paraId="4600EFA6" w14:textId="77777777"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14:paraId="2CF69B4F" w14:textId="77777777"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14:paraId="0BB0DDAD" w14:textId="77777777"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14:paraId="1B34DD43" w14:textId="77777777"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6"/>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14:paraId="56191BA5" w14:textId="77777777"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w:t>
      </w:r>
      <w:r>
        <w:rPr>
          <w:rFonts w:ascii="Times New Roman" w:hAnsi="Times New Roman" w:cs="Times New Roman"/>
          <w:b w:val="0"/>
          <w:caps w:val="0"/>
          <w:color w:val="auto"/>
          <w:sz w:val="28"/>
          <w:szCs w:val="28"/>
          <w:shd w:val="clear" w:color="auto" w:fill="FFFFFF"/>
        </w:rPr>
        <w:lastRenderedPageBreak/>
        <w:t xml:space="preserve">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14:paraId="1C466DA6" w14:textId="77777777"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14:paraId="54E93193" w14:textId="77777777"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14:paraId="111FBE0E" w14:textId="77777777"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14:paraId="09CAD6E9" w14:textId="77777777"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14:paraId="45A3687C" w14:textId="77777777"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14:paraId="28EC2D99" w14:textId="77777777"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14:paraId="079E042D" w14:textId="77777777"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14:paraId="5412F1A9" w14:textId="77777777"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75CDCCE3" w14:textId="77777777"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14:paraId="733A2144" w14:textId="77777777"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lastRenderedPageBreak/>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14:paraId="181B10D6" w14:textId="77777777"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14:paraId="6161A134" w14:textId="77777777"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14:paraId="79724252" w14:textId="77777777" w:rsidR="00AB0165" w:rsidRDefault="00AB0165">
      <w:pPr>
        <w:pStyle w:val="14TexstOSNOVA1012"/>
        <w:spacing w:before="120" w:line="240" w:lineRule="auto"/>
        <w:ind w:firstLine="0"/>
        <w:jc w:val="center"/>
        <w:rPr>
          <w:rFonts w:ascii="Times New Roman" w:hAnsi="Times New Roman" w:cs="Times New Roman"/>
          <w:b/>
          <w:sz w:val="28"/>
          <w:szCs w:val="28"/>
        </w:rPr>
      </w:pPr>
    </w:p>
    <w:p w14:paraId="2F673C5A" w14:textId="77777777"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14:paraId="26830637" w14:textId="77777777"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14:paraId="0B922454" w14:textId="77777777"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14:paraId="008874C6" w14:textId="77777777"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14:paraId="0DF483A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14:paraId="786A9E1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2D3ECAB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5CF3396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14:paraId="79EEE2DC"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14:paraId="5C821113"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14:paraId="04D5E930"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14:paraId="1D5F7D67"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14:paraId="735A9D46" w14:textId="77777777"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14:paraId="765083DB"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14:paraId="09DF6B76"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14:paraId="5B2A4DEE"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14:paraId="00FC88EB" w14:textId="77777777"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14:paraId="731D5099" w14:textId="77777777"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14:paraId="46A9E462" w14:textId="77777777"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14:paraId="7EAB7111" w14:textId="77777777"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121DA7D8" w14:textId="77777777"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14:paraId="16BCB6F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14:paraId="60C36BE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14:paraId="441079A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14:paraId="4716EC1B" w14:textId="77777777"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14:paraId="556CA0BF" w14:textId="77777777"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14:paraId="435FB087" w14:textId="77777777"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14:paraId="49040F86" w14:textId="77777777" w:rsidR="005B5BE4" w:rsidRDefault="005B5BE4">
      <w:pPr>
        <w:pStyle w:val="p16"/>
        <w:shd w:val="clear" w:color="auto" w:fill="FFFFFF"/>
        <w:spacing w:before="0" w:after="0" w:line="360" w:lineRule="auto"/>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14:paraId="3BD45169" w14:textId="77777777"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14:paraId="5B43F8CB" w14:textId="77777777" w:rsidR="005B5BE4" w:rsidRDefault="005B5BE4">
      <w:pPr>
        <w:pStyle w:val="p16"/>
        <w:shd w:val="clear" w:color="auto" w:fill="FFFFFF"/>
        <w:spacing w:before="0" w:after="0" w:line="360" w:lineRule="auto"/>
        <w:ind w:firstLine="709"/>
        <w:jc w:val="both"/>
        <w:rPr>
          <w:sz w:val="28"/>
          <w:szCs w:val="28"/>
        </w:rPr>
      </w:pPr>
      <w:r>
        <w:rPr>
          <w:sz w:val="28"/>
          <w:szCs w:val="28"/>
        </w:rPr>
        <w:lastRenderedPageBreak/>
        <w:t>списывание по слогам и целыми словами с рукописного и печатного текста с орфографическим проговариванием;</w:t>
      </w:r>
    </w:p>
    <w:p w14:paraId="59AC60CE" w14:textId="77777777"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14:paraId="450AAF9A" w14:textId="77777777"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14:paraId="45FF8EF2" w14:textId="77777777"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14:paraId="781BB83F" w14:textId="77777777"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14:paraId="5A783D06" w14:textId="77777777"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14:paraId="51C9FDFF" w14:textId="77777777"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14:paraId="4D221247" w14:textId="77777777"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14:paraId="2F240430" w14:textId="77777777"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14:paraId="13C1697A" w14:textId="77777777"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14:paraId="7DF81E18" w14:textId="77777777"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14:paraId="32A78870" w14:textId="77777777"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14:paraId="602A0521" w14:textId="77777777" w:rsidR="005B5BE4" w:rsidRDefault="005B5BE4">
      <w:pPr>
        <w:pStyle w:val="p15"/>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14:paraId="4713B807" w14:textId="77777777"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14:paraId="5A87B3BE" w14:textId="77777777"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14:paraId="230759A4" w14:textId="77777777"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14:paraId="6C06A558" w14:textId="77777777" w:rsidR="005B5BE4" w:rsidRDefault="005B5BE4">
      <w:pPr>
        <w:pStyle w:val="p15"/>
        <w:shd w:val="clear" w:color="auto" w:fill="FFFFFF"/>
        <w:spacing w:before="0" w:after="0" w:line="360" w:lineRule="auto"/>
        <w:ind w:firstLine="709"/>
        <w:jc w:val="both"/>
        <w:rPr>
          <w:b/>
          <w:i/>
          <w:sz w:val="28"/>
          <w:szCs w:val="28"/>
        </w:rPr>
      </w:pPr>
      <w:r>
        <w:rPr>
          <w:sz w:val="28"/>
          <w:szCs w:val="28"/>
        </w:rPr>
        <w:lastRenderedPageBreak/>
        <w:t>самостоятельная запись 3-4 предложений из составленного текста после его анализа.</w:t>
      </w:r>
    </w:p>
    <w:p w14:paraId="560206B8"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14:paraId="26C8B476" w14:textId="77777777"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14:paraId="7CBFD0C1" w14:textId="77777777"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14:paraId="65B87DAA" w14:textId="77777777"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14:paraId="71B9BED8" w14:textId="77777777"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14:paraId="7DDB475F" w14:textId="77777777"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14:paraId="604DFEB9" w14:textId="77777777"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14:paraId="2B31D8BF" w14:textId="77777777"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3254F38D" w14:textId="77777777"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14:paraId="00102BBD" w14:textId="77777777"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14:paraId="076A9807" w14:textId="77777777"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14:paraId="1F56F806" w14:textId="77777777"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14:paraId="6675B724" w14:textId="77777777"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14:paraId="4CFFDA36" w14:textId="77777777" w:rsidR="005B5BE4" w:rsidRDefault="005B5BE4">
      <w:pPr>
        <w:pStyle w:val="p22"/>
        <w:shd w:val="clear" w:color="auto" w:fill="FFFFFF"/>
        <w:spacing w:before="0" w:after="0" w:line="360" w:lineRule="auto"/>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14:paraId="0E63264F" w14:textId="77777777"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14:paraId="0CC14C44"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14:paraId="6E977C94" w14:textId="77777777"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14:paraId="44933C97" w14:textId="77777777"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14:paraId="5F884C63" w14:textId="77777777"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14:paraId="0AE76283" w14:textId="77777777"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восприятие на слух сказок и рассказов; ответы на вопросы учителя по их содержанию с опорой на иллюстративный материал;</w:t>
      </w:r>
    </w:p>
    <w:p w14:paraId="69BAE852" w14:textId="77777777" w:rsidR="005B5BE4" w:rsidRDefault="005B5BE4">
      <w:pPr>
        <w:pStyle w:val="p28"/>
        <w:shd w:val="clear" w:color="auto" w:fill="FFFFFF"/>
        <w:spacing w:before="0" w:after="0" w:line="360" w:lineRule="auto"/>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14:paraId="426F7C7D" w14:textId="77777777"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14:paraId="4A079410" w14:textId="77777777" w:rsidR="005B5BE4" w:rsidRDefault="005B5BE4">
      <w:pPr>
        <w:pStyle w:val="p28"/>
        <w:shd w:val="clear" w:color="auto" w:fill="FFFFFF"/>
        <w:spacing w:before="0" w:after="0" w:line="360" w:lineRule="auto"/>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14:paraId="1FC7FCAF" w14:textId="77777777"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14:paraId="56359B5E" w14:textId="77777777"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14:paraId="61963E29" w14:textId="77777777"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14:paraId="5BDBA301" w14:textId="77777777"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14:paraId="14093DB9" w14:textId="77777777"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14:paraId="4191AC50" w14:textId="77777777"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14:paraId="0C8C4531" w14:textId="77777777"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14:paraId="7C473141" w14:textId="77777777"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14:paraId="52397D41"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14:paraId="0286FD2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14:paraId="0FAAB98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14:paraId="239B58C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14:paraId="19A92BF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14:paraId="0A07CD7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таблицы умножения однозначных чисел до 5;</w:t>
      </w:r>
    </w:p>
    <w:p w14:paraId="68620CF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14:paraId="14977B0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14:paraId="1257909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14:paraId="4452AA8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14:paraId="3265B7D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14:paraId="0349A98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14:paraId="3BF9DA1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14:paraId="7B307EB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14:paraId="0E7A4BF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14:paraId="04BFE9A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14:paraId="5173F06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14:paraId="67DB855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14:paraId="6B979BE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14:paraId="3245787D"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14:paraId="2E2C1F7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14:paraId="6DBFD9B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знание числового ряда 1—100 в прямом и обратном порядке; </w:t>
      </w:r>
    </w:p>
    <w:p w14:paraId="7410383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14:paraId="2D4A789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14:paraId="1D02140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14:paraId="73C60C3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0FD0112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14:paraId="3C2F817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14:paraId="0586090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14:paraId="0214E26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14:paraId="763E5E3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14:paraId="51B2155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14:paraId="37E8960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70D0369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7ECB844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14:paraId="609EFCB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решение, составление, иллюстрирование всех изученных простых арифметических задач;</w:t>
      </w:r>
    </w:p>
    <w:p w14:paraId="4E51359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14:paraId="1C80F40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14:paraId="1A1DE5F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14:paraId="080CFF0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14:paraId="75A009B4" w14:textId="77777777"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14:paraId="17A122A6"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14:paraId="1BBAEF4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14:paraId="6D7A60BD"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14:paraId="0ADE2CB9"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14:paraId="086664A4"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14:paraId="5B2F9A3A"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14:paraId="4C3C9B2E"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14:paraId="4C1A1411"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14:paraId="1F80C0A5"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14:paraId="296B4612"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14:paraId="136BE8FF"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составление повествовательного или описательного рассказа из 3-5 предложений об изученных объектах по предложенному плану;</w:t>
      </w:r>
    </w:p>
    <w:p w14:paraId="2DD64AEA" w14:textId="77777777"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14:paraId="1104C96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14:paraId="7FAF3873"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14:paraId="00159149"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14:paraId="56735A96"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14:paraId="226707C2"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14:paraId="65A167BB"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14:paraId="7C154AFE"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14:paraId="57EAFF36"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14:paraId="6D4DAE14"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14:paraId="581C31F2"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14:paraId="4CB4F458"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14:paraId="550EAF3B"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14:paraId="2F654D6A"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14:paraId="5C57B353"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lastRenderedPageBreak/>
        <w:t>выполнение доступных природоохранительных действий;</w:t>
      </w:r>
    </w:p>
    <w:p w14:paraId="2B874C7F" w14:textId="77777777" w:rsidR="005B5BE4" w:rsidRDefault="005B5BE4">
      <w:pPr>
        <w:pStyle w:val="aff1"/>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14:paraId="008E79B6" w14:textId="77777777"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14:paraId="74DFD8DC"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14:paraId="4A8F7465" w14:textId="77777777"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7C713176" w14:textId="77777777"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14:paraId="1D8375DA" w14:textId="77777777"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14:paraId="574CFAF2"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14:paraId="3F43EC15" w14:textId="77777777"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14:paraId="2BC4B720"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14:paraId="34B203C4"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14:paraId="2C475870"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4818792F"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14:paraId="6DEDD843"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588E7A86"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14:paraId="6CFF4E01"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14:paraId="196068B6"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14:paraId="229DDAC5" w14:textId="77777777"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14:paraId="1CDE8A71"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14:paraId="2071C07C" w14:textId="77777777"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14:paraId="46F207B3" w14:textId="77777777"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14:paraId="4E1E2FC6" w14:textId="77777777"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14:paraId="771B9F49" w14:textId="77777777"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14:paraId="79BAA3F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14:paraId="0831ED1E" w14:textId="77777777"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14:paraId="7E624108"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14:paraId="1A65C565"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14:paraId="4D528656"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14:paraId="71F8787E" w14:textId="77777777"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 xml:space="preserve">оценка результатов собственной изобразительной деятельности и одноклассников (красиво, некрасиво, аккуратно, похоже на образец); </w:t>
      </w:r>
    </w:p>
    <w:p w14:paraId="64335F26" w14:textId="77777777"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14:paraId="21D62BDE"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14:paraId="305DAF2D"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14:paraId="15162EC9"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14:paraId="0F0D9BE8"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14:paraId="1822C051" w14:textId="77777777"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14:paraId="08389D46" w14:textId="77777777"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14:paraId="7EF64298" w14:textId="77777777"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14:paraId="4865BBF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14:paraId="01E84780"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14:paraId="470BB46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14:paraId="271457B1"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14:paraId="5274F957"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14:paraId="6C8E68DA"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14:paraId="2E5962C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14:paraId="362EBE8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14:paraId="3A4F821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передача ритмического рисунка попевок (хлопками, на металлофоне, голосом);</w:t>
      </w:r>
    </w:p>
    <w:p w14:paraId="173F097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14:paraId="685B1B41" w14:textId="77777777"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14:paraId="0A318494" w14:textId="77777777"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14:paraId="28B7CDD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14:paraId="2E5FEA00"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14:paraId="30A0CD61"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14:paraId="23F3D1BD"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14:paraId="5BC20EC8"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14:paraId="3EBE07AA"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14:paraId="1B38EC0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14:paraId="71C2EE1A" w14:textId="77777777" w:rsidR="005B5BE4" w:rsidRDefault="005B5BE4">
      <w:pPr>
        <w:pStyle w:val="aff1"/>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14:paraId="5E35526E"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14:paraId="3EA830E2"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14:paraId="55682FA8"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14:paraId="18F92CE8" w14:textId="77777777" w:rsidR="005B5BE4" w:rsidRDefault="005B5BE4">
      <w:pPr>
        <w:pStyle w:val="aff1"/>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14:paraId="2A3C70D6" w14:textId="77777777"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14:paraId="6BC19031" w14:textId="77777777"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14:paraId="7BC58874" w14:textId="77777777" w:rsidR="005B5BE4" w:rsidRDefault="005B5BE4">
      <w:pPr>
        <w:pStyle w:val="p6"/>
        <w:spacing w:before="0" w:after="0" w:line="360" w:lineRule="auto"/>
        <w:ind w:firstLine="709"/>
        <w:jc w:val="both"/>
        <w:rPr>
          <w:rStyle w:val="s2"/>
          <w:sz w:val="28"/>
          <w:szCs w:val="28"/>
        </w:rPr>
      </w:pPr>
      <w:r>
        <w:rPr>
          <w:rStyle w:val="s2"/>
          <w:sz w:val="28"/>
          <w:szCs w:val="28"/>
        </w:rPr>
        <w:lastRenderedPageBreak/>
        <w:t>представления о двигательных действиях; знание основных строевых команд; подсчёт при выполнении общеразвивающих упражнений;</w:t>
      </w:r>
    </w:p>
    <w:p w14:paraId="6410D6A1" w14:textId="77777777"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14:paraId="7506CE81" w14:textId="77777777"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14:paraId="212D19E9" w14:textId="77777777"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14:paraId="5A47BA9D" w14:textId="77777777" w:rsidR="005B5BE4" w:rsidRDefault="005B5BE4">
      <w:pPr>
        <w:pStyle w:val="aff1"/>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14:paraId="0CCEF101" w14:textId="77777777"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7A007047" w14:textId="77777777" w:rsidR="005B5BE4" w:rsidRDefault="005B5BE4">
      <w:pPr>
        <w:pStyle w:val="p6"/>
        <w:spacing w:before="0" w:after="0" w:line="360" w:lineRule="auto"/>
        <w:ind w:firstLine="709"/>
        <w:jc w:val="both"/>
        <w:rPr>
          <w:rStyle w:val="s2"/>
          <w:sz w:val="28"/>
          <w:szCs w:val="28"/>
        </w:rPr>
      </w:pPr>
      <w:r>
        <w:rPr>
          <w:rStyle w:val="s2"/>
          <w:sz w:val="28"/>
          <w:szCs w:val="28"/>
        </w:rPr>
        <w:t>самостоятельное выполнение комплексов утренней гимнастики;</w:t>
      </w:r>
    </w:p>
    <w:p w14:paraId="7DE0477B" w14:textId="77777777"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202324E9" w14:textId="77777777" w:rsidR="005B5BE4" w:rsidRDefault="005B5BE4">
      <w:pPr>
        <w:pStyle w:val="p6"/>
        <w:spacing w:before="0" w:after="0" w:line="360" w:lineRule="auto"/>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14:paraId="7F4BAF6B" w14:textId="77777777"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14:paraId="1595A598" w14:textId="77777777"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14:paraId="28FE664D" w14:textId="77777777"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14:paraId="42A766A6" w14:textId="77777777"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14:paraId="2B19BD81" w14:textId="77777777"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1587D77B" w14:textId="77777777" w:rsidR="005B5BE4" w:rsidRDefault="005B5BE4">
      <w:pPr>
        <w:pStyle w:val="p6"/>
        <w:spacing w:before="0" w:after="0" w:line="360" w:lineRule="auto"/>
        <w:ind w:firstLine="709"/>
        <w:jc w:val="both"/>
        <w:rPr>
          <w:sz w:val="28"/>
          <w:szCs w:val="28"/>
        </w:rPr>
      </w:pPr>
      <w:r>
        <w:rPr>
          <w:sz w:val="28"/>
          <w:szCs w:val="28"/>
        </w:rPr>
        <w:lastRenderedPageBreak/>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14:paraId="17624674" w14:textId="77777777"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14:paraId="30358F88" w14:textId="77777777"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14:paraId="11D02183" w14:textId="77777777"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14:paraId="78A24E8A"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14:paraId="05AC0DEE"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349F1870"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14:paraId="56794446"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14:paraId="053D0521"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10FA7259"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73016C03"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14:paraId="1899AB53"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14:paraId="5A4E48EC" w14:textId="77777777" w:rsidR="005B5BE4" w:rsidRDefault="005B5BE4">
      <w:pPr>
        <w:pStyle w:val="aff1"/>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14:paraId="0850614D" w14:textId="77777777"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14:paraId="0EB1791A"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14:paraId="497FA1C7"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14:paraId="406E2623" w14:textId="77777777"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14:paraId="5CB9D432"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14:paraId="600E66F1"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14:paraId="23901128"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14:paraId="68EEEAB2"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14:paraId="30AE8D3A"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336CA664"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14:paraId="6A380645"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02556AE6"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21F2A743"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14:paraId="75078789"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14:paraId="3CE78D94"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причинно-следственных связей между выполняемыми действиями и их результатами;</w:t>
      </w:r>
    </w:p>
    <w:p w14:paraId="1A2F3585" w14:textId="77777777" w:rsidR="005B5BE4" w:rsidRDefault="005B5BE4">
      <w:pPr>
        <w:pStyle w:val="aff1"/>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выполнение общественных поручений по уборке класса/мастерской после уроков трудового обучения.</w:t>
      </w:r>
    </w:p>
    <w:p w14:paraId="2024DF1F" w14:textId="77777777"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14:paraId="41907DC1" w14:textId="77777777"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14:paraId="5F35389E" w14:textId="77777777" w:rsidR="005B5BE4" w:rsidRDefault="005B5BE4">
      <w:pPr>
        <w:pStyle w:val="aff1"/>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14:paraId="17C9E7A2" w14:textId="77777777"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14:paraId="37C7EA59" w14:textId="77777777"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14:paraId="0B763087"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14:paraId="50305680"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14:paraId="697353D3"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14:paraId="0863B201" w14:textId="77777777"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73B07680" w14:textId="77777777"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14:paraId="53BEF7CC" w14:textId="77777777"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14:paraId="60352B25" w14:textId="77777777"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14:paraId="72C502B4" w14:textId="77777777"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14:paraId="0B05B28C" w14:textId="77777777"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14:paraId="749F61C6" w14:textId="77777777"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14:paraId="2176DC9F" w14:textId="77777777"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14:paraId="67FA849E"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lastRenderedPageBreak/>
        <w:t>выбор одного заголовка из нескольких предложенных, соответствующих теме текста;</w:t>
      </w:r>
    </w:p>
    <w:p w14:paraId="10BE9ED5"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14:paraId="7BE00766"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14:paraId="5C88D2D5" w14:textId="77777777"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080D1C1C" w14:textId="77777777"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14:paraId="79FC12C5" w14:textId="77777777"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14:paraId="5668FD09" w14:textId="77777777" w:rsidR="005B5BE4" w:rsidRDefault="005B5BE4">
      <w:pPr>
        <w:pStyle w:val="p1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14:paraId="14C02AA6" w14:textId="77777777"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14:paraId="2B30D6C2" w14:textId="77777777"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14:paraId="0BAB89A6" w14:textId="77777777"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14:paraId="4ECC6F7C" w14:textId="77777777"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14:paraId="13DDBB25" w14:textId="77777777"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14:paraId="3C613EC7" w14:textId="77777777"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14:paraId="79B224F1" w14:textId="77777777" w:rsidR="005B5BE4" w:rsidRDefault="005B5BE4">
      <w:pPr>
        <w:pStyle w:val="p19"/>
        <w:shd w:val="clear" w:color="auto" w:fill="FFFFFF"/>
        <w:spacing w:before="0" w:after="0" w:line="360" w:lineRule="auto"/>
        <w:ind w:firstLine="709"/>
        <w:jc w:val="both"/>
        <w:rPr>
          <w:sz w:val="28"/>
          <w:szCs w:val="28"/>
        </w:rPr>
      </w:pPr>
      <w:r>
        <w:rPr>
          <w:sz w:val="28"/>
          <w:szCs w:val="28"/>
        </w:rPr>
        <w:lastRenderedPageBreak/>
        <w:t>установление смысловых связей в несложных по содержанию и структуре предложениях (не более 4-5 слов) по вопросам учителя, опорной схеме;</w:t>
      </w:r>
    </w:p>
    <w:p w14:paraId="42402AC9" w14:textId="77777777" w:rsidR="005B5BE4" w:rsidRDefault="005B5BE4">
      <w:pPr>
        <w:pStyle w:val="p19"/>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14:paraId="32B636F7" w14:textId="77777777"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14:paraId="13676252" w14:textId="77777777"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14:paraId="0033AD4C" w14:textId="77777777"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14:paraId="598BF75A" w14:textId="77777777"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14:paraId="699D211E" w14:textId="77777777"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14:paraId="4C0C79ED" w14:textId="77777777"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14:paraId="15AE66DF" w14:textId="77777777"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14:paraId="5EAD3075" w14:textId="77777777"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14:paraId="3528E23B" w14:textId="77777777"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14:paraId="7C7BB038" w14:textId="77777777"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14:paraId="30245CCA" w14:textId="77777777" w:rsidR="005B5BE4" w:rsidRDefault="005B5BE4">
      <w:pPr>
        <w:pStyle w:val="aff1"/>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14:paraId="7E088260" w14:textId="77777777" w:rsidR="005B5BE4" w:rsidRDefault="005B5BE4">
      <w:pPr>
        <w:pStyle w:val="p29"/>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277EAAA4" w14:textId="77777777"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14:paraId="41652288" w14:textId="77777777" w:rsidR="005B5BE4" w:rsidRDefault="005B5BE4">
      <w:pPr>
        <w:pStyle w:val="p29"/>
        <w:shd w:val="clear" w:color="auto" w:fill="FFFFFF"/>
        <w:spacing w:before="0" w:after="0" w:line="360" w:lineRule="auto"/>
        <w:ind w:firstLine="709"/>
        <w:jc w:val="both"/>
        <w:rPr>
          <w:sz w:val="28"/>
          <w:szCs w:val="28"/>
        </w:rPr>
      </w:pPr>
      <w:r>
        <w:rPr>
          <w:sz w:val="28"/>
          <w:szCs w:val="28"/>
        </w:rPr>
        <w:t>ответы на вопросы учителя по фактическому содержанию произведения своими словами;</w:t>
      </w:r>
    </w:p>
    <w:p w14:paraId="5FEA83C9" w14:textId="77777777"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14:paraId="42CEA1B1" w14:textId="77777777" w:rsidR="005B5BE4" w:rsidRDefault="005B5BE4">
      <w:pPr>
        <w:pStyle w:val="p29"/>
        <w:shd w:val="clear" w:color="auto" w:fill="FFFFFF"/>
        <w:spacing w:before="0" w:after="0" w:line="360" w:lineRule="auto"/>
        <w:ind w:firstLine="709"/>
        <w:jc w:val="both"/>
        <w:rPr>
          <w:sz w:val="28"/>
          <w:szCs w:val="28"/>
        </w:rPr>
      </w:pPr>
      <w:r>
        <w:rPr>
          <w:sz w:val="28"/>
          <w:szCs w:val="28"/>
        </w:rPr>
        <w:lastRenderedPageBreak/>
        <w:t>пересказ текста по частям на основе коллективно составленного плана (с помощью учителя);</w:t>
      </w:r>
    </w:p>
    <w:p w14:paraId="0C1DDDD1" w14:textId="77777777"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14:paraId="70D35E95" w14:textId="77777777"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14:paraId="77E07B27" w14:textId="77777777"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14:paraId="79E17F46" w14:textId="77777777" w:rsidR="005B5BE4" w:rsidRDefault="005B5BE4">
      <w:pPr>
        <w:pStyle w:val="p29"/>
        <w:shd w:val="clear" w:color="auto" w:fill="FFFFFF"/>
        <w:spacing w:before="0" w:after="0" w:line="360" w:lineRule="auto"/>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14:paraId="5ADCA739" w14:textId="77777777"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14:paraId="5E082D37" w14:textId="77777777"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14:paraId="7ABB8C51" w14:textId="77777777"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0802EA81" w14:textId="77777777"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14:paraId="72EAF9B4" w14:textId="77777777"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14:paraId="3B7A59FD" w14:textId="77777777"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14:paraId="5FDB1274" w14:textId="77777777"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14:paraId="725FDA48" w14:textId="77777777"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14:paraId="6245FCCE" w14:textId="77777777"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14:paraId="32006665" w14:textId="77777777"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14:paraId="5464F852" w14:textId="77777777"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14:paraId="40975481" w14:textId="77777777" w:rsidR="005B5BE4" w:rsidRDefault="005B5BE4">
      <w:pPr>
        <w:pStyle w:val="p28"/>
        <w:shd w:val="clear" w:color="auto" w:fill="FFFFFF"/>
        <w:spacing w:before="0" w:after="0" w:line="360" w:lineRule="auto"/>
        <w:ind w:firstLine="709"/>
        <w:jc w:val="both"/>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14:paraId="0891B63A" w14:textId="77777777"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14:paraId="59088EFC" w14:textId="77777777"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нахождение в тексте непонятных слов и выражений, объяснение их значения и смысла с опорой на контекст;</w:t>
      </w:r>
    </w:p>
    <w:p w14:paraId="38623110" w14:textId="77777777"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2A0112A6" w14:textId="77777777"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14:paraId="063529FF" w14:textId="77777777"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14:paraId="4098DE4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14:paraId="4393031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14:paraId="79EA218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14:paraId="2616382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14:paraId="3D74011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265989B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14:paraId="5404450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42DA30A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47897F9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14:paraId="00EF8BB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14:paraId="00CE804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0D1C1D7B"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0AA3B61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14:paraId="458C3BC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14:paraId="2FDD47D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14:paraId="571A01B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14:paraId="1BC1621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14:paraId="64DCC93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051F6FE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14:paraId="2214207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14:paraId="792D8C1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14:paraId="6364C7B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14:paraId="2C4EA48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6009A75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14:paraId="6D66144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распознавание, различение и называние геометрических фигур и тел (куб, шар, параллелепипед, пирамида, призма, цилиндр, конус); </w:t>
      </w:r>
    </w:p>
    <w:p w14:paraId="0024561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14:paraId="0D084F1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14:paraId="12CF9DF9"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41EC0F2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14:paraId="180EDEA5" w14:textId="77777777"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14:paraId="0D801F09"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14:paraId="07334D8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14:paraId="5630E7F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14:paraId="2D3EC41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14:paraId="5BF69C3F"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14:paraId="1ED5059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14:paraId="6D4335A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14:paraId="466D7D4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элементарных действий с компьютером и другими средствами ИКТ, используя безопасные для органов зрения, нервной системы, </w:t>
      </w:r>
      <w:r>
        <w:rPr>
          <w:rFonts w:ascii="Times New Roman" w:hAnsi="Times New Roman" w:cs="Times New Roman"/>
          <w:color w:val="auto"/>
          <w:sz w:val="28"/>
          <w:szCs w:val="28"/>
        </w:rPr>
        <w:lastRenderedPageBreak/>
        <w:t>опорно-двигательного аппарата эргономичные приёмы работы; выполнение компенсирующих физических упражнений (мини-зарядка);</w:t>
      </w:r>
    </w:p>
    <w:p w14:paraId="716B657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14:paraId="4020057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14:paraId="277F20B8" w14:textId="77777777"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14:paraId="5316EEEF" w14:textId="77777777" w:rsidR="005B5BE4" w:rsidRDefault="005B5BE4">
      <w:pPr>
        <w:pStyle w:val="af4"/>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14:paraId="31D93A97"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14:paraId="75A97EAE"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14:paraId="026DD286"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14:paraId="4A321527"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14:paraId="7E625507"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14:paraId="1D64F8E9"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14:paraId="45ADD6CA"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14:paraId="3915DC8C"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14:paraId="16BAC68C" w14:textId="77777777"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14:paraId="165F9A9D"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14:paraId="6CBB43E3"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14:paraId="672846E9"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представления о взаимосвязях между изученными объектами, их месте в окружающем мире; </w:t>
      </w:r>
    </w:p>
    <w:p w14:paraId="0F3544C5"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14:paraId="099BF12B"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3E7FA98E"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14:paraId="4298897F"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14:paraId="70DFAFF7"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14:paraId="506E86F9"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14:paraId="3B3CDC31"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14:paraId="28D8268F"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14:paraId="074BFEDD" w14:textId="77777777" w:rsidR="005B5BE4" w:rsidRDefault="005B5BE4">
      <w:pPr>
        <w:pStyle w:val="aff1"/>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14:paraId="097D1FA2"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14:paraId="203337E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14:paraId="67F59A7F"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14:paraId="5434EFB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0DDC7FA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14:paraId="5F1999B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14:paraId="742A9A81" w14:textId="77777777" w:rsidR="005B5BE4" w:rsidRDefault="005B5BE4">
      <w:pPr>
        <w:pStyle w:val="aff1"/>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14:paraId="21763A5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14:paraId="4FA87EE8"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0E1974A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14:paraId="019E0E5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14:paraId="2799760D"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14:paraId="4552A50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14:paraId="0E917D0F"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14:paraId="7E77682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14:paraId="45E2EFB0"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14:paraId="2E121F36"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14:paraId="08442028"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14:paraId="3892413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14:paraId="5DDD055E"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14:paraId="0323C2F1" w14:textId="77777777"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14:paraId="0DFA3839" w14:textId="77777777"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14:paraId="534B9DAD"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16ECE4D2"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19130024"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14:paraId="08F9333B"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14:paraId="5B2F2337" w14:textId="77777777"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3A66EB71"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14:paraId="19632E90" w14:textId="77777777"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14:paraId="0CFDFBFE" w14:textId="77777777"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14:paraId="06B9032A" w14:textId="77777777"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lastRenderedPageBreak/>
        <w:t>нахождение в различных источниках и анализ географической информации;</w:t>
      </w:r>
    </w:p>
    <w:p w14:paraId="02BB051B" w14:textId="77777777"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14:paraId="5BBF7BAD" w14:textId="77777777"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14:paraId="5BF895C2"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14:paraId="6A96124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14:paraId="1A47659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40101B4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14:paraId="44F2739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24484B2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14:paraId="047904D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14:paraId="31BAAF5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14:paraId="61E5D8F9"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14:paraId="49C1BB0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14:paraId="2830A49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14:paraId="6D27967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14:paraId="22C42A0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14:paraId="5A8C02A9"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14:paraId="484F043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lastRenderedPageBreak/>
        <w:t>Достаточный уровень:</w:t>
      </w:r>
    </w:p>
    <w:p w14:paraId="1A62286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14:paraId="42B57AA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14:paraId="472FDE3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14:paraId="126DCE7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14:paraId="19973C59"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14:paraId="59F2D8E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14:paraId="5477129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14:paraId="771034E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14:paraId="43CAF8F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14:paraId="5CBDA3E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14:paraId="724580AC" w14:textId="77777777"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14:paraId="6F6649AE"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14:paraId="42259A83" w14:textId="77777777"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14:paraId="37A568A2" w14:textId="77777777"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14:paraId="5FABEEE8" w14:textId="77777777"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14:paraId="61F9353D" w14:textId="77777777" w:rsidR="005B5BE4" w:rsidRDefault="005B5BE4">
      <w:pPr>
        <w:pStyle w:val="af4"/>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14:paraId="307C41C6" w14:textId="77777777"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14:paraId="29F40FE3" w14:textId="77777777" w:rsidR="005B5BE4" w:rsidRDefault="005B5BE4">
      <w:pPr>
        <w:pStyle w:val="af4"/>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14:paraId="131251D5" w14:textId="77777777" w:rsidR="005B5BE4" w:rsidRDefault="005B5BE4">
      <w:pPr>
        <w:pStyle w:val="af4"/>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14:paraId="40DA0E1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lastRenderedPageBreak/>
        <w:t>Достаточный уровень:</w:t>
      </w:r>
    </w:p>
    <w:p w14:paraId="085BDE5B" w14:textId="77777777"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14:paraId="476DF38B" w14:textId="77777777"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14:paraId="6024F4F5" w14:textId="77777777" w:rsidR="005B5BE4" w:rsidRDefault="005B5BE4">
      <w:pPr>
        <w:pStyle w:val="af4"/>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14:paraId="04D65691" w14:textId="77777777"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14:paraId="2DC399F2" w14:textId="77777777"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14:paraId="43F5A544" w14:textId="77777777" w:rsidR="005B5BE4" w:rsidRDefault="005B5BE4">
      <w:pPr>
        <w:pStyle w:val="af4"/>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14:paraId="41D1FF10" w14:textId="77777777" w:rsidR="005B5BE4" w:rsidRDefault="005B5BE4">
      <w:pPr>
        <w:pStyle w:val="af4"/>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14:paraId="3032EF17" w14:textId="77777777" w:rsidR="005B5BE4" w:rsidRDefault="005B5BE4">
      <w:pPr>
        <w:pStyle w:val="af4"/>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14:paraId="2D0B1CE0"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14:paraId="1E5F76D9"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14:paraId="4F5F2285"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14:paraId="0FBC314B"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14:paraId="41BBD014"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14:paraId="5D2A7431"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14:paraId="40B86F57"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14:paraId="7E9439E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14:paraId="177DBF2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14:paraId="4E1A7D5A"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14:paraId="6947C527"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14:paraId="016352BF"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знание хронологических рамок ключевых процессов, дат важнейших событий отечественной истории; </w:t>
      </w:r>
    </w:p>
    <w:p w14:paraId="5A6A1A3D"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14:paraId="337D807C"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14:paraId="70B6F0AE"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14:paraId="353C4909"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14:paraId="64CAA1A1"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14:paraId="4CA782A4"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14:paraId="514BAFA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14:paraId="5F9EB751"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14:paraId="66EB7ED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14:paraId="736E8EFE"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14:paraId="737094A4"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14:paraId="410346D9"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14:paraId="35C1C2A2"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14:paraId="6554857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7691CE92"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понимание влияния физических упражнений на физическое развитие и развитие физических качеств человека;</w:t>
      </w:r>
    </w:p>
    <w:p w14:paraId="52AE9FCA"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14:paraId="1034DFD4"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14:paraId="577B7A84"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14:paraId="37180421"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14:paraId="2F63283A"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14:paraId="0A0B026E"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14:paraId="6368E2C4"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14:paraId="49D06ADE"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14:paraId="5BA0B58A"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14:paraId="3F6168BE"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16FC134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14:paraId="5F7D0F04" w14:textId="77777777"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14:paraId="5BB6066F"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14:paraId="7121C56F"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14:paraId="37A02FDB"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14:paraId="1758BA34"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14:paraId="41EC27F8"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14:paraId="1BC62F16"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14:paraId="1D09183D"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14:paraId="00F3AD50"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14:paraId="1F4C7EAD"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14:paraId="54A4778F"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448B7D95"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365D8A02"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14:paraId="3D843024"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14:paraId="13379E83"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14:paraId="57C8BB5D"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14:paraId="4AC8CC54"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правильная ориентировка в пространстве спортивного зала и на стадионе;</w:t>
      </w:r>
    </w:p>
    <w:p w14:paraId="1453A1CA" w14:textId="77777777"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14:paraId="67726BBE" w14:textId="77777777"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14:paraId="2B9C3C0E"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14:paraId="23B8AB5F" w14:textId="77777777"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14:paraId="7E931D85" w14:textId="77777777"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14:paraId="6CE0787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14:paraId="7A7B594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14:paraId="691DF5F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14:paraId="3D716BC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14:paraId="43409ED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14:paraId="211A670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14:paraId="0CEEADD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14:paraId="3B8EE89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14:paraId="747DD580" w14:textId="77777777" w:rsidR="005B5BE4" w:rsidRDefault="005B5BE4">
      <w:pPr>
        <w:spacing w:after="0" w:line="360" w:lineRule="auto"/>
        <w:ind w:firstLine="709"/>
        <w:jc w:val="both"/>
        <w:rPr>
          <w:sz w:val="28"/>
          <w:szCs w:val="28"/>
        </w:rPr>
      </w:pPr>
      <w:r>
        <w:rPr>
          <w:rFonts w:ascii="Times New Roman" w:hAnsi="Times New Roman" w:cs="Times New Roman"/>
          <w:sz w:val="28"/>
          <w:szCs w:val="28"/>
        </w:rPr>
        <w:lastRenderedPageBreak/>
        <w:t xml:space="preserve">понимание красоты труда и его результатов; </w:t>
      </w:r>
    </w:p>
    <w:p w14:paraId="1A7477E1" w14:textId="77777777" w:rsidR="005B5BE4" w:rsidRDefault="005B5BE4">
      <w:pPr>
        <w:pStyle w:val="af8"/>
        <w:spacing w:before="0" w:after="0"/>
        <w:ind w:firstLine="709"/>
        <w:jc w:val="both"/>
        <w:rPr>
          <w:sz w:val="28"/>
          <w:szCs w:val="28"/>
        </w:rPr>
      </w:pPr>
      <w:r>
        <w:rPr>
          <w:sz w:val="28"/>
          <w:szCs w:val="28"/>
        </w:rPr>
        <w:t>заботливое и бережное отношение к общественному достоянию и родной природе;</w:t>
      </w:r>
    </w:p>
    <w:p w14:paraId="0127A74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14:paraId="69489BD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14:paraId="218F738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14:paraId="174FE0FB"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14:paraId="6E76B5F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14:paraId="5B302BE2"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14:paraId="621064E0"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14:paraId="29FAD52B"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14:paraId="16D0ACC3" w14:textId="77777777"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14:paraId="5E807C0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14:paraId="0222BB1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09700AB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14:paraId="2A57F28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14:paraId="0AFF68D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0366DCB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осуществление текущего самоконтроля выполняемых практических действий и корректировка хода практической работы;</w:t>
      </w:r>
    </w:p>
    <w:p w14:paraId="1C2DFBF6"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14:paraId="2B27D34A" w14:textId="77777777"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14:paraId="31E18195" w14:textId="77777777"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14:paraId="3334FC19" w14:textId="77777777" w:rsidR="005B5BE4" w:rsidRDefault="005B5BE4">
      <w:pPr>
        <w:pStyle w:val="aff1"/>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14:paraId="12B80771" w14:textId="77777777" w:rsidR="005B5BE4" w:rsidRDefault="005B5BE4">
      <w:pPr>
        <w:pStyle w:val="p20"/>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14:paraId="3902264C" w14:textId="77777777"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14:paraId="22840232" w14:textId="77777777"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14:paraId="3D550C62"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14:paraId="02C8EBBD" w14:textId="77777777"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710866DB" w14:textId="77777777"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14:paraId="6A5EDE6A" w14:textId="77777777"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представления о стилях речи (разговорном, деловом, художественном);</w:t>
      </w:r>
    </w:p>
    <w:p w14:paraId="548766D7" w14:textId="77777777"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14:paraId="69813A3E"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14:paraId="1DA44B32"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14:paraId="42E57B81" w14:textId="77777777"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lastRenderedPageBreak/>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14:paraId="78BFE27F" w14:textId="77777777"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74610BC8" w14:textId="77777777"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14:paraId="4A0DFC5B" w14:textId="77777777"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14:paraId="1596FCE9" w14:textId="77777777"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5C7145EB" w14:textId="77777777"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14:paraId="009428F5" w14:textId="77777777"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14:paraId="4EF3F7A6" w14:textId="77777777"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14:paraId="00708170" w14:textId="77777777"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14:paraId="7722545D" w14:textId="77777777"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14:paraId="7B0B7A34" w14:textId="77777777"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14:paraId="025C2364" w14:textId="77777777"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14:paraId="23C6689B" w14:textId="77777777" w:rsidR="005B5BE4" w:rsidRDefault="005B5BE4">
      <w:pPr>
        <w:pStyle w:val="p19"/>
        <w:shd w:val="clear" w:color="auto" w:fill="FFFFFF"/>
        <w:spacing w:before="0" w:after="0" w:line="360" w:lineRule="auto"/>
        <w:ind w:firstLine="709"/>
        <w:jc w:val="both"/>
        <w:rPr>
          <w:sz w:val="28"/>
          <w:szCs w:val="28"/>
        </w:rPr>
      </w:pPr>
      <w:r>
        <w:rPr>
          <w:sz w:val="28"/>
          <w:szCs w:val="28"/>
        </w:rPr>
        <w:lastRenderedPageBreak/>
        <w:t>выбор одного заголовка из нескольких предложенных, соответствующих теме и основной мысли текста;</w:t>
      </w:r>
    </w:p>
    <w:p w14:paraId="0DA7BB69" w14:textId="77777777"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14:paraId="76CD5EFE" w14:textId="77777777"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14:paraId="3FC22ACA" w14:textId="77777777"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14:paraId="16F04C3F" w14:textId="77777777"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14:paraId="1BA9BD98" w14:textId="77777777"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14:paraId="59DB263E" w14:textId="77777777"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14:paraId="4756F0F0" w14:textId="77777777"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14:paraId="6D660DE9"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14:paraId="7F30A4F8"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14:paraId="0835ABB8"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14:paraId="0E095B6F"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14:paraId="18055D89"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14:paraId="20E20AB1"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14:paraId="1AC0EB70"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14:paraId="7614F7EF"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14:paraId="1D787A45"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ответы на вопросы по содержанию произведения своими словами и с использованием слов автора;</w:t>
      </w:r>
    </w:p>
    <w:p w14:paraId="31F77904"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14:paraId="7DEA6105"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14:paraId="23990377"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14:paraId="4026AF71" w14:textId="77777777"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14:paraId="27255945" w14:textId="77777777" w:rsidR="005B5BE4" w:rsidRDefault="005B5BE4">
      <w:pPr>
        <w:pStyle w:val="aff"/>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14:paraId="5EDE7006"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14:paraId="167C8CB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14:paraId="432F2FF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14:paraId="044F9DED" w14:textId="77777777"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14:paraId="7D6A515B"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14:paraId="72BFFC1A"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14:paraId="4A376EF3"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14:paraId="4BA843B5"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14:paraId="113A520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14:paraId="05694670"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14:paraId="32BFE82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14:paraId="0739826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14:paraId="444D3EC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14:paraId="626F28F2"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14:paraId="5D82AA06"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14:paraId="78C1876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14:paraId="3374C22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14:paraId="214A1C1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14:paraId="3323FC0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14:paraId="0688DE2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14:paraId="4BBE714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14:paraId="640D849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14:paraId="75A48B1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14:paraId="4478E35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6CB5A54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14:paraId="0F9211C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14:paraId="71C18EC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14:paraId="298E858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5BA5C9A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0237348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14:paraId="1AE65BAF"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14:paraId="1258171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14:paraId="587B18B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14:paraId="056FD6E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14:paraId="2E94657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14:paraId="0E0632C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знать названия, обозначения, соотношения крупных и мелких единиц измерения стоимости, длины, массы, времени, площади, объема;</w:t>
      </w:r>
    </w:p>
    <w:p w14:paraId="1ED6788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14:paraId="24DB698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14:paraId="106D262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14:paraId="465CAD0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14:paraId="6C660A9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14:paraId="21B0BC5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143610B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14:paraId="792C6F1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14:paraId="38AF603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14:paraId="3B0AC5C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14:paraId="2751DB5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14:paraId="0A58DBC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распознавать, различать и называть геометрические фигуры (точка, линия (кривая, прямая), отрезок, ломаная, угол, многоугольник, треугольник, </w:t>
      </w:r>
      <w:r>
        <w:rPr>
          <w:rFonts w:ascii="Times New Roman" w:hAnsi="Times New Roman" w:cs="Times New Roman"/>
          <w:sz w:val="28"/>
          <w:szCs w:val="28"/>
        </w:rPr>
        <w:lastRenderedPageBreak/>
        <w:t>прямоугольник, квадрат, окружность, круг, параллелограмм, ромб) и тела (куб, шар, параллелепипед, пирамида, призма, цилиндр, конус);</w:t>
      </w:r>
    </w:p>
    <w:p w14:paraId="0DF4DB4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058C24A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14:paraId="6C6704E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14:paraId="47347493"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14:paraId="42691713"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14:paraId="54A70E6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14:paraId="27E0E28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795F561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14:paraId="5975C22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14:paraId="15A58B37"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14:paraId="0ADA6FE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14:paraId="7904EB1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4CBB548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14:paraId="49A5A49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14:paraId="72A90D5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14:paraId="5A72FCC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14:paraId="08577313" w14:textId="77777777"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14:paraId="1DE65627"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14:paraId="2883DD2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14:paraId="65C6EEF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14:paraId="1BCB3C0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14:paraId="5EC9888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14:paraId="74880D5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14:paraId="2274C26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14:paraId="7453F1A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14:paraId="536B02B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14:paraId="4B53048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14:paraId="4AE2CDF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14:paraId="7A0586A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14:paraId="410AA3E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коллективное планирование семейного бюджета; </w:t>
      </w:r>
    </w:p>
    <w:p w14:paraId="503ED7D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14:paraId="15EA5348"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14:paraId="5989A94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14:paraId="112FE48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14:paraId="755E0F4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14:paraId="347D6F5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14:paraId="4B250DF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14:paraId="67964AE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14:paraId="0BC5196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14:paraId="236D2E5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14:paraId="2E975483"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14:paraId="7E91F310" w14:textId="77777777"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14:paraId="4026A5F9"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14:paraId="25BA105C"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14:paraId="6E125729"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14:paraId="50A6B382"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14:paraId="2641668F"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14:paraId="360837BE"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lastRenderedPageBreak/>
        <w:t>знание основных прав и обязанностей гражданина РФ;</w:t>
      </w:r>
    </w:p>
    <w:p w14:paraId="744F4BE9"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14:paraId="21202C52" w14:textId="77777777"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14:paraId="6A51173C"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14:paraId="43F543A5"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14:paraId="3330EB88"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14:paraId="76C88B08"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14:paraId="068AAED1"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14:paraId="1161339D"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14:paraId="5905BD8A"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оформление стандартных бланков;</w:t>
      </w:r>
    </w:p>
    <w:p w14:paraId="4C45371E"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14:paraId="16604787" w14:textId="77777777" w:rsidR="005B5BE4" w:rsidRDefault="005B5BE4">
      <w:pPr>
        <w:pStyle w:val="aff1"/>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14:paraId="06A4C06A" w14:textId="77777777"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14:paraId="79766916" w14:textId="77777777"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14:paraId="4EAA753D" w14:textId="77777777"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14:paraId="7C6095ED" w14:textId="77777777"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14:paraId="20648D1A" w14:textId="77777777"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14:paraId="4C85D66B" w14:textId="77777777"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14:paraId="457F94A6" w14:textId="77777777"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14:paraId="4A766C9C" w14:textId="77777777"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lastRenderedPageBreak/>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14:paraId="3C318160" w14:textId="77777777"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14:paraId="523D1E82"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14:paraId="0DC84AE1"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14:paraId="57ED518F"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14:paraId="465EC127"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14:paraId="3C24C5B7"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14:paraId="69C1E16F"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14:paraId="4DF24500"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14:paraId="624DFD7F"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14:paraId="6502CB93"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14:paraId="3748A975"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14:paraId="7999CC49"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14:paraId="1C3F041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14:paraId="388D55C1"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14:paraId="211F8DB4"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выполнение строевых действий в шеренге и колонне;</w:t>
      </w:r>
    </w:p>
    <w:p w14:paraId="528BFBE5"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14:paraId="5F4B614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14:paraId="69E08A08"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14:paraId="661C448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14:paraId="657EA16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14:paraId="4603A206"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 спортивных играх, осуществление их судейства;</w:t>
      </w:r>
    </w:p>
    <w:p w14:paraId="146B8857"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7C5A2201"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14:paraId="28D78D9B"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14:paraId="706035EB"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14:paraId="36016492"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14:paraId="6E7BF39A" w14:textId="77777777"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14:paraId="243D4E7D"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14:paraId="5EF8C87B"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14:paraId="093003EF"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14:paraId="121394D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14:paraId="144275C5"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14:paraId="54ACC2B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02B77AA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14:paraId="53E9B9D4"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14:paraId="488ACD57"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14:paraId="0FF44C7D"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14:paraId="2A270EA2"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14:paraId="376931AC"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14:paraId="59A35EA3"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6B72742B"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14:paraId="20DF9779"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3CC2CE8E" w14:textId="77777777"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14:paraId="187AF003" w14:textId="77777777"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14:paraId="3F564F13" w14:textId="77777777"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14:paraId="6D245747"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14:paraId="263534A8" w14:textId="77777777"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14:paraId="6231E03B"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14:paraId="2E74110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14:paraId="35BEDC7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14:paraId="761D8D2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14:paraId="66BD515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14:paraId="07E70CD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14:paraId="45E371F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14:paraId="4197C18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14:paraId="75E77B9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эстетических ориентиров/эталонов в быту, дома и в школе;</w:t>
      </w:r>
    </w:p>
    <w:p w14:paraId="4C7CD76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14:paraId="6C61316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14:paraId="67B1678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14:paraId="1BDE875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14:paraId="42FA8C10" w14:textId="77777777"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14:paraId="20DC26E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14:paraId="38CCD3F1"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24EB999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14:paraId="7D703C46"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14:paraId="55C54463" w14:textId="77777777"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0BDD66A8" w14:textId="77777777" w:rsidR="005B5BE4" w:rsidRDefault="005B5BE4">
      <w:pPr>
        <w:pStyle w:val="af8"/>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14:paraId="47B7E298" w14:textId="77777777"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14:paraId="747CB775" w14:textId="77777777" w:rsidR="005B5BE4" w:rsidRDefault="005B5BE4">
      <w:pPr>
        <w:pStyle w:val="af8"/>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14:paraId="6F970653"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14:paraId="0FDAA40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14:paraId="51D450FA"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14:paraId="593360E2" w14:textId="77777777" w:rsidR="006E5931" w:rsidRDefault="006E5931">
      <w:pPr>
        <w:spacing w:before="120" w:after="0" w:line="240" w:lineRule="auto"/>
        <w:ind w:firstLine="567"/>
        <w:jc w:val="center"/>
        <w:rPr>
          <w:rFonts w:ascii="Times New Roman" w:hAnsi="Times New Roman" w:cs="Times New Roman"/>
          <w:b/>
          <w:sz w:val="28"/>
          <w:szCs w:val="28"/>
        </w:rPr>
      </w:pPr>
    </w:p>
    <w:p w14:paraId="2318A4AE" w14:textId="77777777" w:rsidR="006E5931" w:rsidRDefault="006E5931">
      <w:pPr>
        <w:spacing w:before="120" w:after="0" w:line="240" w:lineRule="auto"/>
        <w:ind w:firstLine="567"/>
        <w:jc w:val="center"/>
        <w:rPr>
          <w:rFonts w:ascii="Times New Roman" w:hAnsi="Times New Roman" w:cs="Times New Roman"/>
          <w:b/>
          <w:sz w:val="28"/>
          <w:szCs w:val="28"/>
        </w:rPr>
      </w:pPr>
    </w:p>
    <w:p w14:paraId="0372743E" w14:textId="77777777" w:rsidR="006E5931" w:rsidRDefault="006E5931">
      <w:pPr>
        <w:spacing w:before="120" w:after="0" w:line="240" w:lineRule="auto"/>
        <w:ind w:firstLine="567"/>
        <w:jc w:val="center"/>
        <w:rPr>
          <w:rFonts w:ascii="Times New Roman" w:hAnsi="Times New Roman" w:cs="Times New Roman"/>
          <w:b/>
          <w:sz w:val="28"/>
          <w:szCs w:val="28"/>
        </w:rPr>
      </w:pPr>
    </w:p>
    <w:p w14:paraId="58E21782" w14:textId="77777777" w:rsidR="006E5931" w:rsidRDefault="006E5931">
      <w:pPr>
        <w:spacing w:before="120" w:after="0" w:line="240" w:lineRule="auto"/>
        <w:ind w:firstLine="567"/>
        <w:jc w:val="center"/>
        <w:rPr>
          <w:rFonts w:ascii="Times New Roman" w:hAnsi="Times New Roman" w:cs="Times New Roman"/>
          <w:b/>
          <w:sz w:val="28"/>
          <w:szCs w:val="28"/>
        </w:rPr>
      </w:pPr>
    </w:p>
    <w:p w14:paraId="74ACBDC6" w14:textId="77777777"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14:paraId="21F9562F" w14:textId="77777777"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14:paraId="756C0949" w14:textId="77777777"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14:paraId="4CAD28E9" w14:textId="77777777"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14:paraId="2A0741FF" w14:textId="77777777"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14:paraId="737B94D2" w14:textId="77777777"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14:paraId="67093D8A"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688ABDB5"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14:paraId="2D9CBC25"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14:paraId="70EAA6CA"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14:paraId="750D7AEE" w14:textId="77777777"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14:paraId="2131FDDD"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14:paraId="15E4D570"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14:paraId="06DCEE7A"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14:paraId="64B5680E"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1E65C199"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14:paraId="40C0BC43"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14:paraId="3D031A3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14:paraId="3B11EC47"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14:paraId="39A2250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1C73511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14:paraId="0EFAA72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 xml:space="preserve">ет учитывать мнение родителей (законных </w:t>
      </w:r>
      <w:r>
        <w:rPr>
          <w:rFonts w:ascii="Times New Roman" w:hAnsi="Times New Roman" w:cs="Times New Roman"/>
          <w:color w:val="auto"/>
          <w:sz w:val="28"/>
          <w:szCs w:val="28"/>
        </w:rPr>
        <w:lastRenderedPageBreak/>
        <w:t>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14:paraId="40EAC40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14:paraId="096E2F7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7"/>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14:paraId="632068B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14:paraId="6D5DDE9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14:paraId="453123D7" w14:textId="77777777"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lastRenderedPageBreak/>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14:paraId="1A8743B9" w14:textId="77777777">
        <w:tc>
          <w:tcPr>
            <w:tcW w:w="3190" w:type="dxa"/>
            <w:tcBorders>
              <w:top w:val="single" w:sz="4" w:space="0" w:color="000000"/>
              <w:left w:val="single" w:sz="4" w:space="0" w:color="000000"/>
              <w:bottom w:val="single" w:sz="4" w:space="0" w:color="000000"/>
            </w:tcBorders>
          </w:tcPr>
          <w:p w14:paraId="0938D8FC" w14:textId="77777777"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14:paraId="64E8E1E9" w14:textId="77777777"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14:paraId="552F817C" w14:textId="77777777"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14:paraId="1BB5E4CE" w14:textId="77777777">
        <w:trPr>
          <w:trHeight w:val="854"/>
        </w:trPr>
        <w:tc>
          <w:tcPr>
            <w:tcW w:w="3190" w:type="dxa"/>
            <w:vMerge w:val="restart"/>
            <w:tcBorders>
              <w:top w:val="single" w:sz="4" w:space="0" w:color="000000"/>
              <w:left w:val="single" w:sz="4" w:space="0" w:color="000000"/>
              <w:bottom w:val="single" w:sz="4" w:space="0" w:color="000000"/>
            </w:tcBorders>
          </w:tcPr>
          <w:p w14:paraId="523DC33B" w14:textId="77777777"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14:paraId="2677A306" w14:textId="77777777"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14:paraId="56B5E8EE" w14:textId="77777777"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14:paraId="44862E39" w14:textId="77777777">
        <w:trPr>
          <w:trHeight w:val="839"/>
        </w:trPr>
        <w:tc>
          <w:tcPr>
            <w:tcW w:w="3190" w:type="dxa"/>
            <w:vMerge/>
            <w:tcBorders>
              <w:top w:val="single" w:sz="4" w:space="0" w:color="000000"/>
              <w:left w:val="single" w:sz="4" w:space="0" w:color="000000"/>
              <w:bottom w:val="single" w:sz="4" w:space="0" w:color="000000"/>
            </w:tcBorders>
          </w:tcPr>
          <w:p w14:paraId="2C176D5B" w14:textId="77777777"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14:paraId="19CB1095" w14:textId="77777777"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14:paraId="1E47D369" w14:textId="77777777"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14:paraId="382FC0BE" w14:textId="77777777">
        <w:trPr>
          <w:trHeight w:val="281"/>
        </w:trPr>
        <w:tc>
          <w:tcPr>
            <w:tcW w:w="3190" w:type="dxa"/>
            <w:vMerge/>
            <w:tcBorders>
              <w:top w:val="single" w:sz="4" w:space="0" w:color="000000"/>
              <w:left w:val="single" w:sz="4" w:space="0" w:color="000000"/>
              <w:bottom w:val="single" w:sz="4" w:space="0" w:color="000000"/>
            </w:tcBorders>
          </w:tcPr>
          <w:p w14:paraId="6AA81AB2" w14:textId="77777777"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14:paraId="4E14FE46" w14:textId="77777777"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14:paraId="166B9494" w14:textId="77777777"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14:paraId="420AE8BD" w14:textId="77777777">
        <w:trPr>
          <w:trHeight w:val="538"/>
        </w:trPr>
        <w:tc>
          <w:tcPr>
            <w:tcW w:w="3190" w:type="dxa"/>
            <w:vMerge/>
            <w:tcBorders>
              <w:top w:val="single" w:sz="4" w:space="0" w:color="000000"/>
              <w:left w:val="single" w:sz="4" w:space="0" w:color="000000"/>
              <w:bottom w:val="single" w:sz="4" w:space="0" w:color="000000"/>
            </w:tcBorders>
          </w:tcPr>
          <w:p w14:paraId="1B01FDBC" w14:textId="77777777"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14:paraId="366FDE6E" w14:textId="77777777"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14:paraId="7CB4E039" w14:textId="77777777"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14:paraId="5FC210A0" w14:textId="77777777">
        <w:trPr>
          <w:trHeight w:val="536"/>
        </w:trPr>
        <w:tc>
          <w:tcPr>
            <w:tcW w:w="3190" w:type="dxa"/>
            <w:vMerge/>
            <w:tcBorders>
              <w:top w:val="single" w:sz="4" w:space="0" w:color="000000"/>
              <w:left w:val="single" w:sz="4" w:space="0" w:color="000000"/>
              <w:bottom w:val="single" w:sz="4" w:space="0" w:color="000000"/>
            </w:tcBorders>
          </w:tcPr>
          <w:p w14:paraId="378F6238" w14:textId="77777777"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14:paraId="12B7C3BB" w14:textId="77777777"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14:paraId="2EDC980E" w14:textId="77777777"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14:paraId="62B76AAB" w14:textId="77777777">
        <w:trPr>
          <w:trHeight w:val="536"/>
        </w:trPr>
        <w:tc>
          <w:tcPr>
            <w:tcW w:w="3190" w:type="dxa"/>
            <w:vMerge/>
            <w:tcBorders>
              <w:top w:val="single" w:sz="4" w:space="0" w:color="000000"/>
              <w:left w:val="single" w:sz="4" w:space="0" w:color="000000"/>
              <w:bottom w:val="single" w:sz="4" w:space="0" w:color="000000"/>
            </w:tcBorders>
          </w:tcPr>
          <w:p w14:paraId="3304A52A" w14:textId="77777777"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14:paraId="54410A55" w14:textId="77777777"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14:paraId="5E36430E" w14:textId="77777777"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14:paraId="3365A870" w14:textId="77777777">
        <w:trPr>
          <w:trHeight w:val="1164"/>
        </w:trPr>
        <w:tc>
          <w:tcPr>
            <w:tcW w:w="3190" w:type="dxa"/>
            <w:vMerge/>
            <w:tcBorders>
              <w:top w:val="single" w:sz="4" w:space="0" w:color="000000"/>
              <w:left w:val="single" w:sz="4" w:space="0" w:color="000000"/>
            </w:tcBorders>
          </w:tcPr>
          <w:p w14:paraId="31840241" w14:textId="77777777"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14:paraId="3057532D" w14:textId="77777777"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14:paraId="211EBDD7" w14:textId="77777777"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14:paraId="26A98021" w14:textId="77777777">
        <w:trPr>
          <w:trHeight w:val="298"/>
        </w:trPr>
        <w:tc>
          <w:tcPr>
            <w:tcW w:w="3190" w:type="dxa"/>
            <w:tcBorders>
              <w:left w:val="single" w:sz="4" w:space="0" w:color="000000"/>
              <w:bottom w:val="single" w:sz="4" w:space="0" w:color="000000"/>
            </w:tcBorders>
          </w:tcPr>
          <w:p w14:paraId="5DFBA787" w14:textId="77777777"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14:paraId="1A56D3E4" w14:textId="77777777"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14:paraId="100B903F" w14:textId="77777777"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14:paraId="4FA53127" w14:textId="77777777" w:rsidR="005B5BE4" w:rsidRDefault="005B5BE4">
      <w:pPr>
        <w:spacing w:after="0" w:line="360" w:lineRule="auto"/>
        <w:jc w:val="both"/>
        <w:rPr>
          <w:rFonts w:ascii="Times New Roman" w:hAnsi="Times New Roman" w:cs="Times New Roman"/>
          <w:color w:val="auto"/>
          <w:sz w:val="28"/>
          <w:szCs w:val="28"/>
        </w:rPr>
      </w:pPr>
    </w:p>
    <w:p w14:paraId="0F5B83B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14:paraId="44D9594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14:paraId="6141CE8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14:paraId="349E036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14:paraId="2CF5CD94"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14:paraId="6CDC78F6"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8"/>
      </w:r>
      <w:r>
        <w:rPr>
          <w:rFonts w:ascii="Times New Roman" w:hAnsi="Times New Roman" w:cs="Times New Roman"/>
          <w:bCs/>
          <w:color w:val="auto"/>
          <w:sz w:val="28"/>
          <w:szCs w:val="28"/>
        </w:rPr>
        <w:t xml:space="preserve">. </w:t>
      </w:r>
    </w:p>
    <w:p w14:paraId="6119592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ников, используя только качественную 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14:paraId="247EC4B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14:paraId="2E4DE1F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w:t>
      </w:r>
      <w:r>
        <w:rPr>
          <w:rFonts w:ascii="Times New Roman" w:hAnsi="Times New Roman" w:cs="Times New Roman"/>
          <w:color w:val="auto"/>
          <w:sz w:val="28"/>
          <w:szCs w:val="28"/>
        </w:rPr>
        <w:lastRenderedPageBreak/>
        <w:t xml:space="preserve">соответствие / несоответствие науке и практике; полнота и надежность усвоения; самостоятельность применения усвоенных знаний. </w:t>
      </w:r>
    </w:p>
    <w:p w14:paraId="7CE1DA9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14:paraId="7F8C300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14:paraId="401BF7A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14:paraId="0BF7A90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14:paraId="371CBE6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14:paraId="64C119C2" w14:textId="77777777"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14:paraId="5F0604FC" w14:textId="77777777"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14:paraId="04FA2BC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14:paraId="0C6DA71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14:paraId="65B0E41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 xml:space="preserve">ных результатов следует из всего спектра оценок выбирать такие, </w:t>
      </w:r>
      <w:r>
        <w:rPr>
          <w:rFonts w:ascii="Times New Roman" w:hAnsi="Times New Roman" w:cs="Times New Roman"/>
          <w:color w:val="auto"/>
          <w:sz w:val="28"/>
          <w:szCs w:val="28"/>
        </w:rPr>
        <w:lastRenderedPageBreak/>
        <w:t>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14:paraId="4E2C31E8"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14:paraId="10837769" w14:textId="77777777"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14:paraId="1E88C0B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14:paraId="7F56614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14:paraId="2FDEEC7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14:paraId="16223486"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14:paraId="3945C15C" w14:textId="77777777"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14:paraId="4417C79B" w14:textId="77777777"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14:paraId="5F514F56" w14:textId="77777777"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14:paraId="4D5D81C4" w14:textId="77777777"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14:paraId="174808C8" w14:textId="77777777" w:rsidR="005B5BE4" w:rsidRDefault="005B5BE4">
      <w:pPr>
        <w:pStyle w:val="afe"/>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w:t>
      </w:r>
      <w:r>
        <w:rPr>
          <w:rFonts w:ascii="Times New Roman" w:hAnsi="Times New Roman" w:cs="Times New Roman"/>
          <w:sz w:val="28"/>
          <w:szCs w:val="28"/>
        </w:rPr>
        <w:lastRenderedPageBreak/>
        <w:t xml:space="preserve">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14:paraId="4185AC8F" w14:textId="77777777" w:rsidR="006E5931" w:rsidRDefault="006E5931">
      <w:pPr>
        <w:spacing w:after="0" w:line="360" w:lineRule="auto"/>
        <w:ind w:firstLine="709"/>
        <w:jc w:val="center"/>
        <w:rPr>
          <w:rFonts w:ascii="Times New Roman" w:hAnsi="Times New Roman" w:cs="Times New Roman"/>
          <w:b/>
          <w:sz w:val="28"/>
          <w:szCs w:val="28"/>
        </w:rPr>
      </w:pPr>
    </w:p>
    <w:p w14:paraId="4039C3DD" w14:textId="77777777"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14:paraId="031BCDEE"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14:paraId="5CB7D25D" w14:textId="77777777"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14:paraId="130E2EC1" w14:textId="77777777"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14:paraId="22245AFC" w14:textId="77777777"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14:paraId="67C34A37" w14:textId="77777777"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14:paraId="4A03038F" w14:textId="77777777"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14:paraId="70AC6E25" w14:textId="77777777"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lastRenderedPageBreak/>
        <w:t>Задачами</w:t>
      </w:r>
      <w:r>
        <w:rPr>
          <w:rFonts w:ascii="Times New Roman" w:hAnsi="Times New Roman" w:cs="Times New Roman"/>
          <w:color w:val="auto"/>
          <w:sz w:val="28"/>
          <w:szCs w:val="28"/>
        </w:rPr>
        <w:t xml:space="preserve"> реализации программы являются:</w:t>
      </w:r>
    </w:p>
    <w:p w14:paraId="220A828C" w14:textId="77777777"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14:paraId="083EE724" w14:textId="77777777"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14:paraId="7035FEFB" w14:textId="77777777"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14:paraId="6283D82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14:paraId="7707F21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14:paraId="06E000E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14:paraId="5A8E7002" w14:textId="77777777"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14:paraId="256BE661" w14:textId="77777777" w:rsidR="006E5931" w:rsidRDefault="006E5931" w:rsidP="006E5931">
      <w:pPr>
        <w:pStyle w:val="afd"/>
      </w:pPr>
    </w:p>
    <w:p w14:paraId="3771CF10" w14:textId="77777777"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14:paraId="242158A7" w14:textId="77777777"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14:paraId="2E52CF38" w14:textId="77777777"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14:paraId="39E454EF" w14:textId="77777777"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14:paraId="079B3A8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качестве базовых учебных действий рассматриваются операционные, мотивационные, целевые и оценочные. </w:t>
      </w:r>
    </w:p>
    <w:p w14:paraId="69202CF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14:paraId="126B0D1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14:paraId="2FE174F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14:paraId="7750B9C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14:paraId="6EF44B9A"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14:paraId="2D054F41" w14:textId="77777777"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3FBE3147"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14:paraId="7E75414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14:paraId="7355AAB0"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14:paraId="38820BD0"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14:paraId="700BF75D"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161D8B98"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w:t>
      </w:r>
      <w:r>
        <w:rPr>
          <w:rFonts w:ascii="Times New Roman" w:hAnsi="Times New Roman"/>
          <w:sz w:val="28"/>
          <w:szCs w:val="28"/>
        </w:rPr>
        <w:lastRenderedPageBreak/>
        <w:t xml:space="preserve">использования знаний и умений в различных условиях, составляют основу для дальнейшего формирования логического мышления школьников. </w:t>
      </w:r>
    </w:p>
    <w:p w14:paraId="068113C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14:paraId="20E04655"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14:paraId="56F6F595" w14:textId="77777777"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14:paraId="5B3832A3"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14:paraId="15FB8B6E" w14:textId="77777777"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14:paraId="6E20CA3C"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14:paraId="7AFB4060"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14:paraId="13E1A85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14:paraId="53033EF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14:paraId="3E932FCB" w14:textId="77777777"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14:paraId="2F9D631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14:paraId="43EEB20F"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lastRenderedPageBreak/>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3731C157" w14:textId="77777777"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14:paraId="0AD302E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14:paraId="5C23C2D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14:paraId="62F5B6C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14:paraId="0771A48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14:paraId="2DC14CF2" w14:textId="77777777"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14:paraId="6BB1B674"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14:paraId="1BB1787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14:paraId="0267AF6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14:paraId="5EBF9B3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14:paraId="77B16BC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14:paraId="6C81E03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14:paraId="4D831C6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14:paraId="39E5A2D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14:paraId="39A3E805" w14:textId="77777777"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14:paraId="6008D537" w14:textId="77777777" w:rsidR="005B5BE4" w:rsidRDefault="005B5BE4">
      <w:pPr>
        <w:pStyle w:val="aff1"/>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14:paraId="4DE8912C" w14:textId="77777777" w:rsidR="005B5BE4" w:rsidRDefault="005B5BE4">
      <w:pPr>
        <w:pStyle w:val="aff1"/>
        <w:spacing w:after="0" w:line="360" w:lineRule="auto"/>
        <w:ind w:left="1003"/>
        <w:jc w:val="center"/>
        <w:rPr>
          <w:rFonts w:ascii="Times New Roman" w:hAnsi="Times New Roman"/>
          <w:sz w:val="28"/>
          <w:szCs w:val="28"/>
        </w:rPr>
      </w:pPr>
      <w:r>
        <w:rPr>
          <w:rFonts w:ascii="Times New Roman" w:hAnsi="Times New Roman"/>
          <w:sz w:val="28"/>
          <w:szCs w:val="28"/>
          <w:u w:val="single"/>
        </w:rPr>
        <w:lastRenderedPageBreak/>
        <w:t>Личностные учебные действия:</w:t>
      </w:r>
    </w:p>
    <w:p w14:paraId="6E1617ED"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14:paraId="60A0E238" w14:textId="77777777" w:rsidR="005B5BE4" w:rsidRDefault="005B5BE4">
      <w:pPr>
        <w:pStyle w:val="aff1"/>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14:paraId="171379C1"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14:paraId="61329ACE" w14:textId="77777777" w:rsidR="005B5BE4" w:rsidRDefault="005B5BE4">
      <w:pPr>
        <w:pStyle w:val="aff1"/>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14:paraId="6D69CBCA"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14:paraId="0EBC075C" w14:textId="77777777" w:rsidR="005B5BE4" w:rsidRDefault="005B5BE4">
      <w:pPr>
        <w:pStyle w:val="aff1"/>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14:paraId="5E731B6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14:paraId="00EE329B"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lastRenderedPageBreak/>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14:paraId="4D181A08" w14:textId="77777777"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14:paraId="30AB87D0" w14:textId="77777777"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14:paraId="3F8612E0" w14:textId="77777777"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14:paraId="158EECD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14:paraId="27201F23" w14:textId="77777777"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14:paraId="16575C4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14:paraId="307CE6F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14:paraId="42B5684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14:paraId="446E1767" w14:textId="77777777"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14:paraId="4E849951" w14:textId="77777777" w:rsidR="005B5BE4" w:rsidRDefault="005B5BE4">
      <w:pPr>
        <w:pStyle w:val="aff1"/>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14:paraId="4FFA9C88" w14:textId="77777777"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w:t>
      </w:r>
      <w:r>
        <w:rPr>
          <w:rFonts w:ascii="Times New Roman" w:hAnsi="Times New Roman" w:cs="Times New Roman"/>
          <w:bCs/>
          <w:color w:val="auto"/>
          <w:sz w:val="28"/>
          <w:szCs w:val="28"/>
        </w:rPr>
        <w:lastRenderedPageBreak/>
        <w:t xml:space="preserve">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14:paraId="5C53DAA8" w14:textId="77777777" w:rsidR="006E5931" w:rsidRDefault="006E5931">
      <w:pPr>
        <w:pStyle w:val="aff"/>
        <w:spacing w:line="360" w:lineRule="auto"/>
        <w:ind w:firstLine="454"/>
        <w:rPr>
          <w:rFonts w:ascii="Times New Roman" w:hAnsi="Times New Roman" w:cs="Times New Roman"/>
          <w:sz w:val="28"/>
          <w:szCs w:val="28"/>
          <w:u w:val="single"/>
        </w:rPr>
      </w:pPr>
    </w:p>
    <w:p w14:paraId="17F8434A" w14:textId="77777777"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14:paraId="2A3A22B5" w14:textId="77777777"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14:paraId="135255C5" w14:textId="77777777"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14:paraId="58B11C24" w14:textId="77777777"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14:paraId="1D91660D" w14:textId="77777777" w:rsidR="005B5BE4" w:rsidRDefault="005B5BE4">
      <w:pPr>
        <w:pStyle w:val="aff"/>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14:paraId="6E04B372" w14:textId="77777777" w:rsidR="005B5BE4" w:rsidRDefault="005B5BE4">
      <w:pPr>
        <w:pStyle w:val="aff"/>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14:paraId="45651B7E" w14:textId="77777777" w:rsidR="005B5BE4" w:rsidRDefault="005B5BE4">
      <w:pPr>
        <w:pStyle w:val="aff"/>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14:paraId="52DC8D02" w14:textId="77777777" w:rsidR="005B5BE4" w:rsidRDefault="005B5BE4">
      <w:pPr>
        <w:pStyle w:val="aff1"/>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14:paraId="721A7691"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14:paraId="7C4387A4" w14:textId="77777777"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14:paraId="45B79F3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14:paraId="30646FA1"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14:paraId="181B3B1F" w14:textId="77777777" w:rsidR="006E5931" w:rsidRDefault="006E5931" w:rsidP="006E5931">
      <w:pPr>
        <w:pStyle w:val="afd"/>
      </w:pPr>
    </w:p>
    <w:p w14:paraId="67B7E09D" w14:textId="77777777"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14:paraId="1430C46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14:paraId="2DEB3CF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14:paraId="348ECD9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14:paraId="6572B98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14:paraId="7D436FE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14:paraId="1F294CF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14:paraId="0E7B257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14:paraId="2558BF0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14:paraId="58A5ABB0"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 xml:space="preserve">точные и итоговые достижения каждого учащегося в овладении конкретными </w:t>
      </w:r>
      <w:r>
        <w:rPr>
          <w:rFonts w:ascii="Times New Roman" w:hAnsi="Times New Roman" w:cs="Times New Roman"/>
          <w:color w:val="auto"/>
          <w:sz w:val="28"/>
          <w:szCs w:val="28"/>
        </w:rPr>
        <w:lastRenderedPageBreak/>
        <w:t>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14:paraId="66B85C99" w14:textId="77777777"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14:paraId="49C5355E" w14:textId="77777777"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14:paraId="2D9D448C" w14:textId="77777777"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2.2.2. Программы учебных предметов, </w:t>
      </w:r>
    </w:p>
    <w:p w14:paraId="055B69D5" w14:textId="77777777"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14:paraId="1EF7C1FC" w14:textId="77777777"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14:paraId="21D99D77" w14:textId="77777777"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14:paraId="347AAB8F" w14:textId="77777777"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14:paraId="611451CE" w14:textId="77777777"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14:paraId="63934944" w14:textId="77777777"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14:paraId="246E9217" w14:textId="77777777"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14:paraId="40E754C5" w14:textId="77777777"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14:paraId="05ABF04C" w14:textId="77777777"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14:paraId="302E4836" w14:textId="77777777"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14:paraId="7A9506B9" w14:textId="77777777"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14:paraId="422FCF82" w14:textId="77777777"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Развитие навыков устной коммуникации;</w:t>
      </w:r>
    </w:p>
    <w:p w14:paraId="3F388212" w14:textId="77777777"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14:paraId="75E2D031" w14:textId="77777777"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14:paraId="1959D7F9" w14:textId="77777777"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14:paraId="26BF1BCA"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14:paraId="0C99CDEE" w14:textId="77777777"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14:paraId="037DEA1F" w14:textId="77777777"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14:paraId="108B65C1"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14:paraId="4ECB6352"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 xml:space="preserve">ти </w:t>
      </w:r>
      <w:r>
        <w:rPr>
          <w:rFonts w:ascii="Times New Roman" w:hAnsi="Times New Roman" w:cs="Times New Roman"/>
          <w:bCs/>
          <w:color w:val="auto"/>
          <w:sz w:val="28"/>
          <w:szCs w:val="28"/>
        </w:rPr>
        <w:lastRenderedPageBreak/>
        <w:t>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14:paraId="6BAE2232"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14:paraId="1262B71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14:paraId="7017195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14:paraId="41330D1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14:paraId="5E8A357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14:paraId="77314D8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14:paraId="3978ECB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14:paraId="6F1E283B"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w:t>
      </w:r>
      <w:r>
        <w:rPr>
          <w:rFonts w:ascii="Times New Roman" w:hAnsi="Times New Roman" w:cs="Times New Roman"/>
          <w:color w:val="auto"/>
          <w:sz w:val="28"/>
          <w:szCs w:val="28"/>
        </w:rPr>
        <w:lastRenderedPageBreak/>
        <w:t>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14:paraId="72FA540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14:paraId="087635F0"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14:paraId="39FFDDE1" w14:textId="77777777"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14:paraId="27EFC23A"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14:paraId="33FAFB78" w14:textId="77777777"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14:paraId="3E8E009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14:paraId="68BA4E9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14:paraId="4E65E29A" w14:textId="77777777"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14:paraId="35B30F6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w:t>
      </w:r>
      <w:r>
        <w:rPr>
          <w:rFonts w:ascii="Times New Roman" w:hAnsi="Times New Roman" w:cs="Times New Roman"/>
          <w:i/>
          <w:iCs/>
          <w:color w:val="auto"/>
          <w:sz w:val="28"/>
          <w:szCs w:val="28"/>
        </w:rPr>
        <w:lastRenderedPageBreak/>
        <w:t xml:space="preserve">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14:paraId="3163AE80" w14:textId="77777777"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14:paraId="582A3F89" w14:textId="77777777"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14:paraId="67D45F35"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14:paraId="5955586F"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14:paraId="3A2E6E8B"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14:paraId="2253AAA2" w14:textId="77777777"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14:paraId="7EC5BE0C"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14:paraId="0318D138"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w:t>
      </w:r>
      <w:r>
        <w:rPr>
          <w:rFonts w:ascii="Times New Roman" w:hAnsi="Times New Roman" w:cs="Times New Roman"/>
          <w:color w:val="auto"/>
          <w:sz w:val="28"/>
          <w:szCs w:val="28"/>
        </w:rPr>
        <w:lastRenderedPageBreak/>
        <w:t>объему изложений и сочинений (3-4 предложения) по плану, опорным словам и иллюстрации.</w:t>
      </w:r>
    </w:p>
    <w:p w14:paraId="6A1EF263" w14:textId="77777777"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14:paraId="40459DC7" w14:textId="77777777"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14:paraId="49C2B5A8" w14:textId="77777777"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14:paraId="4DBFCA1E" w14:textId="77777777"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14:paraId="51B9C3CE" w14:textId="77777777"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14:paraId="5E9986AF" w14:textId="77777777"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14:paraId="42D0C10A" w14:textId="77777777"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14:paraId="5D8A71D3" w14:textId="77777777"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lastRenderedPageBreak/>
        <w:t>Речевая практика</w:t>
      </w:r>
    </w:p>
    <w:p w14:paraId="233D99A6"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14:paraId="0D3C41A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14:paraId="5BAFA76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14:paraId="7CB58D9A"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14:paraId="5C064AD3"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14:paraId="7871607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14:paraId="308F5B1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14:paraId="06A6B73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14:paraId="44CF4006"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14:paraId="5DD802DD" w14:textId="77777777" w:rsidR="005B5BE4" w:rsidRDefault="005B5BE4">
      <w:pPr>
        <w:pStyle w:val="aff1"/>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14:paraId="42F2CC93"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14:paraId="779EF9A4"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w:t>
      </w:r>
      <w:r>
        <w:rPr>
          <w:rFonts w:ascii="Times New Roman" w:hAnsi="Times New Roman"/>
          <w:sz w:val="28"/>
          <w:szCs w:val="28"/>
        </w:rPr>
        <w:lastRenderedPageBreak/>
        <w:t xml:space="preserve">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14:paraId="28DC0B68"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14:paraId="1CAE4DF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14:paraId="65F153D1"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14:paraId="76297262"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14:paraId="2F16044D"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14:paraId="7AAFCA9F"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14:paraId="44FD2EFF"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14:paraId="4000C29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14:paraId="78358EB7"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14:paraId="39B0F259"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14:paraId="544E2183"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14:paraId="54688EF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4A421EB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14:paraId="65A0D254"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14:paraId="65B1D2C7"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71F01C91"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lastRenderedPageBreak/>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14:paraId="2384E5AE" w14:textId="77777777"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14:paraId="3C6C198E" w14:textId="77777777" w:rsidR="005B5BE4" w:rsidRDefault="005B5BE4">
      <w:pPr>
        <w:pStyle w:val="aff1"/>
        <w:spacing w:after="0" w:line="36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14:paraId="1A1D3228" w14:textId="77777777" w:rsidR="005B5BE4" w:rsidRDefault="005B5BE4">
      <w:pPr>
        <w:pStyle w:val="aff1"/>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14:paraId="6D19ECA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14:paraId="16982DB1"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14:paraId="671D982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14:paraId="7563A4A7"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14:paraId="0AB07E40" w14:textId="77777777" w:rsidR="005B5BE4" w:rsidRDefault="005B5BE4">
      <w:pPr>
        <w:pStyle w:val="aff1"/>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14:paraId="2FE8202A" w14:textId="77777777" w:rsidR="005B5BE4" w:rsidRDefault="005B5BE4">
      <w:pPr>
        <w:pStyle w:val="aff1"/>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14:paraId="7726A69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14:paraId="20D2366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14:paraId="3B7D691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14:paraId="5534FA6F"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14:paraId="6C7849D1"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Выбор атрибутов к ролевой игре по теме речевой ситуации. Уточнение ролей, сюжета игры, его вариативности.  </w:t>
      </w:r>
    </w:p>
    <w:p w14:paraId="5DB4BA6E"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14:paraId="7960F030"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14:paraId="16EB66AA" w14:textId="77777777"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14:paraId="5FCE39BC" w14:textId="77777777"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14:paraId="0589C10F" w14:textId="77777777"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14:paraId="10C0152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14:paraId="33F8FFB8" w14:textId="77777777" w:rsidR="005B5BE4" w:rsidRDefault="005B5BE4">
      <w:pPr>
        <w:pStyle w:val="aff1"/>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14:paraId="7276FB4D" w14:textId="77777777" w:rsidR="005B5BE4" w:rsidRDefault="005B5BE4">
      <w:pPr>
        <w:pStyle w:val="aff1"/>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14:paraId="5993A16C" w14:textId="77777777" w:rsidR="005B5BE4" w:rsidRDefault="005B5BE4">
      <w:pPr>
        <w:pStyle w:val="aff1"/>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14:paraId="0FA48E2B" w14:textId="77777777" w:rsidR="005B5BE4" w:rsidRDefault="005B5BE4">
      <w:pPr>
        <w:pStyle w:val="af8"/>
        <w:spacing w:before="0" w:after="0"/>
        <w:ind w:firstLine="709"/>
        <w:jc w:val="both"/>
        <w:rPr>
          <w:i/>
          <w:iCs/>
          <w:sz w:val="28"/>
          <w:szCs w:val="28"/>
        </w:rPr>
      </w:pPr>
      <w:r>
        <w:rPr>
          <w:b/>
          <w:sz w:val="28"/>
          <w:szCs w:val="28"/>
        </w:rPr>
        <w:t>Пропедевтика</w:t>
      </w:r>
      <w:r>
        <w:rPr>
          <w:iCs/>
          <w:sz w:val="28"/>
          <w:szCs w:val="28"/>
        </w:rPr>
        <w:t>.</w:t>
      </w:r>
    </w:p>
    <w:p w14:paraId="36EECA9C" w14:textId="77777777" w:rsidR="005B5BE4" w:rsidRDefault="005B5BE4">
      <w:pPr>
        <w:pStyle w:val="af8"/>
        <w:spacing w:before="0" w:after="0"/>
        <w:ind w:firstLine="709"/>
        <w:jc w:val="both"/>
        <w:rPr>
          <w:sz w:val="28"/>
          <w:szCs w:val="28"/>
        </w:rPr>
      </w:pPr>
      <w:r>
        <w:rPr>
          <w:i/>
          <w:iCs/>
          <w:sz w:val="28"/>
          <w:szCs w:val="28"/>
        </w:rPr>
        <w:t>Свойства предметов</w:t>
      </w:r>
    </w:p>
    <w:p w14:paraId="01DF84FD" w14:textId="77777777" w:rsidR="005B5BE4" w:rsidRDefault="005B5BE4">
      <w:pPr>
        <w:pStyle w:val="af8"/>
        <w:spacing w:before="0" w:after="0"/>
        <w:ind w:firstLine="709"/>
        <w:jc w:val="both"/>
        <w:rPr>
          <w:i/>
          <w:iCs/>
          <w:sz w:val="28"/>
          <w:szCs w:val="28"/>
        </w:rPr>
      </w:pPr>
      <w:r>
        <w:rPr>
          <w:sz w:val="28"/>
          <w:szCs w:val="28"/>
        </w:rPr>
        <w:lastRenderedPageBreak/>
        <w:t>Предметы, обладающие определенными свойствами: цвет, форма, размер (величина), назначение. Слова: каждый, все, кроме, остальные (оставшиеся), другие.</w:t>
      </w:r>
    </w:p>
    <w:p w14:paraId="76FD87DE" w14:textId="77777777" w:rsidR="005B5BE4" w:rsidRDefault="005B5BE4">
      <w:pPr>
        <w:pStyle w:val="af8"/>
        <w:spacing w:before="0" w:after="0"/>
        <w:ind w:firstLine="709"/>
        <w:jc w:val="both"/>
        <w:rPr>
          <w:sz w:val="28"/>
          <w:szCs w:val="28"/>
        </w:rPr>
      </w:pPr>
      <w:r>
        <w:rPr>
          <w:i/>
          <w:iCs/>
          <w:sz w:val="28"/>
          <w:szCs w:val="28"/>
        </w:rPr>
        <w:t>Сравнение предметов</w:t>
      </w:r>
    </w:p>
    <w:p w14:paraId="7752450F" w14:textId="77777777" w:rsidR="005B5BE4" w:rsidRDefault="005B5BE4">
      <w:pPr>
        <w:pStyle w:val="af8"/>
        <w:spacing w:before="0" w:after="0"/>
        <w:ind w:firstLine="709"/>
        <w:jc w:val="both"/>
        <w:rPr>
          <w:sz w:val="28"/>
          <w:szCs w:val="28"/>
        </w:rPr>
      </w:pPr>
      <w:r>
        <w:rPr>
          <w:sz w:val="28"/>
          <w:szCs w:val="28"/>
        </w:rPr>
        <w:t>Сравнение двух предметов, серии предметов.</w:t>
      </w:r>
    </w:p>
    <w:p w14:paraId="2A30597F" w14:textId="77777777" w:rsidR="005B5BE4" w:rsidRDefault="005B5BE4">
      <w:pPr>
        <w:pStyle w:val="af8"/>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14:paraId="1BE61928" w14:textId="77777777" w:rsidR="005B5BE4" w:rsidRDefault="005B5BE4">
      <w:pPr>
        <w:pStyle w:val="af8"/>
        <w:spacing w:before="0" w:after="0"/>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655FD9F6" w14:textId="77777777" w:rsidR="005B5BE4" w:rsidRDefault="005B5BE4">
      <w:pPr>
        <w:pStyle w:val="af8"/>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14:paraId="2939A8AE" w14:textId="77777777" w:rsidR="005B5BE4" w:rsidRDefault="005B5BE4">
      <w:pPr>
        <w:pStyle w:val="af8"/>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14:paraId="2408EDC9" w14:textId="77777777" w:rsidR="005B5BE4" w:rsidRDefault="005B5BE4">
      <w:pPr>
        <w:pStyle w:val="af8"/>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0596F1F1" w14:textId="77777777" w:rsidR="005B5BE4" w:rsidRDefault="005B5BE4">
      <w:pPr>
        <w:pStyle w:val="af8"/>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14:paraId="0ACC6DB1" w14:textId="77777777" w:rsidR="005B5BE4" w:rsidRDefault="005B5BE4">
      <w:pPr>
        <w:pStyle w:val="af8"/>
        <w:spacing w:before="0" w:after="0"/>
        <w:ind w:firstLine="709"/>
        <w:jc w:val="both"/>
        <w:rPr>
          <w:i/>
          <w:iCs/>
          <w:sz w:val="28"/>
          <w:szCs w:val="28"/>
        </w:rPr>
      </w:pPr>
      <w:r>
        <w:rPr>
          <w:sz w:val="28"/>
          <w:szCs w:val="28"/>
        </w:rPr>
        <w:t xml:space="preserve">Сравнение небольших предметных совокупностей путем установления взаимно однозначного соответствия между ними или их частями: больше, </w:t>
      </w:r>
      <w:r>
        <w:rPr>
          <w:sz w:val="28"/>
          <w:szCs w:val="28"/>
        </w:rPr>
        <w:lastRenderedPageBreak/>
        <w:t>меньше, одинаковое, равное количество, столько же, сколько, лишние, недостающие предметы.</w:t>
      </w:r>
    </w:p>
    <w:p w14:paraId="5F98C92F" w14:textId="77777777" w:rsidR="005B5BE4" w:rsidRDefault="005B5BE4">
      <w:pPr>
        <w:pStyle w:val="af8"/>
        <w:spacing w:before="0" w:after="0"/>
        <w:ind w:firstLine="709"/>
        <w:jc w:val="both"/>
        <w:rPr>
          <w:sz w:val="28"/>
          <w:szCs w:val="28"/>
        </w:rPr>
      </w:pPr>
      <w:r>
        <w:rPr>
          <w:i/>
          <w:iCs/>
          <w:sz w:val="28"/>
          <w:szCs w:val="28"/>
        </w:rPr>
        <w:t>Сравнение объемов жидкостей, сыпучих веществ</w:t>
      </w:r>
    </w:p>
    <w:p w14:paraId="036AFE86" w14:textId="77777777" w:rsidR="005B5BE4" w:rsidRDefault="005B5BE4">
      <w:pPr>
        <w:pStyle w:val="af8"/>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14:paraId="3AB3041E" w14:textId="77777777" w:rsidR="005B5BE4" w:rsidRDefault="005B5BE4">
      <w:pPr>
        <w:pStyle w:val="af8"/>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14:paraId="00B1B789" w14:textId="77777777" w:rsidR="005B5BE4" w:rsidRDefault="005B5BE4">
      <w:pPr>
        <w:pStyle w:val="af8"/>
        <w:spacing w:before="0" w:after="0"/>
        <w:ind w:firstLine="709"/>
        <w:jc w:val="both"/>
        <w:rPr>
          <w:sz w:val="28"/>
          <w:szCs w:val="28"/>
        </w:rPr>
      </w:pPr>
      <w:r>
        <w:rPr>
          <w:i/>
          <w:iCs/>
          <w:sz w:val="28"/>
          <w:szCs w:val="28"/>
        </w:rPr>
        <w:t>Положение предметов в пространстве, на плоскости</w:t>
      </w:r>
    </w:p>
    <w:p w14:paraId="3CDAC4EF" w14:textId="77777777" w:rsidR="005B5BE4" w:rsidRDefault="005B5BE4">
      <w:pPr>
        <w:pStyle w:val="af8"/>
        <w:spacing w:before="0" w:after="0"/>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2FC1C737" w14:textId="77777777" w:rsidR="005B5BE4" w:rsidRDefault="005B5BE4">
      <w:pPr>
        <w:pStyle w:val="af8"/>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38044560" w14:textId="77777777" w:rsidR="005B5BE4" w:rsidRDefault="005B5BE4">
      <w:pPr>
        <w:pStyle w:val="af8"/>
        <w:spacing w:before="0" w:after="0"/>
        <w:ind w:firstLine="709"/>
        <w:jc w:val="both"/>
        <w:rPr>
          <w:sz w:val="28"/>
          <w:szCs w:val="28"/>
        </w:rPr>
      </w:pPr>
      <w:r>
        <w:rPr>
          <w:i/>
          <w:sz w:val="28"/>
          <w:szCs w:val="28"/>
        </w:rPr>
        <w:t>Единицы измерения и их соотношения</w:t>
      </w:r>
    </w:p>
    <w:p w14:paraId="16E636CA" w14:textId="77777777" w:rsidR="005B5BE4" w:rsidRDefault="005B5BE4">
      <w:pPr>
        <w:pStyle w:val="af8"/>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18D09EBB" w14:textId="77777777" w:rsidR="005B5BE4" w:rsidRDefault="005B5BE4">
      <w:pPr>
        <w:pStyle w:val="af8"/>
        <w:spacing w:before="0" w:after="0"/>
        <w:ind w:firstLine="709"/>
        <w:jc w:val="both"/>
        <w:rPr>
          <w:i/>
          <w:sz w:val="28"/>
          <w:szCs w:val="28"/>
        </w:rPr>
      </w:pPr>
      <w:r>
        <w:rPr>
          <w:sz w:val="28"/>
          <w:szCs w:val="28"/>
        </w:rPr>
        <w:t>Сравнение по возрасту: молодой, старый, моложе, старше.</w:t>
      </w:r>
    </w:p>
    <w:p w14:paraId="16661A04" w14:textId="77777777" w:rsidR="005B5BE4" w:rsidRDefault="005B5BE4">
      <w:pPr>
        <w:pStyle w:val="af8"/>
        <w:spacing w:before="0" w:after="0"/>
        <w:ind w:firstLine="709"/>
        <w:jc w:val="both"/>
        <w:rPr>
          <w:sz w:val="28"/>
          <w:szCs w:val="28"/>
        </w:rPr>
      </w:pPr>
      <w:r>
        <w:rPr>
          <w:i/>
          <w:sz w:val="28"/>
          <w:szCs w:val="28"/>
        </w:rPr>
        <w:t>Геометрический материал</w:t>
      </w:r>
    </w:p>
    <w:p w14:paraId="6600DA20" w14:textId="77777777" w:rsidR="005B5BE4" w:rsidRDefault="005B5BE4">
      <w:pPr>
        <w:pStyle w:val="af8"/>
        <w:spacing w:before="0" w:after="0"/>
        <w:ind w:firstLine="709"/>
        <w:jc w:val="both"/>
        <w:rPr>
          <w:b/>
          <w:sz w:val="28"/>
          <w:szCs w:val="28"/>
        </w:rPr>
      </w:pPr>
      <w:r>
        <w:rPr>
          <w:sz w:val="28"/>
          <w:szCs w:val="28"/>
        </w:rPr>
        <w:t>Круг, квадрат, прямоугольник, треугольник. Шар, куб, брус.</w:t>
      </w:r>
    </w:p>
    <w:p w14:paraId="49BCF330"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14:paraId="70CA520D"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w:t>
      </w:r>
      <w:r>
        <w:rPr>
          <w:rFonts w:ascii="Times New Roman" w:hAnsi="Times New Roman" w:cs="Times New Roman"/>
          <w:color w:val="auto"/>
          <w:sz w:val="28"/>
          <w:szCs w:val="28"/>
        </w:rPr>
        <w:lastRenderedPageBreak/>
        <w:t>сантиметр, дециметр, метр). Соотношения между единицами измерения однородных величин. Сравнение и упорядочение однородных величин.</w:t>
      </w:r>
    </w:p>
    <w:p w14:paraId="1CBA9FDB"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14:paraId="3E935406"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14:paraId="350B3E4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14:paraId="0B5FEF73"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w:t>
      </w:r>
      <w:r>
        <w:rPr>
          <w:rFonts w:ascii="Times New Roman" w:hAnsi="Times New Roman" w:cs="Times New Roman"/>
          <w:color w:val="auto"/>
          <w:sz w:val="28"/>
          <w:szCs w:val="28"/>
        </w:rPr>
        <w:lastRenderedPageBreak/>
        <w:t xml:space="preserve">незамкнутая. Граница многоугольника — замкнутая ломаная линия. Использование чертежных инструментов для выполнения построений. </w:t>
      </w:r>
    </w:p>
    <w:p w14:paraId="7A71CC3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14:paraId="7AB4581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14:paraId="73A41270"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14:paraId="786459C8" w14:textId="77777777" w:rsidR="00A72E75" w:rsidRDefault="00A72E75">
      <w:pPr>
        <w:spacing w:before="120" w:after="0" w:line="360" w:lineRule="auto"/>
        <w:ind w:firstLine="709"/>
        <w:jc w:val="center"/>
        <w:rPr>
          <w:rFonts w:ascii="Times New Roman" w:hAnsi="Times New Roman" w:cs="Times New Roman"/>
          <w:b/>
          <w:color w:val="auto"/>
          <w:sz w:val="28"/>
          <w:szCs w:val="28"/>
        </w:rPr>
      </w:pPr>
    </w:p>
    <w:p w14:paraId="3CD53AAD" w14:textId="77777777"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14:paraId="5B38E3C6" w14:textId="77777777" w:rsidR="005B5BE4" w:rsidRDefault="005B5BE4">
      <w:pPr>
        <w:pStyle w:val="aff1"/>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14:paraId="30871678" w14:textId="77777777"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14:paraId="4975D6E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14:paraId="48C1550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3BE888F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14:paraId="62DC7E18"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Программа реализует современный взгляд на обучение естествоведческим дисциплинам, который выдвигает на первый план обеспечение:</w:t>
      </w:r>
    </w:p>
    <w:p w14:paraId="3FDE484B" w14:textId="77777777"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14:paraId="4D883C76" w14:textId="77777777"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14:paraId="7E846530" w14:textId="77777777"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14:paraId="382AD8FA" w14:textId="77777777"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14:paraId="5ED2B015" w14:textId="77777777"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14:paraId="53B9F77C"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14:paraId="2058326E"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14:paraId="72936C64" w14:textId="77777777" w:rsidR="005B5BE4" w:rsidRDefault="005B5BE4">
      <w:pPr>
        <w:pStyle w:val="af4"/>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lastRenderedPageBreak/>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14:paraId="1CB22EA4" w14:textId="77777777" w:rsidR="005B5BE4" w:rsidRDefault="005B5BE4">
      <w:pPr>
        <w:pStyle w:val="af4"/>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14:paraId="7AB41C39" w14:textId="77777777"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14:paraId="6AAB9DF5"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14:paraId="54D7A588" w14:textId="77777777" w:rsidR="005B5BE4" w:rsidRDefault="005B5BE4">
      <w:pPr>
        <w:pStyle w:val="aff2"/>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14:paraId="6FF630F7" w14:textId="77777777"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14:paraId="52C15669" w14:textId="77777777"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14:paraId="5E1CDC86" w14:textId="77777777" w:rsidR="005B5BE4" w:rsidRDefault="005B5BE4">
      <w:pPr>
        <w:pStyle w:val="af4"/>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14:paraId="1444ED7B" w14:textId="77777777"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lastRenderedPageBreak/>
        <w:t>Растения и животные в разное время года</w:t>
      </w:r>
    </w:p>
    <w:p w14:paraId="33573145" w14:textId="77777777"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14:paraId="3309F6A3" w14:textId="77777777" w:rsidR="005B5BE4" w:rsidRDefault="005B5BE4">
      <w:pPr>
        <w:pStyle w:val="af4"/>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14:paraId="2047AB80" w14:textId="77777777"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14:paraId="788B10A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14:paraId="0A0A0D77" w14:textId="77777777"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14:paraId="3EB35663" w14:textId="77777777" w:rsidR="005B5BE4" w:rsidRDefault="005B5BE4">
      <w:pPr>
        <w:pStyle w:val="af4"/>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14:paraId="0105EABC" w14:textId="77777777" w:rsidR="005B5BE4" w:rsidRDefault="005B5BE4">
      <w:pPr>
        <w:pStyle w:val="af4"/>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14:paraId="5B0AEECF" w14:textId="77777777" w:rsidR="005B5BE4" w:rsidRDefault="005B5BE4">
      <w:pPr>
        <w:pStyle w:val="af4"/>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14:paraId="4D786419" w14:textId="77777777"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14:paraId="1EA503C7"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14:paraId="3B8EA3F6" w14:textId="77777777" w:rsidR="005B5BE4" w:rsidRDefault="005B5BE4">
      <w:pPr>
        <w:pStyle w:val="af4"/>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14:paraId="6A34F6D2" w14:textId="77777777" w:rsidR="005B5BE4" w:rsidRDefault="005B5BE4">
      <w:pPr>
        <w:pStyle w:val="af4"/>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 xml:space="preserve">Деревья. Кустарники. Травянистые </w:t>
      </w:r>
      <w:r>
        <w:rPr>
          <w:rFonts w:ascii="Times New Roman" w:hAnsi="Times New Roman"/>
          <w:iCs/>
          <w:color w:val="auto"/>
          <w:sz w:val="28"/>
          <w:szCs w:val="28"/>
        </w:rPr>
        <w:lastRenderedPageBreak/>
        <w:t>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14:paraId="0CEDCA0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14:paraId="196D46EB" w14:textId="77777777"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14:paraId="104651F5" w14:textId="77777777"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14:paraId="74C2DA66" w14:textId="77777777"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14:paraId="7241764F" w14:textId="77777777"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14:paraId="5464AD42" w14:textId="77777777"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14:paraId="3557A0D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14:paraId="7DC2D04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14:paraId="35BCB15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14:paraId="22EB70E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14:paraId="3D5821A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14:paraId="790F7FD8"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14:paraId="62A8778E"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14:paraId="73FF669D" w14:textId="77777777" w:rsidR="005B5BE4" w:rsidRDefault="005B5BE4">
      <w:pPr>
        <w:pStyle w:val="af4"/>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14:paraId="281081AF" w14:textId="77777777" w:rsidR="005B5BE4" w:rsidRDefault="005B5BE4">
      <w:pPr>
        <w:pStyle w:val="af4"/>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14:paraId="1C4BD8BD" w14:textId="77777777"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14:paraId="24C68D0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lastRenderedPageBreak/>
        <w:t>Предупреждение заболеваний и травм.</w:t>
      </w:r>
      <w:r>
        <w:rPr>
          <w:rFonts w:ascii="Times New Roman" w:hAnsi="Times New Roman" w:cs="Times New Roman"/>
          <w:color w:val="auto"/>
          <w:sz w:val="28"/>
          <w:szCs w:val="28"/>
        </w:rPr>
        <w:t xml:space="preserve"> </w:t>
      </w:r>
    </w:p>
    <w:p w14:paraId="701DDCA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14:paraId="44A6BD99" w14:textId="77777777"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14:paraId="4BC462A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14:paraId="4808C8B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14:paraId="140871C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2302286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14:paraId="24D4BEFA"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14:paraId="10AF423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14:paraId="2E8BA660"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14:paraId="3E7A706A" w14:textId="77777777" w:rsidR="00A72E75" w:rsidRDefault="00A72E75">
      <w:pPr>
        <w:spacing w:after="0" w:line="360" w:lineRule="auto"/>
        <w:ind w:firstLine="709"/>
        <w:jc w:val="center"/>
        <w:rPr>
          <w:rFonts w:ascii="Times New Roman" w:hAnsi="Times New Roman" w:cs="Times New Roman"/>
          <w:b/>
          <w:color w:val="auto"/>
          <w:sz w:val="28"/>
          <w:szCs w:val="28"/>
        </w:rPr>
      </w:pPr>
    </w:p>
    <w:p w14:paraId="7A376D8B" w14:textId="77777777" w:rsidR="00A72E75" w:rsidRDefault="00A72E75">
      <w:pPr>
        <w:spacing w:after="0" w:line="360" w:lineRule="auto"/>
        <w:ind w:firstLine="709"/>
        <w:jc w:val="center"/>
        <w:rPr>
          <w:rFonts w:ascii="Times New Roman" w:hAnsi="Times New Roman" w:cs="Times New Roman"/>
          <w:b/>
          <w:color w:val="auto"/>
          <w:sz w:val="28"/>
          <w:szCs w:val="28"/>
        </w:rPr>
      </w:pPr>
    </w:p>
    <w:p w14:paraId="3B7261EF" w14:textId="77777777"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14:paraId="2E23F228" w14:textId="77777777"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14:paraId="340DA453" w14:textId="77777777"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14:paraId="0A65DC0C" w14:textId="77777777"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14:paraId="00B76E50"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14:paraId="180F9E26"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14:paraId="2A32DC4B" w14:textId="77777777"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14:paraId="7C39E8F8" w14:textId="77777777"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14:paraId="54AB71BC" w14:textId="77777777"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14:paraId="5037104A" w14:textId="77777777"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14:paraId="6B78BC4C" w14:textId="77777777" w:rsidR="005B5BE4" w:rsidRDefault="005B5BE4">
      <w:pPr>
        <w:pStyle w:val="aff1"/>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14:paraId="11DCB283"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узыкально-</w:t>
      </w:r>
      <w:r>
        <w:rPr>
          <w:rFonts w:ascii="Times New Roman" w:hAnsi="Times New Roman" w:cs="Times New Roman"/>
          <w:color w:val="000000"/>
          <w:sz w:val="28"/>
          <w:szCs w:val="28"/>
        </w:rPr>
        <w:lastRenderedPageBreak/>
        <w:t xml:space="preserve">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14:paraId="5AB90BA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14:paraId="0800EB20"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14:paraId="2648DBDB"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14:paraId="542720FF"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14:paraId="7C29B891"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14:paraId="679A7C06"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14:paraId="2C94DB02"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14:paraId="65A2939F"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290627EF"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14:paraId="6C36C840"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14:paraId="0CAD2395"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14:paraId="693AC6FF"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14:paraId="0EF10380"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14:paraId="4F1FF754"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14:paraId="18602357" w14:textId="77777777"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14:paraId="3B388192"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14:paraId="01CF8407"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14:paraId="1108A6AF"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14:paraId="13EF4C83"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14:paraId="5E570C43" w14:textId="77777777"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14:paraId="4C7E5BE7"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14:paraId="26988689"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14:paraId="446DF289"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14:paraId="48FE5786"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14:paraId="60707CC7"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14:paraId="566FDAF9"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14:paraId="1C3065E4"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14:paraId="07C190BB"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14:paraId="27DA128D"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w:t>
      </w:r>
      <w:r>
        <w:rPr>
          <w:rFonts w:ascii="Times New Roman" w:hAnsi="Times New Roman" w:cs="Times New Roman"/>
          <w:color w:val="333333"/>
          <w:sz w:val="28"/>
          <w:szCs w:val="28"/>
          <w:shd w:val="clear" w:color="auto" w:fill="FFFCF3"/>
        </w:rPr>
        <w:lastRenderedPageBreak/>
        <w:t>мелодии (сверху вниз или снизу вверх); развитие умения определять сильную долю на слух;</w:t>
      </w:r>
    </w:p>
    <w:p w14:paraId="74068309"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14:paraId="38DDEBFA"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14:paraId="34B2AB77"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14:paraId="4568BF4F"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14:paraId="5E8013B0"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14:paraId="7280268B"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14:paraId="39539A02" w14:textId="77777777"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14:paraId="57480DC6" w14:textId="77777777"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14:paraId="024556FA"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14:paraId="39265377"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14:paraId="0E5CE13D"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14:paraId="1C39A5F2"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14:paraId="6AA00503" w14:textId="77777777"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14:paraId="17ED249A" w14:textId="77777777"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14:paraId="7FA1D99F"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14:paraId="7F269302" w14:textId="77777777"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14:paraId="05E2A373"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14:paraId="62A51FA8"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14:paraId="73BC68AA" w14:textId="77777777"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14:paraId="1E082C88" w14:textId="77777777"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14:paraId="3AA1311A" w14:textId="77777777"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14:paraId="54E5882A" w14:textId="77777777"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14:paraId="04A5854F" w14:textId="77777777"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14:paraId="5CF7D734" w14:textId="77777777"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14:paraId="2B07C5E0" w14:textId="77777777"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14:paraId="643EF000"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14:paraId="5D8A10BB"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14:paraId="14B0C2E2"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14:paraId="5C310F9F"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14:paraId="61313774"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14:paraId="38293E2C"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14:paraId="21430071"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14:paraId="2274BC74"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14:paraId="736E79F7"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14:paraId="7049F209"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14:paraId="5FD74678"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14:paraId="60B74587" w14:textId="77777777"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14:paraId="71F3475F" w14:textId="77777777"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14:paraId="1D0606F8" w14:textId="77777777"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w:t>
      </w:r>
      <w:r>
        <w:rPr>
          <w:rFonts w:ascii="Times New Roman" w:hAnsi="Times New Roman"/>
          <w:sz w:val="28"/>
          <w:szCs w:val="28"/>
        </w:rPr>
        <w:lastRenderedPageBreak/>
        <w:t>существенные признаки, устанавливать сходство и различие между предметами;</w:t>
      </w:r>
    </w:p>
    <w:p w14:paraId="0B460A86" w14:textId="77777777"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14:paraId="190E7386" w14:textId="77777777"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14:paraId="5A72A209" w14:textId="77777777"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14:paraId="7ABF229C"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14:paraId="119FB7BB"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14:paraId="37583A8E"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14:paraId="4ECB2736" w14:textId="77777777"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14:paraId="62AC2359" w14:textId="77777777"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14:paraId="00D4FA48" w14:textId="77777777"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w:t>
      </w:r>
      <w:r>
        <w:rPr>
          <w:rStyle w:val="apple-converted-space"/>
          <w:rFonts w:ascii="Times New Roman" w:hAnsi="Times New Roman"/>
          <w:sz w:val="28"/>
          <w:szCs w:val="28"/>
          <w:shd w:val="clear" w:color="auto" w:fill="FFFFFF"/>
        </w:rPr>
        <w:lastRenderedPageBreak/>
        <w:t>клея) с натуры, по образцу, представлению, воображению; выполнение предметной, сюжетной и декоративной аппликации;</w:t>
      </w:r>
    </w:p>
    <w:p w14:paraId="059253AF" w14:textId="77777777"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14:paraId="59A1048A" w14:textId="77777777"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14:paraId="11380EAA" w14:textId="77777777"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14:paraId="2E9752E5" w14:textId="77777777"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14:paraId="7E53EB70" w14:textId="77777777"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14:paraId="747C1621" w14:textId="77777777"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14:paraId="5769E64D" w14:textId="77777777"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14:paraId="14B4EA9F"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14:paraId="7B9996A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14:paraId="4E3543AF"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14:paraId="6C72614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14:paraId="7B0A85F4"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14:paraId="5DC1E570"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lastRenderedPageBreak/>
        <w:t>― примазывание частей при составлении целого объемного изображения.</w:t>
      </w:r>
    </w:p>
    <w:p w14:paraId="728BE701"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14:paraId="7C2A1216"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14:paraId="7504D897"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14:paraId="55F609C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14:paraId="5AE1C094"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14:paraId="21A5CAD4"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14:paraId="7062F16B"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14:paraId="1ED47DE0"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14:paraId="58EDB258"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14:paraId="31DFCE1C"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14:paraId="71F2D07A"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14:paraId="0B34BD07"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14:paraId="01446DD1"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14:paraId="3935AE36"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14:paraId="5B692BCD"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14:paraId="6CC24923"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14:paraId="747CB29B"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14:paraId="6EDCDDEA"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14:paraId="2A3A52B8" w14:textId="77777777"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14:paraId="1A84284D" w14:textId="77777777"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14:paraId="5B0AC213"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14:paraId="46C4444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14:paraId="727BDE16" w14:textId="77777777"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14:paraId="1503D5BA" w14:textId="77777777"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14:paraId="4F2AEB0E" w14:textId="77777777"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14:paraId="3C88518D"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14:paraId="54AD636A"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14:paraId="1ACBC781"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14:paraId="16B16C38"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Соотнесение формы предметов с геометрическими фигурами (метод обобщения).</w:t>
      </w:r>
    </w:p>
    <w:p w14:paraId="2F915758"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14:paraId="75D08AE1"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14:paraId="5C6CD79E" w14:textId="77777777"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14:paraId="5698A83B"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14:paraId="397AC57D" w14:textId="77777777"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14:paraId="35F70F06" w14:textId="77777777"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14:paraId="62081F03" w14:textId="77777777"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14:paraId="6C9A9B04"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14:paraId="0239DBFF"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14:paraId="00B97CB7" w14:textId="77777777"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14:paraId="66F21900" w14:textId="77777777"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70B5FF64"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14:paraId="111389BB" w14:textId="77777777"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14:paraId="35977BB6"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14:paraId="0F71D87A"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14:paraId="1D8A6E41" w14:textId="77777777"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14:paraId="62B47459"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14:paraId="3FE07823" w14:textId="77777777"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14:paraId="216DAF95" w14:textId="77777777"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 xml:space="preserve">Объем – основа языка скульптуры. Красота человека, животных, выраженная </w:t>
      </w:r>
      <w:r>
        <w:rPr>
          <w:rFonts w:ascii="Times New Roman" w:hAnsi="Times New Roman" w:cs="Times New Roman"/>
          <w:sz w:val="28"/>
          <w:szCs w:val="28"/>
        </w:rPr>
        <w:lastRenderedPageBreak/>
        <w:t>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14:paraId="07F5AAF1" w14:textId="77777777"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14:paraId="76ABA1C9" w14:textId="77777777"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14:paraId="316A8BBD" w14:textId="77777777" w:rsidR="005B5BE4" w:rsidRDefault="005B5BE4">
      <w:pPr>
        <w:pStyle w:val="1b"/>
        <w:jc w:val="center"/>
        <w:rPr>
          <w:sz w:val="28"/>
          <w:szCs w:val="28"/>
        </w:rPr>
      </w:pPr>
      <w:r>
        <w:rPr>
          <w:b/>
          <w:sz w:val="28"/>
          <w:szCs w:val="28"/>
        </w:rPr>
        <w:t>Пояснительная записка</w:t>
      </w:r>
    </w:p>
    <w:p w14:paraId="5F7FA4E7" w14:textId="77777777"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14:paraId="3EE62A8E" w14:textId="77777777"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14:paraId="1EFB4DF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14:paraId="29EC034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14:paraId="5E45C9B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14:paraId="3658BAB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14:paraId="0500BA2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14:paraId="07F24DA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14:paraId="759AA1B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14:paraId="483AC85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14:paraId="122489F3" w14:textId="77777777"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14:paraId="1ECCE8AD" w14:textId="77777777"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14:paraId="3606ED92" w14:textId="77777777"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14:paraId="42D4C0C6" w14:textId="77777777"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14:paraId="76F43163" w14:textId="77777777"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14:paraId="11178B6B" w14:textId="77777777"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14:paraId="4F4C4370"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14:paraId="3BC4090A"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14:paraId="6A9B86F1" w14:textId="77777777" w:rsidR="005B5BE4" w:rsidRDefault="005B5BE4">
      <w:pPr>
        <w:pStyle w:val="afd"/>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14:paraId="6B94C23C"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lastRenderedPageBreak/>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14:paraId="44EC6D36" w14:textId="77777777"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14:paraId="3D267C5F" w14:textId="77777777"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14:paraId="087E147E" w14:textId="77777777"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14:paraId="67E4E04A" w14:textId="77777777"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14:paraId="527D71C4" w14:textId="77777777"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14:paraId="318241D9" w14:textId="77777777"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14:paraId="6D24ECE8" w14:textId="77777777" w:rsidR="005B5BE4" w:rsidRDefault="005B5BE4">
      <w:pPr>
        <w:pStyle w:val="1b"/>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14:paraId="3CA180A2" w14:textId="77777777"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14:paraId="1AD0A68A" w14:textId="77777777"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14:paraId="5191ADE2" w14:textId="77777777"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14:paraId="5CC8A851" w14:textId="77777777"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 xml:space="preserve">ме, </w:t>
      </w:r>
      <w:r>
        <w:rPr>
          <w:rFonts w:ascii="Times New Roman" w:hAnsi="Times New Roman" w:cs="Times New Roman"/>
          <w:color w:val="000000"/>
          <w:sz w:val="28"/>
          <w:szCs w:val="28"/>
        </w:rPr>
        <w:lastRenderedPageBreak/>
        <w:t>темпе, степени мышечных усилий. Развитие двигательных способностей и физических качеств с помощью средств гимнастики.</w:t>
      </w:r>
    </w:p>
    <w:p w14:paraId="18EE16E0"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14:paraId="00F054FD"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14:paraId="1EF91793"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14:paraId="550A1594"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14:paraId="7EEAB66D"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14:paraId="0D656C16" w14:textId="77777777"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14:paraId="06F03E78" w14:textId="77777777"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14:paraId="49993718"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14:paraId="15E361B9"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14:paraId="4F28AD0E"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w:t>
      </w:r>
      <w:r>
        <w:rPr>
          <w:rFonts w:ascii="Times New Roman" w:hAnsi="Times New Roman" w:cs="Times New Roman"/>
          <w:color w:val="000000"/>
          <w:spacing w:val="-3"/>
          <w:sz w:val="28"/>
          <w:szCs w:val="28"/>
        </w:rPr>
        <w:lastRenderedPageBreak/>
        <w:t xml:space="preserve">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14:paraId="6683CA6D"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14:paraId="68F9975B"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14:paraId="4A305D24"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w:t>
      </w:r>
      <w:r>
        <w:rPr>
          <w:rFonts w:ascii="Times New Roman" w:hAnsi="Times New Roman" w:cs="Times New Roman"/>
          <w:color w:val="000000"/>
          <w:spacing w:val="2"/>
          <w:sz w:val="28"/>
          <w:szCs w:val="28"/>
        </w:rPr>
        <w:lastRenderedPageBreak/>
        <w:t xml:space="preserve">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14:paraId="3C721B2D" w14:textId="77777777"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14:paraId="008952CF"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14:paraId="2F3A914A"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14:paraId="74E47F4D"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14:paraId="7CF493E2" w14:textId="77777777"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14:paraId="4DDA44B4"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14:paraId="498A941E"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14:paraId="64611DDC"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14:paraId="7CC36E64"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w:t>
      </w:r>
      <w:r>
        <w:rPr>
          <w:rFonts w:ascii="Times New Roman" w:hAnsi="Times New Roman" w:cs="Times New Roman"/>
          <w:color w:val="000000"/>
          <w:sz w:val="28"/>
          <w:szCs w:val="28"/>
        </w:rPr>
        <w:lastRenderedPageBreak/>
        <w:t>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14:paraId="706EDAA0"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14:paraId="67C62655"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14:paraId="37B96E9C"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14:paraId="5FD52771" w14:textId="77777777"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14:paraId="0F5712EA" w14:textId="77777777"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14:paraId="1A7D4DF6" w14:textId="77777777"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14:paraId="54249DA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14:paraId="1BBFD300"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14:paraId="290E729B" w14:textId="77777777"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14:paraId="2A4F625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14:paraId="427CD97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14:paraId="4AAF3146"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14:paraId="3E02271E"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14:paraId="73A377D2"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расширение знаний о материалах и их свойствах, технологиях использования.</w:t>
      </w:r>
    </w:p>
    <w:p w14:paraId="6138AFE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14:paraId="56C0C0BA"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14:paraId="3BAE85EC"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14:paraId="31548D38"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14:paraId="13BA790F"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14:paraId="73C2F48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192B2B0C"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14:paraId="281F1CBD"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14:paraId="4C9E4D0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14:paraId="6FFE2BF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14:paraId="04E9401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14:paraId="034D0715"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14:paraId="3D1557BE" w14:textId="77777777"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14:paraId="76D3E6D2"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14:paraId="3A4AEC1E" w14:textId="77777777"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14:paraId="67510F0A"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14:paraId="2BBAF22A" w14:textId="77777777"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lastRenderedPageBreak/>
        <w:t>Работа с бумагой</w:t>
      </w:r>
    </w:p>
    <w:p w14:paraId="3DE8EE94"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14:paraId="2C157BE2"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14:paraId="4F3E57F4"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14:paraId="25C11717"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14:paraId="7B9F92F6"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14:paraId="33D5DDC1"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14:paraId="2EA90EA7"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14:paraId="26A3F8D5"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lastRenderedPageBreak/>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14:paraId="7B8DC6E3"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14:paraId="0913E58F"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14:paraId="5B5A526C"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14:paraId="3318F145"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14:paraId="5EECBD74"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14:paraId="3B2CFFBB" w14:textId="77777777"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14:paraId="485B74B0"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14:paraId="77984FE9"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14:paraId="293EA4E4"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14:paraId="6348936C"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14:paraId="724C72D8"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14:paraId="79DEB5C9"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lastRenderedPageBreak/>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14:paraId="6FF0E0D2"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14:paraId="06EDBB6C"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14:paraId="693BDDB2"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14:paraId="38B4F01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14:paraId="106BC148"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14:paraId="10E2A49A"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14:paraId="61D15952" w14:textId="77777777"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14:paraId="375C9387"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14:paraId="75947BB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Способы обработки древесины ручными инструментами и приспособлениями (зачистка напильником, наждачной бумагой). </w:t>
      </w:r>
    </w:p>
    <w:p w14:paraId="5C5B9F08"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14:paraId="41F0D78A"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14:paraId="4F89969C" w14:textId="77777777"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14:paraId="6C63B177" w14:textId="77777777"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14:paraId="479C176B"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14:paraId="4A3B4102"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14:paraId="5E39BB1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14:paraId="67CB91F6"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14:paraId="07AB6915"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14:paraId="55EAEE85" w14:textId="77777777"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14:paraId="30CD3E62"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14:paraId="4CDEF5D1"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14:paraId="20891FF4" w14:textId="77777777"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lastRenderedPageBreak/>
        <w:t>Комбинированные работы с разными материалами</w:t>
      </w:r>
    </w:p>
    <w:p w14:paraId="479BA2FD"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14:paraId="38C8AB76" w14:textId="77777777" w:rsidR="005B5BE4" w:rsidRPr="0090169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14:paraId="0566A8C2" w14:textId="77777777"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14:paraId="4E64DA9D" w14:textId="77777777" w:rsidR="005B5BE4" w:rsidRDefault="005B5BE4">
      <w:pPr>
        <w:pStyle w:val="aff1"/>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14:paraId="0E23A576" w14:textId="77777777" w:rsidR="005B5BE4" w:rsidRDefault="005B5BE4">
      <w:pPr>
        <w:pStyle w:val="aff1"/>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14:paraId="088F4CFA" w14:textId="77777777" w:rsidR="005B5BE4" w:rsidRDefault="005B5BE4">
      <w:pPr>
        <w:pStyle w:val="aff1"/>
        <w:spacing w:before="120" w:after="0" w:line="36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14:paraId="7C88D3A1"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14:paraId="282BCC43" w14:textId="77777777" w:rsidR="005B5BE4" w:rsidRDefault="005B5BE4">
      <w:pPr>
        <w:pStyle w:val="aff1"/>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14:paraId="3347FB16" w14:textId="77777777"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14:paraId="6B783F2D" w14:textId="77777777"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14:paraId="7F1C866C" w14:textId="77777777"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14:paraId="045DDECA" w14:textId="77777777"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14:paraId="2038A11C" w14:textId="77777777" w:rsidR="005B5BE4" w:rsidRDefault="005B5BE4">
      <w:pPr>
        <w:pStyle w:val="aff1"/>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14:paraId="37896BB7" w14:textId="77777777" w:rsidR="005B5BE4" w:rsidRDefault="005B5BE4">
      <w:pPr>
        <w:pStyle w:val="aff1"/>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14:paraId="2DF61C54" w14:textId="77777777" w:rsidR="005B5BE4" w:rsidRDefault="005B5BE4">
      <w:pPr>
        <w:pStyle w:val="aff1"/>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14:paraId="55A99BFB" w14:textId="77777777"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14:paraId="66D1C160" w14:textId="77777777"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14:paraId="17F46DD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1727D05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14:paraId="6D715D25"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14:paraId="310F3AB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14:paraId="304C7C70" w14:textId="77777777"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14:paraId="014E9521" w14:textId="77777777"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14:paraId="3EBBCE8F" w14:textId="77777777"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w:t>
      </w:r>
      <w:r>
        <w:rPr>
          <w:rFonts w:ascii="Times New Roman" w:hAnsi="Times New Roman" w:cs="Times New Roman"/>
          <w:color w:val="auto"/>
          <w:sz w:val="28"/>
          <w:szCs w:val="28"/>
        </w:rPr>
        <w:lastRenderedPageBreak/>
        <w:t xml:space="preserve">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14:paraId="45F006F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14:paraId="2446F2F7" w14:textId="77777777"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14:paraId="50E3B609" w14:textId="77777777"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14:paraId="4ACB5BF9" w14:textId="77777777"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14:paraId="76943E17" w14:textId="77777777"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14:paraId="301EE201" w14:textId="77777777"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14:paraId="2BD11EB3"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14:paraId="109386C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14:paraId="06A7552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14:paraId="5C7A2AC8" w14:textId="77777777"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55C8194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14:paraId="787F158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14:paraId="3E69E09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7ED9E72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14:paraId="0884DAD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14:paraId="6BCD567B" w14:textId="77777777"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14:paraId="3F7B92B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14:paraId="02B91F6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14:paraId="12F74602"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14:paraId="3345710E" w14:textId="77777777"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14:paraId="0A0EE4A8" w14:textId="77777777"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lastRenderedPageBreak/>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14:paraId="7866A7D7" w14:textId="77777777"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14:paraId="1541E6C2" w14:textId="77777777"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14:paraId="1C3E5980" w14:textId="77777777"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14:paraId="1EFC3FBF" w14:textId="77777777"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14:paraId="4E26375C" w14:textId="77777777"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14:paraId="2B26AE5F" w14:textId="77777777"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14:paraId="05FC4636" w14:textId="77777777"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14:paraId="3A1E34F9" w14:textId="77777777"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14:paraId="33E30681" w14:textId="77777777"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14:paraId="277D58BC" w14:textId="77777777"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14:paraId="0EC1DDEC" w14:textId="77777777"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w:t>
      </w:r>
      <w:r>
        <w:rPr>
          <w:color w:val="auto"/>
          <w:sz w:val="28"/>
          <w:szCs w:val="28"/>
        </w:rPr>
        <w:lastRenderedPageBreak/>
        <w:t xml:space="preserve">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14:paraId="3E6B4DFF" w14:textId="77777777"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14:paraId="359C105F" w14:textId="77777777"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14:paraId="3F2CD318"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14:paraId="35AB1D9B" w14:textId="77777777"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009B8DA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14:paraId="6A95873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05725E59"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14:paraId="0F9A2ED6"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14:paraId="29038B8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14:paraId="080D88D4"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14:paraId="0A46D00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w:t>
      </w:r>
      <w:r>
        <w:rPr>
          <w:rFonts w:ascii="Times New Roman" w:hAnsi="Times New Roman" w:cs="Times New Roman"/>
          <w:sz w:val="28"/>
          <w:szCs w:val="28"/>
        </w:rPr>
        <w:lastRenderedPageBreak/>
        <w:t>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14:paraId="59A6AFE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14:paraId="6AB6D5D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14:paraId="0337217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p>
    <w:p w14:paraId="750B3262"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14:paraId="4998D23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14:paraId="06C649A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000436D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14:paraId="3CB82E7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14:paraId="00DB881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14:paraId="00FFA6A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14:paraId="6AAA250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Умножение и деление целых чисел, полученных при счете и при измерении, на однозначное, двузначное число.</w:t>
      </w:r>
    </w:p>
    <w:p w14:paraId="1C5B24E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14:paraId="6FA40C6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14:paraId="037CE51A"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14:paraId="696DB88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14:paraId="314D526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7E5F5C8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14:paraId="2B6DDE2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14:paraId="30F0EEC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14:paraId="2604923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14:paraId="18695C7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14:paraId="1D0CDB9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14:paraId="1151A0C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14:paraId="0390BE9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14:paraId="62ED773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14:paraId="4B0314D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5043DEE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14:paraId="56CB8A2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5980D203"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14:paraId="3E05ABF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7AA3B5C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14:paraId="7581FF0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14:paraId="17212761"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14:paraId="6DF06F8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3BF29BB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14:paraId="654C1B5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14:paraId="33C18F0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2397EE4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14:paraId="169C2C1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14:paraId="005497E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4854EE3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14:paraId="7D4441CC"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14:paraId="3E9D1AB5" w14:textId="77777777"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14:paraId="2C16654D" w14:textId="77777777" w:rsidR="005B5BE4" w:rsidRDefault="005B5BE4">
      <w:pPr>
        <w:spacing w:after="0" w:line="360" w:lineRule="auto"/>
        <w:jc w:val="center"/>
      </w:pPr>
      <w:r>
        <w:rPr>
          <w:rFonts w:ascii="Times New Roman" w:hAnsi="Times New Roman" w:cs="Times New Roman"/>
          <w:b/>
          <w:sz w:val="28"/>
          <w:szCs w:val="28"/>
        </w:rPr>
        <w:t>Пояснительная записка</w:t>
      </w:r>
    </w:p>
    <w:p w14:paraId="723902C0" w14:textId="77777777" w:rsidR="005B5BE4" w:rsidRDefault="005B5BE4">
      <w:pPr>
        <w:pStyle w:val="aff4"/>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 xml:space="preserve">необходимыми для решения учебно-познавательных, учебно-практических, житейских и профессиональных задач. Кроме того, изучение информатики будет </w:t>
      </w:r>
      <w:r>
        <w:rPr>
          <w:caps w:val="0"/>
        </w:rPr>
        <w:lastRenderedPageBreak/>
        <w:t>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14:paraId="102B8068"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14:paraId="6FE9C49C"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14:paraId="762882AA" w14:textId="77777777"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14:paraId="0B29A67A" w14:textId="77777777"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14:paraId="57E44D64"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14:paraId="6C79E292" w14:textId="77777777"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14:paraId="1AF5F4C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14:paraId="68BD1664" w14:textId="77777777"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14:paraId="3910E3D4" w14:textId="77777777"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14:paraId="58010C43" w14:textId="77777777"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14:paraId="3B4054C9" w14:textId="77777777"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xml:space="preserve">― воспитание бережного отношения к природе, ее ресурсам, знакомство с </w:t>
      </w:r>
      <w:r>
        <w:rPr>
          <w:rFonts w:ascii="Times New Roman" w:hAnsi="Times New Roman" w:cs="Times New Roman"/>
          <w:sz w:val="28"/>
          <w:szCs w:val="28"/>
        </w:rPr>
        <w:lastRenderedPageBreak/>
        <w:t>основными  направлениями  природоохранительной  ра</w:t>
      </w:r>
      <w:r>
        <w:rPr>
          <w:rFonts w:ascii="Times New Roman" w:hAnsi="Times New Roman" w:cs="Times New Roman"/>
          <w:sz w:val="28"/>
          <w:szCs w:val="28"/>
        </w:rPr>
        <w:softHyphen/>
        <w:t>боты;</w:t>
      </w:r>
    </w:p>
    <w:p w14:paraId="2E0172D2" w14:textId="77777777"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14:paraId="089EA6E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14:paraId="49769442"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14:paraId="652290B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14:paraId="7A1706D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14:paraId="606F1736"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14:paraId="20DA650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14:paraId="7562CBC1"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xml:space="preserve">»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w:t>
      </w:r>
      <w:r>
        <w:rPr>
          <w:rFonts w:ascii="Times New Roman" w:hAnsi="Times New Roman" w:cs="Times New Roman"/>
          <w:sz w:val="28"/>
          <w:szCs w:val="28"/>
        </w:rPr>
        <w:lastRenderedPageBreak/>
        <w:t>Этот раздел программы предусматривает также знакомство с формами поверхности Земли и видами водоемов.</w:t>
      </w:r>
    </w:p>
    <w:p w14:paraId="6A2FA1D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14:paraId="4061E47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14:paraId="06869E1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14:paraId="756CCC8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14:paraId="69EF128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 xml:space="preserve">буется уделять </w:t>
      </w:r>
      <w:r>
        <w:rPr>
          <w:rFonts w:ascii="Times New Roman" w:hAnsi="Times New Roman" w:cs="Times New Roman"/>
          <w:sz w:val="28"/>
          <w:szCs w:val="28"/>
        </w:rPr>
        <w:lastRenderedPageBreak/>
        <w:t>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14:paraId="13A6F44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14:paraId="06F70259" w14:textId="77777777"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14:paraId="4D21B1AD" w14:textId="77777777"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14:paraId="20AA0D2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14:paraId="36C803D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14:paraId="3248F593"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14:paraId="3401DC66"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 xml:space="preserve">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w:t>
      </w:r>
      <w:r>
        <w:rPr>
          <w:rFonts w:ascii="Times New Roman" w:hAnsi="Times New Roman" w:cs="Times New Roman"/>
          <w:sz w:val="28"/>
          <w:szCs w:val="28"/>
        </w:rPr>
        <w:lastRenderedPageBreak/>
        <w:t>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14:paraId="4671004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14:paraId="7824B214"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14:paraId="32D0A6FF" w14:textId="77777777"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14:paraId="09A356B0"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14:paraId="5A414D71" w14:textId="77777777"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14:paraId="1644C80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14:paraId="67BACEE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14:paraId="04A007EE" w14:textId="77777777"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14:paraId="0A5CD5A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14:paraId="267E5219"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14:paraId="5720536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14:paraId="0E2CC42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 xml:space="preserve">духа. Использование этого свойства воздуха в быту. Давление. Расширение воздуха при нагревании </w:t>
      </w:r>
      <w:r>
        <w:rPr>
          <w:rFonts w:ascii="Times New Roman" w:hAnsi="Times New Roman" w:cs="Times New Roman"/>
          <w:sz w:val="28"/>
          <w:szCs w:val="28"/>
        </w:rPr>
        <w:lastRenderedPageBreak/>
        <w:t>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14:paraId="666ED4C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14:paraId="44E6B03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14:paraId="6103DFFC"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14:paraId="6CB4BFD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14:paraId="6D311151"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14:paraId="0E724BD6"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14:paraId="51D40A83"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14:paraId="4EA41F2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14:paraId="094BF3A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14:paraId="41CF61B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14:paraId="4BE4F369"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14:paraId="295AF0F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14:paraId="20DBFEB1"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14:paraId="32C68B8B"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14:paraId="05E412A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14:paraId="19ACBBF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14:paraId="12B36253"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14:paraId="06CFC61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14:paraId="6BEF6C8B"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14:paraId="5B240AE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10C41ECF"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14:paraId="4EDEB69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14:paraId="510F1B4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 xml:space="preserve">мерения температуры — градус. Температура плавления льда и кипения воды. Работа воды в природе. </w:t>
      </w:r>
      <w:r>
        <w:rPr>
          <w:rFonts w:ascii="Times New Roman" w:hAnsi="Times New Roman" w:cs="Times New Roman"/>
          <w:sz w:val="28"/>
          <w:szCs w:val="28"/>
        </w:rPr>
        <w:lastRenderedPageBreak/>
        <w:t>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14:paraId="4B95CED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14:paraId="4D2C6DA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14:paraId="3C77D3A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14:paraId="5BFF4651"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14:paraId="6B39886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14:paraId="19330F12"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14:paraId="56D5E0C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14:paraId="661E32A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14:paraId="2F8AE9A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14:paraId="7F322DC3"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14:paraId="43129557"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14:paraId="3AF7FC0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14:paraId="568D6992"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14:paraId="0A17E0A2"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14:paraId="51114B1E"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14:paraId="1F7B9471"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14:paraId="62FA8505"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Декоративные растения</w:t>
      </w:r>
      <w:r>
        <w:rPr>
          <w:rFonts w:ascii="Times New Roman" w:hAnsi="Times New Roman" w:cs="Times New Roman"/>
          <w:sz w:val="28"/>
          <w:szCs w:val="28"/>
        </w:rPr>
        <w:t>. Внешний вид, места произрастания.</w:t>
      </w:r>
    </w:p>
    <w:p w14:paraId="3FCE0614"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14:paraId="5DCC115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14:paraId="78C336C2"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14:paraId="7418BB1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14:paraId="73CE630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14:paraId="4FBAFA1C"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14:paraId="5319DEE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14:paraId="22896936"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14:paraId="0C960AEC"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14:paraId="732DAC17"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14:paraId="3A2FDC93"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14:paraId="592DD4BC"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14:paraId="4E470843"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14:paraId="1614D59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14:paraId="38540217"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14:paraId="09E0F13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Человек</w:t>
      </w:r>
    </w:p>
    <w:p w14:paraId="1592A20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14:paraId="355F82B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14:paraId="2C27B1C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14:paraId="09DCEC3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14:paraId="7B5E3B7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14:paraId="691D17E1"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14:paraId="1C29FB1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14:paraId="1193625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14:paraId="5E30CFDD"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14:paraId="11A341D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14:paraId="3F21351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14:paraId="77FF5DDE" w14:textId="77777777"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14:paraId="1AC100AA" w14:textId="77777777"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14:paraId="79434CB3" w14:textId="77777777"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14:paraId="25E27227" w14:textId="77777777"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14:paraId="7B42173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14:paraId="318152A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14:paraId="494D8B9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14:paraId="3EF10A6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14:paraId="4028F67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14:paraId="7E85413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14:paraId="5925094B"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 xml:space="preserve">ала более доступно для понимания обучающимися с умственной отсталостью (интеллектуальными нарушениями). В этот раздел включены </w:t>
      </w:r>
      <w:r>
        <w:rPr>
          <w:rFonts w:ascii="Times New Roman" w:hAnsi="Times New Roman" w:cs="Times New Roman"/>
          <w:sz w:val="28"/>
          <w:szCs w:val="28"/>
        </w:rPr>
        <w:lastRenderedPageBreak/>
        <w:t>практически значимые темы, такие, как «Фитодизайн», «Заготовка овощей на зиму», «Лекарственные растения» и др.</w:t>
      </w:r>
    </w:p>
    <w:p w14:paraId="7CE26260"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14:paraId="13E4FEC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14:paraId="530FD71D"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14:paraId="21BC48C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14:paraId="4F41D56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2BA5F1E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14:paraId="183EA21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35DDC891" w14:textId="77777777"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18642597" w14:textId="77777777"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14:paraId="5502CD33" w14:textId="77777777"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14:paraId="6786F1F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14:paraId="3EFDAC22"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14:paraId="24C1638E"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14:paraId="2A14F1D7" w14:textId="77777777"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14:paraId="008E81E0"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14:paraId="76192DC3" w14:textId="77777777"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14:paraId="3EFD854E"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14:paraId="1EEFE345"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14:paraId="73EE910D"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14:paraId="223F8866"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14:paraId="7A608173"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14:paraId="63531528"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14:paraId="055F8D74"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14:paraId="3DC26086"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14:paraId="64FDD629"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14:paraId="790DC8CB"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14:paraId="20DD1526"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14:paraId="5C8120F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14:paraId="60DA1BC9"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14:paraId="2A68E47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14:paraId="15122332"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14:paraId="73DCE6D7"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14:paraId="7C90B05A"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14:paraId="55CA5C6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14:paraId="4F4821C1"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14:paraId="1D43BB63"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14:paraId="4A788960" w14:textId="77777777" w:rsidR="005B5BE4" w:rsidRDefault="005B5BE4">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14:paraId="0D3AFB80" w14:textId="77777777" w:rsidR="005B5BE4" w:rsidRDefault="003B5E47">
      <w:pPr>
        <w:shd w:val="clear" w:color="auto" w:fill="FFFFFF"/>
        <w:spacing w:after="0" w:line="360" w:lineRule="auto"/>
        <w:ind w:firstLine="709"/>
        <w:jc w:val="both"/>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654656" behindDoc="0" locked="0" layoutInCell="1" allowOverlap="1" wp14:anchorId="23D23405" wp14:editId="522275DD">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0470E" id="Line 2"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" strokeweight=".18mm">
                <v:stroke joinstyle="miter" endcap="square"/>
                <w10:wrap anchorx="margin"/>
              </v:line>
            </w:pict>
          </mc:Fallback>
        </mc:AlternateContent>
      </w:r>
      <w:r>
        <w:rPr>
          <w:noProof/>
          <w:lang w:eastAsia="ru-RU"/>
        </w:rPr>
        <mc:AlternateContent>
          <mc:Choice Requires="wps">
            <w:drawing>
              <wp:anchor distT="0" distB="0" distL="114300" distR="114300" simplePos="0" relativeHeight="251655680" behindDoc="0" locked="0" layoutInCell="1" allowOverlap="1" wp14:anchorId="0F107528" wp14:editId="056B3928">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66414" id="Line 3"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" strokeweight=".18mm">
                <v:stroke joinstyle="miter" endcap="square"/>
                <w10:wrap anchorx="margin"/>
              </v:line>
            </w:pict>
          </mc:Fallback>
        </mc:AlternateConten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14:paraId="2ACF05E3"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14:paraId="6321ABA1"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14:paraId="1DC23B59"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14:paraId="3F6B8279"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14:paraId="1A793E31"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14:paraId="3853964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14:paraId="79B9B9CC"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 xml:space="preserve">мещение в </w:t>
      </w:r>
      <w:r>
        <w:rPr>
          <w:rFonts w:ascii="Times New Roman" w:hAnsi="Times New Roman" w:cs="Times New Roman"/>
          <w:sz w:val="28"/>
          <w:szCs w:val="28"/>
        </w:rPr>
        <w:lastRenderedPageBreak/>
        <w:t>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14:paraId="6519BF4B"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14:paraId="27CC8793" w14:textId="77777777"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14:paraId="6C79D862"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14:paraId="196F1A78"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14:paraId="5657329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14:paraId="6A3D22F2"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14:paraId="4672986C" w14:textId="77777777"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14:paraId="354E4066"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14:paraId="160968B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14:paraId="0203F2C8"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14:paraId="6C85872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14:paraId="599E81E4"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14:paraId="30E9E484" w14:textId="77777777"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14:paraId="17F069E2"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14:paraId="7D1AB2FA"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14:paraId="045123A6"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14:paraId="37D1507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14:paraId="7409227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14:paraId="1D7D5B9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14:paraId="6D2FC0FD"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14:paraId="5C0BA3E4"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14:paraId="459B56F1"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14:paraId="736331B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14:paraId="3F773556"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14:paraId="5B4607D2"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14:paraId="28A6EC7D"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14:paraId="26CB5226" w14:textId="77777777"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14:paraId="611B545E" w14:textId="77777777"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14:paraId="70808ECF"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14:paraId="0EF39449"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14:paraId="318C7C61"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14:paraId="758C5021" w14:textId="77777777"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14:paraId="22EAF95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14:paraId="2B6CB2CF"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14:paraId="0414831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14:paraId="21F70086"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14:paraId="1BDBDA5E"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14:paraId="5C54F8C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14:paraId="42D8BFB6"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14:paraId="103F85A8"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14:paraId="6FF73E04"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14:paraId="7B13244C"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14:paraId="286479C3"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14:paraId="319FF4F3"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14:paraId="6084D036"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lastRenderedPageBreak/>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14:paraId="6234A1D3"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14:paraId="1830FF4F"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14:paraId="2ABF4381"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14:paraId="068D827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14:paraId="7DD3819F"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14:paraId="3620A1E8"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14:paraId="1CEFFF8D"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14:paraId="3E2B7587"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14:paraId="24488374"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14:paraId="0CE7B09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14:paraId="2F6E5438"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36A1A722"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14:paraId="7295A56E"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14:paraId="71F8643E"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14:paraId="612AA551"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14:paraId="3C150BF0"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14:paraId="0E77C52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14:paraId="23D3A0F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14:paraId="08D3133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14:paraId="24955656"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14:paraId="101DF8E9"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14:paraId="68E2CA0D"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14:paraId="5F6E3288"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14:paraId="21957522"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14:paraId="7DBB5823"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14:paraId="17313F29"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14:paraId="5750D8E4"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14:paraId="539D8A3A"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14:paraId="5DCCC662"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14:paraId="13E38C59"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14:paraId="1B8BF7A5" w14:textId="77777777"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14:paraId="63A82917"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14:paraId="453D4161"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14:paraId="5A0200E6"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14:paraId="19E96F84"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14:paraId="2B67ED60"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Птицы, кормящиеся в воздухе: </w:t>
      </w:r>
      <w:r>
        <w:rPr>
          <w:rFonts w:ascii="Times New Roman" w:hAnsi="Times New Roman" w:cs="Times New Roman"/>
          <w:sz w:val="28"/>
          <w:szCs w:val="28"/>
        </w:rPr>
        <w:t>ласточка, стриж.</w:t>
      </w:r>
    </w:p>
    <w:p w14:paraId="4D0A4E39"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14:paraId="1F67AC16"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14:paraId="6741977D"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14:paraId="5A5D8BE5"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14:paraId="51CCC933"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14:paraId="384F90C8"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14:paraId="5F7207AB"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14:paraId="349D221C"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14:paraId="0B3250BC"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14:paraId="244FF77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14:paraId="2AD66348"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14:paraId="7DAB9812" w14:textId="77777777"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14:paraId="3AF5DF5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14:paraId="0586606E"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 xml:space="preserve">личительные особенности каждого животного. Значение грызунов в природе и </w:t>
      </w:r>
      <w:r>
        <w:rPr>
          <w:rFonts w:ascii="Times New Roman" w:hAnsi="Times New Roman" w:cs="Times New Roman"/>
          <w:sz w:val="28"/>
          <w:szCs w:val="28"/>
        </w:rPr>
        <w:lastRenderedPageBreak/>
        <w:t>хозяйственной деятельности человека. Польза и вред, приносимые грызунами. Охрана белок и бобров.</w:t>
      </w:r>
    </w:p>
    <w:p w14:paraId="0F2E228C"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14:paraId="77F00C61"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14:paraId="4F17D5EE"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14:paraId="6076EC7E"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14:paraId="4D5B803B"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14:paraId="4A5324D6"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14:paraId="72B8F191"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14:paraId="3C1840F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14:paraId="0981E063"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14:paraId="5689EB76"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14:paraId="041B023C"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14:paraId="1B316EA6"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14:paraId="526E8848"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14:paraId="756F11E9"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lastRenderedPageBreak/>
        <w:t xml:space="preserve">Практические работы. </w:t>
      </w:r>
      <w:r>
        <w:rPr>
          <w:rFonts w:ascii="Times New Roman" w:hAnsi="Times New Roman" w:cs="Times New Roman"/>
          <w:sz w:val="28"/>
          <w:szCs w:val="28"/>
        </w:rPr>
        <w:t xml:space="preserve">Зарисовки в тетрадях. Игры (зоологическое </w:t>
      </w:r>
    </w:p>
    <w:p w14:paraId="410F1D18"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14:paraId="7BDBE886" w14:textId="77777777"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14:paraId="3E744F78"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14:paraId="0F1992ED"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14:paraId="632649E3"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14:paraId="4EED87B8"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14:paraId="097C7A29"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14:paraId="076721FB"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14:paraId="1A8F5EAC"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14:paraId="092FA0B7"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14:paraId="033530C0"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14:paraId="2A9BE5EE" w14:textId="77777777"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14:paraId="39D0AD6F" w14:textId="77777777"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14:paraId="159A613B"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lastRenderedPageBreak/>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14:paraId="5E90C91B" w14:textId="77777777"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14:paraId="7380053F" w14:textId="77777777"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14:paraId="11562612"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14:paraId="30FF2E79"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14:paraId="48A698B2"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14:paraId="3A3CBC1B"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14:paraId="470930AC" w14:textId="77777777"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14:paraId="469D20A8"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14:paraId="14FAB5A2"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14:paraId="7116D134"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14:paraId="1364B16D"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14:paraId="18F76E0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14:paraId="6745BF30"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14:paraId="79C485CD"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14:paraId="034E02DC" w14:textId="77777777"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lastRenderedPageBreak/>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14:paraId="62D06F49"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14:paraId="714A3AA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14:paraId="47B9288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14:paraId="2554B9A8"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14:paraId="3E632A1D"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14:paraId="7D536A55"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14:paraId="042329E1"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14:paraId="540A5EE6"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14:paraId="2CE7864E"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14:paraId="491835A1"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14:paraId="40CE2C6B"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14:paraId="408AD0E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14:paraId="287DD596"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14:paraId="7E77ABE3"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14:paraId="500A1FD8"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14:paraId="2F748F64"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Дыхание</w:t>
      </w:r>
    </w:p>
    <w:p w14:paraId="25ADB4B7"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14:paraId="13FA8B9A"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14:paraId="0DCA527D"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14:paraId="25CB3A16"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14:paraId="00802C12"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14:paraId="50276C5B"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14:paraId="1374B348"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14:paraId="7F0E9663"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14:paraId="6DAC4DDF"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14:paraId="0634523C" w14:textId="77777777"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14:paraId="204382C5"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14:paraId="58FC712B"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14:paraId="678E61E6"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14:paraId="5C4EA83E"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14:paraId="50993DBF"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14:paraId="21E29F7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14:paraId="0E0C0188"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14:paraId="7DA37074"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14:paraId="021E1F3C"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14:paraId="58A0F578" w14:textId="77777777"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14:paraId="31F5F109"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14:paraId="432CBB17"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14:paraId="26122C83"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14:paraId="22425830"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14:paraId="663DDE8F" w14:textId="77777777"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14:paraId="6E900BD5" w14:textId="77777777"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14:paraId="2722DC32"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Особенности</w:t>
      </w:r>
      <w:r>
        <w:rPr>
          <w:rFonts w:ascii="Times New Roman" w:hAnsi="Times New Roman" w:cs="Times New Roman"/>
          <w:sz w:val="28"/>
          <w:szCs w:val="28"/>
        </w:rPr>
        <w:t xml:space="preserve"> мужского и женского организма.</w:t>
      </w:r>
    </w:p>
    <w:p w14:paraId="7F6640B4"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14:paraId="10CD31BB"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14:paraId="2AF97B9F"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14:paraId="40084E71"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14:paraId="19B60A10"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14:paraId="77ACC673"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14:paraId="3A462449"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14:paraId="2FEADDC3"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14:paraId="604A4220" w14:textId="77777777"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14:paraId="1BD7BFFC"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14:paraId="3EECF1C6"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14:paraId="230420DB"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14:paraId="706D48EC"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14:paraId="2B937DFF"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 xml:space="preserve">ния. Гигиеническая и </w:t>
      </w:r>
      <w:r>
        <w:rPr>
          <w:rFonts w:ascii="Times New Roman" w:hAnsi="Times New Roman" w:cs="Times New Roman"/>
          <w:sz w:val="28"/>
          <w:szCs w:val="28"/>
        </w:rPr>
        <w:lastRenderedPageBreak/>
        <w:t>декоративная косметика. Уход за волосами и ногтями. Гигиенические требования к одежде и обуви.</w:t>
      </w:r>
    </w:p>
    <w:p w14:paraId="545567A4" w14:textId="77777777"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14:paraId="6B75EDC5" w14:textId="77777777"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14:paraId="262F8DB0"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14:paraId="095B5ACE"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14:paraId="10B7375A"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14:paraId="5FD3391B"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14:paraId="4542B09A"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14:paraId="2A7DDE16" w14:textId="77777777"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14:paraId="39BDB92D"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14:paraId="3E75BC41"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14:paraId="45C3D956"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14:paraId="05759C46"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14:paraId="0BF8EFB7"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14:paraId="6811017D" w14:textId="77777777"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14:paraId="6F731995" w14:textId="77777777"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14:paraId="2DA96F07" w14:textId="77777777" w:rsidR="005B5BE4" w:rsidRDefault="005B5BE4">
      <w:pPr>
        <w:pStyle w:val="af8"/>
        <w:spacing w:before="0" w:after="0"/>
        <w:ind w:firstLine="539"/>
        <w:jc w:val="center"/>
        <w:rPr>
          <w:sz w:val="28"/>
          <w:szCs w:val="28"/>
        </w:rPr>
      </w:pPr>
      <w:r>
        <w:rPr>
          <w:b/>
          <w:sz w:val="28"/>
          <w:szCs w:val="28"/>
        </w:rPr>
        <w:t>Пояснительная записка</w:t>
      </w:r>
    </w:p>
    <w:p w14:paraId="581529CC" w14:textId="77777777" w:rsidR="005B5BE4" w:rsidRDefault="005B5BE4">
      <w:pPr>
        <w:pStyle w:val="af8"/>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w:t>
      </w:r>
      <w:r>
        <w:rPr>
          <w:sz w:val="28"/>
          <w:szCs w:val="28"/>
        </w:rPr>
        <w:lastRenderedPageBreak/>
        <w:t xml:space="preserve">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14:paraId="3EF1512C" w14:textId="77777777" w:rsidR="005B5BE4" w:rsidRDefault="005B5BE4">
      <w:pPr>
        <w:pStyle w:val="af8"/>
        <w:spacing w:before="0" w:after="0"/>
        <w:ind w:right="-6" w:firstLine="539"/>
        <w:jc w:val="both"/>
        <w:rPr>
          <w:b/>
          <w:sz w:val="28"/>
          <w:szCs w:val="28"/>
        </w:rPr>
      </w:pPr>
      <w:r>
        <w:rPr>
          <w:b/>
          <w:sz w:val="28"/>
          <w:szCs w:val="28"/>
        </w:rPr>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14:paraId="4AC3EB90" w14:textId="77777777" w:rsidR="005B5BE4" w:rsidRDefault="005B5BE4">
      <w:pPr>
        <w:pStyle w:val="af8"/>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14:paraId="5930C056" w14:textId="77777777"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14:paraId="3E4F98F4" w14:textId="77777777"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0EABB032" w14:textId="77777777"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14:paraId="6B9322B0" w14:textId="77777777"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06A6A071" w14:textId="77777777"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14:paraId="4165D51C" w14:textId="77777777" w:rsidR="005B5BE4" w:rsidRDefault="005B5BE4">
      <w:pPr>
        <w:pStyle w:val="p2"/>
        <w:spacing w:before="0" w:after="0" w:line="360" w:lineRule="auto"/>
        <w:ind w:firstLine="709"/>
        <w:jc w:val="both"/>
        <w:rPr>
          <w:sz w:val="28"/>
          <w:szCs w:val="28"/>
        </w:rPr>
      </w:pPr>
      <w:r>
        <w:rPr>
          <w:rStyle w:val="s2"/>
          <w:sz w:val="28"/>
          <w:szCs w:val="28"/>
        </w:rPr>
        <w:lastRenderedPageBreak/>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7AAD66A4" w14:textId="77777777" w:rsidR="005B5BE4" w:rsidRDefault="005B5BE4">
      <w:pPr>
        <w:pStyle w:val="af8"/>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14:paraId="694788C1" w14:textId="77777777" w:rsidR="005B5BE4" w:rsidRDefault="005B5BE4">
      <w:pPr>
        <w:pStyle w:val="af8"/>
        <w:spacing w:before="0" w:after="0"/>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78563298" w14:textId="77777777"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14:paraId="1DDFF34C" w14:textId="77777777"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14:paraId="33856AAD"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14:paraId="205A2DF1"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14:paraId="3EA127C7"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477FE418"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14:paraId="105E4EA7"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14:paraId="0CFC1FA8"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w:t>
      </w:r>
      <w:r>
        <w:rPr>
          <w:rFonts w:ascii="Times New Roman" w:hAnsi="Times New Roman" w:cs="Times New Roman"/>
          <w:color w:val="auto"/>
          <w:sz w:val="28"/>
          <w:szCs w:val="28"/>
        </w:rPr>
        <w:lastRenderedPageBreak/>
        <w:t>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3F573258" w14:textId="77777777"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14:paraId="0F332A4C" w14:textId="77777777"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14:paraId="38EA4E4C"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14:paraId="0FCA854A"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67682CE4"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14:paraId="228F0BD5" w14:textId="77777777"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14:paraId="64C5BE85" w14:textId="77777777"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14:paraId="112AF3D9"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14:paraId="37D98527" w14:textId="77777777"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2ED60149" w14:textId="77777777"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14:paraId="62FC185F" w14:textId="77777777"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14:paraId="7C3FDFF5" w14:textId="77777777"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397FA5FA" w14:textId="77777777" w:rsidR="006E5931" w:rsidRDefault="006E5931">
      <w:pPr>
        <w:spacing w:after="0" w:line="360" w:lineRule="auto"/>
        <w:ind w:firstLine="709"/>
        <w:jc w:val="center"/>
        <w:rPr>
          <w:rFonts w:ascii="Times New Roman" w:hAnsi="Times New Roman" w:cs="Times New Roman"/>
          <w:b/>
          <w:color w:val="auto"/>
          <w:sz w:val="28"/>
          <w:szCs w:val="28"/>
        </w:rPr>
      </w:pPr>
    </w:p>
    <w:p w14:paraId="710F37EA" w14:textId="77777777"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14:paraId="6FE112E0"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14:paraId="289E19C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14:paraId="544FD19E" w14:textId="77777777"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14:paraId="15296A93" w14:textId="77777777"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14:paraId="70EA4A83" w14:textId="77777777"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14:paraId="67397DDF" w14:textId="77777777"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14:paraId="239EBEA3" w14:textId="77777777"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1C0438E7" w14:textId="77777777"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14:paraId="6907A68B" w14:textId="77777777"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lastRenderedPageBreak/>
        <w:t>― развитие навыков здорового образа жизни; положительных качеств и свойств личности.</w:t>
      </w:r>
    </w:p>
    <w:p w14:paraId="658D1E47" w14:textId="77777777" w:rsidR="006E5931" w:rsidRDefault="006E5931">
      <w:pPr>
        <w:spacing w:after="0" w:line="360" w:lineRule="auto"/>
        <w:ind w:firstLine="709"/>
        <w:jc w:val="center"/>
        <w:rPr>
          <w:rFonts w:ascii="Times New Roman" w:hAnsi="Times New Roman" w:cs="Times New Roman"/>
          <w:b/>
          <w:color w:val="auto"/>
          <w:sz w:val="28"/>
          <w:szCs w:val="28"/>
        </w:rPr>
      </w:pPr>
    </w:p>
    <w:p w14:paraId="71CF6654"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14:paraId="3C958ADE"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14:paraId="4FFD4548"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14:paraId="4257C4C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3C25F105"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14:paraId="169C330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015E175E"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14:paraId="11B32EB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14:paraId="2214EE57"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14:paraId="1808513E"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14:paraId="12217A40"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14:paraId="295BA65B" w14:textId="77777777" w:rsidR="00500084" w:rsidRDefault="00500084">
      <w:pPr>
        <w:spacing w:after="0" w:line="360" w:lineRule="auto"/>
        <w:ind w:firstLine="709"/>
        <w:jc w:val="center"/>
        <w:rPr>
          <w:rFonts w:ascii="Times New Roman" w:hAnsi="Times New Roman" w:cs="Times New Roman"/>
          <w:b/>
          <w:color w:val="auto"/>
          <w:sz w:val="28"/>
          <w:szCs w:val="28"/>
        </w:rPr>
      </w:pPr>
    </w:p>
    <w:p w14:paraId="3C09BCA0"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14:paraId="5C9613D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14:paraId="0484DD41"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14:paraId="7828C387"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14:paraId="4EE205BB"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14:paraId="5002C228"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14:paraId="14DF4F9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14:paraId="55FD7CF8"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14:paraId="78B00E82"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14:paraId="152977F5"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w:t>
      </w:r>
      <w:r>
        <w:rPr>
          <w:rFonts w:ascii="Times New Roman" w:hAnsi="Times New Roman" w:cs="Times New Roman"/>
          <w:color w:val="auto"/>
          <w:sz w:val="28"/>
          <w:szCs w:val="28"/>
        </w:rPr>
        <w:lastRenderedPageBreak/>
        <w:t xml:space="preserve">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14:paraId="72EBA6A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55662F49"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14:paraId="4C30E7D9"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14:paraId="0B3B51FE"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14:paraId="7DC52ECC"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14:paraId="10A14AC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14:paraId="16BED278"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14:paraId="319D0A14"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xml:space="preserve">: стиральные машины, фены для сушки волос. Правила пользования стиральными машинами; </w:t>
      </w:r>
      <w:r>
        <w:rPr>
          <w:rFonts w:ascii="Times New Roman" w:hAnsi="Times New Roman" w:cs="Times New Roman"/>
          <w:color w:val="auto"/>
          <w:sz w:val="28"/>
          <w:szCs w:val="28"/>
        </w:rPr>
        <w:lastRenderedPageBreak/>
        <w:t>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14:paraId="70987BD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14:paraId="24D44B3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14:paraId="7F5546F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0590DD29"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14:paraId="21811695"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14:paraId="704C1DCE"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14:paraId="33205336"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w:t>
      </w:r>
      <w:r>
        <w:rPr>
          <w:rFonts w:ascii="Times New Roman" w:hAnsi="Times New Roman" w:cs="Times New Roman"/>
          <w:color w:val="auto"/>
          <w:sz w:val="28"/>
          <w:szCs w:val="28"/>
        </w:rPr>
        <w:lastRenderedPageBreak/>
        <w:t>уборов для сохранения здоровья человека. Магазины по продаже различных видов одежды.</w:t>
      </w:r>
    </w:p>
    <w:p w14:paraId="7A24FD54"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14:paraId="781780F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38BC6551"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2E87B48F"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14:paraId="2726AD83"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11DB5315"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14:paraId="260F13F6"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14:paraId="2B7D9B36"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14:paraId="0CB82E1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14:paraId="10CD59DD"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14:paraId="30FD3287"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14:paraId="7C882434"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0DE1E3D1"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14:paraId="2DED856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14:paraId="0C233D93"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3EFDE7A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14:paraId="2DABB9F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14:paraId="3009441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Овощи, плоды, ягоды и грибы. Правила хранения. Первичная обработка: мытье, чистка, резка. Свежие и замороженные продукты.</w:t>
      </w:r>
    </w:p>
    <w:p w14:paraId="6E85212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14:paraId="0454F0D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49A839B4"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14:paraId="55BA80D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6EEC7DE8"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14:paraId="01A71F0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14:paraId="035DF8D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471FBA1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w:t>
      </w:r>
      <w:r>
        <w:rPr>
          <w:rFonts w:ascii="Times New Roman" w:hAnsi="Times New Roman" w:cs="Times New Roman"/>
          <w:color w:val="auto"/>
          <w:sz w:val="28"/>
          <w:szCs w:val="28"/>
        </w:rPr>
        <w:lastRenderedPageBreak/>
        <w:t>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2732672B"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14:paraId="53ACA54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14:paraId="214E5C28"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14:paraId="5632348F"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14:paraId="5F173D7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14:paraId="199E1789"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14:paraId="60F9AEAC"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14:paraId="65AED665"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14:paraId="7F63DFB1"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14:paraId="358984EF"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14:paraId="77BD9392"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14:paraId="3ED34492"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14:paraId="49FA6AAF"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14:paraId="26DB86A7"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14:paraId="4EC98EA8"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14:paraId="2572A2A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14:paraId="39D63EB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14:paraId="6B31348B"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59B9A391"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14:paraId="41C4E13F"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14:paraId="3901F31F" w14:textId="77777777" w:rsidR="00787E4F" w:rsidRDefault="00787E4F">
      <w:pPr>
        <w:spacing w:after="0" w:line="360" w:lineRule="auto"/>
        <w:ind w:firstLine="709"/>
        <w:jc w:val="center"/>
        <w:rPr>
          <w:rFonts w:ascii="Times New Roman" w:hAnsi="Times New Roman" w:cs="Times New Roman"/>
          <w:b/>
          <w:color w:val="auto"/>
          <w:sz w:val="28"/>
          <w:szCs w:val="28"/>
        </w:rPr>
      </w:pPr>
    </w:p>
    <w:p w14:paraId="1AD8BFCF"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14:paraId="08432FFC"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14:paraId="14948A7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14:paraId="21911914"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14:paraId="567BD4ED"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14:paraId="67A47EEF"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14:paraId="2CA673D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14:paraId="08B5B60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14:paraId="3E13E3C2"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14:paraId="1C15677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14:paraId="7C2E04FB"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0C821476" w14:textId="77777777" w:rsidR="005B5BE4" w:rsidRDefault="005B5BE4">
      <w:pPr>
        <w:spacing w:after="0" w:line="36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7557AF55" w14:textId="77777777" w:rsidR="005B5BE4" w:rsidRDefault="003B5E47">
      <w:pPr>
        <w:spacing w:after="0" w:line="360" w:lineRule="auto"/>
        <w:ind w:firstLine="709"/>
        <w:jc w:val="center"/>
        <w:rPr>
          <w:rFonts w:ascii="Times New Roman" w:hAnsi="Times New Roman" w:cs="Times New Roman"/>
          <w:color w:val="auto"/>
          <w:sz w:val="28"/>
          <w:szCs w:val="28"/>
        </w:rPr>
      </w:pPr>
      <w:r>
        <w:rPr>
          <w:noProof/>
          <w:lang w:eastAsia="ru-RU"/>
        </w:rPr>
        <mc:AlternateContent>
          <mc:Choice Requires="wpg">
            <w:drawing>
              <wp:anchor distT="0" distB="0" distL="0" distR="0" simplePos="0" relativeHeight="251656704" behindDoc="0" locked="0" layoutInCell="1" allowOverlap="1" wp14:anchorId="7D7C5ACA" wp14:editId="26B3FE7B">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D94EB" id="Группа 18" o:spid="_x0000_s1026" style="position:absolute;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">
                <v:shape id="Freeform 3" o:spid="_x0000_s1027" style="position:absolute;left:32;top:-231;width:1;height:6853;visibility:visible;mso-wrap-style:none;v-text-anchor:middle" coordsize="2,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" path="m,6854l,e" filled="f" strokecolor="#93746b" strokeweight=".64mm">
                  <v:stroke endcap="square"/>
                  <v:path o:connecttype="custom" o:connectlocs="0,6622;0,-231" o:connectangles="0,0"/>
                </v:shape>
                <w10:wrap anchorx="page"/>
              </v:group>
            </w:pict>
          </mc:Fallback>
        </mc:AlternateContent>
      </w:r>
      <w:r w:rsidR="005B5BE4">
        <w:rPr>
          <w:rFonts w:ascii="Times New Roman" w:hAnsi="Times New Roman" w:cs="Times New Roman"/>
          <w:b/>
          <w:color w:val="auto"/>
          <w:sz w:val="28"/>
          <w:szCs w:val="28"/>
        </w:rPr>
        <w:t>МИР ИСТОРИИ</w:t>
      </w:r>
    </w:p>
    <w:p w14:paraId="3FEE401F" w14:textId="77777777"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lastRenderedPageBreak/>
        <w:t>Пояснительная записка</w:t>
      </w:r>
    </w:p>
    <w:p w14:paraId="321EC300"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612B936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14:paraId="5FC24C9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14:paraId="3C0191A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14:paraId="233D881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14:paraId="0A9B8F3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14:paraId="0CD1D9D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14:paraId="699E008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14:paraId="6D879143" w14:textId="77777777"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14:paraId="04DC9D19" w14:textId="77777777"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14:paraId="1E836EF9"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14:paraId="33450459"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14:paraId="79C4A584"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14:paraId="080EBB55"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14:paraId="38356174"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14:paraId="72E8741B"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14:paraId="5ABB2F43"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14:paraId="5A10F621" w14:textId="77777777" w:rsidR="005B5BE4" w:rsidRDefault="005B5BE4">
      <w:pPr>
        <w:pStyle w:val="af4"/>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14:paraId="57BF3331"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14:paraId="5D1BCB85"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14:paraId="0E5B9CA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14:paraId="6B95D616" w14:textId="77777777"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14:paraId="6E42E9E6"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14:anchorId="62367B57" wp14:editId="5F269D75">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14:paraId="18140994" w14:textId="77777777" w:rsidR="005B5BE4" w:rsidRDefault="005B5BE4">
      <w:pPr>
        <w:pStyle w:val="af4"/>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14:paraId="53C03154" w14:textId="77777777" w:rsidR="005B5BE4" w:rsidRDefault="003B5E47">
      <w:pPr>
        <w:pStyle w:val="af4"/>
        <w:spacing w:after="0" w:line="360" w:lineRule="auto"/>
        <w:ind w:firstLine="709"/>
        <w:jc w:val="both"/>
        <w:rPr>
          <w:rFonts w:ascii="Times New Roman" w:hAnsi="Times New Roman"/>
          <w:sz w:val="28"/>
          <w:szCs w:val="28"/>
        </w:rPr>
      </w:pPr>
      <w:r>
        <w:rPr>
          <w:noProof/>
          <w:lang w:eastAsia="ru-RU"/>
        </w:rPr>
        <mc:AlternateContent>
          <mc:Choice Requires="wpg">
            <w:drawing>
              <wp:anchor distT="0" distB="0" distL="0" distR="0" simplePos="0" relativeHeight="251658752" behindDoc="0" locked="0" layoutInCell="1" allowOverlap="1" wp14:anchorId="67737E13" wp14:editId="54B8804F">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3BE0F" id="Группа 16" o:spid="_x0000_s1026" style="position:absolute;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">
                <v:shape id="Freeform 14" o:spid="_x0000_s1027" style="position:absolute;left:7;top:96;width:1;height:8063;visibility:visible;mso-wrap-style:none;v-text-anchor:middle" coordsize="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" path="m,8064l,e" filled="f" strokecolor="#a88383" strokeweight=".39mm">
                  <v:stroke endcap="square"/>
                  <v:path o:connecttype="custom" o:connectlocs="0,8159;0,96" o:connectangles="0,0"/>
                </v:shape>
                <w10:wrap anchorx="page"/>
              </v:group>
            </w:pict>
          </mc:Fallback>
        </mc:AlternateConten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w:t>
      </w:r>
      <w:r w:rsidR="005B5BE4">
        <w:rPr>
          <w:rFonts w:ascii="Times New Roman" w:hAnsi="Times New Roman"/>
          <w:color w:val="auto"/>
          <w:sz w:val="28"/>
          <w:szCs w:val="28"/>
        </w:rPr>
        <w:lastRenderedPageBreak/>
        <w:t xml:space="preserve">(фольклор),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14:paraId="0F31570F" w14:textId="77777777"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14:paraId="72E5915E"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14:paraId="6C06C8D1"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14:paraId="5B52FBED"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14:paraId="199792A2"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14:paraId="66E11B07"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14:paraId="64D6D500"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14:paraId="20B64BB3"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14:paraId="0C82DEAF"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14:paraId="13A58C16" w14:textId="77777777"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14:paraId="50FBD76C"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14:paraId="6884233F" w14:textId="77777777"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lastRenderedPageBreak/>
        <w:t xml:space="preserve">История освоения человеком огня, энергии </w:t>
      </w:r>
    </w:p>
    <w:p w14:paraId="30492000"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005D5A00"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14:paraId="185255BE"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14:paraId="29B02627" w14:textId="77777777"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3B5E47">
        <w:rPr>
          <w:noProof/>
          <w:lang w:eastAsia="ru-RU"/>
        </w:rPr>
        <mc:AlternateContent>
          <mc:Choice Requires="wpg">
            <w:drawing>
              <wp:anchor distT="0" distB="0" distL="0" distR="0" simplePos="0" relativeHeight="251660800" behindDoc="0" locked="0" layoutInCell="1" allowOverlap="1" wp14:anchorId="451F35A2" wp14:editId="59596702">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6268A" id="Группа 14" o:spid="_x0000_s1026" style="position:absolute;margin-left:1.1pt;margin-top:-3.4pt;width:.1pt;height:358.85pt;z-index:25166080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">
                <v:shape id="Freeform 20" o:spid="_x0000_s1027" style="position:absolute;left:22;top:-68;width:1;height:7176;visibility:visible;mso-wrap-style:none;v-text-anchor:middle" coordsize="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" path="m,7177l,e" filled="f" strokecolor="#c3afa8" strokeweight=".12mm">
                  <v:stroke endcap="square"/>
                  <v:path o:connecttype="custom" o:connectlocs="0,7108;0,-68" o:connectangles="0,0"/>
                </v:shape>
                <w10:wrap anchorx="page"/>
              </v:group>
            </w:pict>
          </mc:Fallback>
        </mc:AlternateConten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14:paraId="65B47CFD" w14:textId="77777777"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14:paraId="582BEB9F" w14:textId="77777777" w:rsidR="005B5BE4" w:rsidRDefault="005B5BE4">
      <w:pPr>
        <w:pStyle w:val="af4"/>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14:paraId="27FB1A50"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14:paraId="672D49F3"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14:paraId="4F7AD5C7"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14:paraId="36681FB7" w14:textId="77777777"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14:paraId="539582F3" w14:textId="77777777"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14:paraId="29CD8B75" w14:textId="77777777"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 xml:space="preserve">ршенствования жилища. Влияние </w:t>
      </w:r>
      <w:r>
        <w:rPr>
          <w:rFonts w:ascii="Times New Roman" w:hAnsi="Times New Roman"/>
          <w:color w:val="auto"/>
          <w:sz w:val="28"/>
          <w:szCs w:val="28"/>
        </w:rPr>
        <w:lastRenderedPageBreak/>
        <w:t>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14:paraId="4D6BBF8D" w14:textId="77777777"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14:paraId="39A058F8" w14:textId="77777777" w:rsidR="005B5BE4" w:rsidRDefault="005B5BE4">
      <w:pPr>
        <w:pStyle w:val="af4"/>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14:paraId="5781E647" w14:textId="77777777" w:rsidR="005B5BE4" w:rsidRDefault="003B5E47">
      <w:pPr>
        <w:pStyle w:val="af4"/>
        <w:spacing w:after="0" w:line="360" w:lineRule="auto"/>
        <w:ind w:firstLine="709"/>
        <w:jc w:val="both"/>
        <w:rPr>
          <w:rFonts w:ascii="Times New Roman" w:hAnsi="Times New Roman"/>
          <w:i/>
          <w:color w:val="auto"/>
          <w:sz w:val="28"/>
          <w:szCs w:val="28"/>
        </w:rPr>
      </w:pPr>
      <w:r>
        <w:rPr>
          <w:noProof/>
          <w:lang w:eastAsia="ru-RU"/>
        </w:rPr>
        <mc:AlternateContent>
          <mc:Choice Requires="wpg">
            <w:drawing>
              <wp:anchor distT="0" distB="0" distL="0" distR="0" simplePos="0" relativeHeight="251657728" behindDoc="0" locked="0" layoutInCell="1" allowOverlap="1" wp14:anchorId="55D1ABCA" wp14:editId="67B84C15">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F44572" id="Группа 7" o:spid="_x0000_s1026" style="position:absolute;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">
                <v:group id="Group 9" o:spid="_x0000_s1027" style="position:absolute;left:22;top:222;width:3;height:3244" coordorigin="22,222" coordsize="3,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0" o:spid="_x0000_s1028" style="position:absolute;left:22;top:222;width:2;height:3243;visibility:visible;mso-wrap-style:none;v-text-anchor:middle" coordsize="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2" o:spid="_x0000_s1030" style="position:absolute;left:50;top:2701;width:2;height:765;visibility:visible;mso-wrap-style:none;v-text-anchor:middle"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" path="m,762l,e" filled="f" strokecolor="#c8afa3" strokeweight=".51mm">
                    <v:stroke endcap="square"/>
                    <v:path o:connecttype="custom" o:connectlocs="0,3464;0,2700" o:connectangles="0,0"/>
                  </v:shape>
                </v:group>
                <w10:wrap anchorx="page"/>
              </v:group>
            </w:pict>
          </mc:Fallback>
        </mc:AlternateConten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14:paraId="2D6C16DF" w14:textId="77777777"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14:paraId="26B64420"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14:paraId="396054AB"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14:paraId="3F9D042E"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14:paraId="05B62D4F"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14:paraId="38F4E5F3" w14:textId="77777777" w:rsidR="005B5BE4" w:rsidRDefault="005B5BE4">
      <w:pPr>
        <w:pStyle w:val="af4"/>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14:paraId="2626623D" w14:textId="77777777" w:rsidR="005B5BE4" w:rsidRDefault="005B5BE4">
      <w:pPr>
        <w:pStyle w:val="af4"/>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14:paraId="29937229"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14:paraId="188F6AFC"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14:paraId="51080217" w14:textId="77777777" w:rsidR="005B5BE4" w:rsidRDefault="005B5BE4">
      <w:pPr>
        <w:pStyle w:val="af4"/>
        <w:spacing w:after="0" w:line="360" w:lineRule="auto"/>
        <w:ind w:firstLine="709"/>
        <w:jc w:val="both"/>
      </w:pPr>
      <w:r>
        <w:rPr>
          <w:rFonts w:ascii="Times New Roman" w:hAnsi="Times New Roman"/>
          <w:color w:val="auto"/>
          <w:sz w:val="28"/>
          <w:szCs w:val="28"/>
        </w:rPr>
        <w:lastRenderedPageBreak/>
        <w:t>Посуда из других материалов. Изготовление посуды как искусство.</w:t>
      </w:r>
    </w:p>
    <w:p w14:paraId="3B44FD34" w14:textId="77777777" w:rsidR="005B5BE4" w:rsidRDefault="003B5E47">
      <w:pPr>
        <w:pStyle w:val="af4"/>
        <w:spacing w:after="0" w:line="360" w:lineRule="auto"/>
        <w:ind w:firstLine="709"/>
        <w:jc w:val="both"/>
        <w:rPr>
          <w:rFonts w:ascii="Times New Roman" w:hAnsi="Times New Roman"/>
          <w:b/>
          <w:i/>
          <w:color w:val="auto"/>
          <w:sz w:val="28"/>
          <w:szCs w:val="28"/>
        </w:rPr>
      </w:pPr>
      <w:r>
        <w:rPr>
          <w:noProof/>
          <w:lang w:eastAsia="ru-RU"/>
        </w:rPr>
        <mc:AlternateContent>
          <mc:Choice Requires="wpg">
            <w:drawing>
              <wp:anchor distT="0" distB="0" distL="0" distR="0" simplePos="0" relativeHeight="251659776" behindDoc="0" locked="0" layoutInCell="1" allowOverlap="1" wp14:anchorId="244BAA75" wp14:editId="05D70267">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E987C" id="Группа 3" o:spid="_x0000_s1026" style="position:absolute;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">
                <v:shape id="Freeform 18" o:spid="_x0000_s1027" style="position:absolute;left:40;top:702;width:1;height:950;visibility:visible;mso-wrap-style:none;v-text-anchor:middle"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" path="m,950l,e" filled="f" strokecolor="#e4d8d4" strokeweight=".39mm">
                  <v:stroke endcap="square"/>
                  <v:path o:connecttype="custom" o:connectlocs="0,1650;0,701" o:connectangles="0,0"/>
                </v:shape>
                <w10:wrap anchorx="page"/>
              </v:group>
            </w:pict>
          </mc:Fallback>
        </mc:AlternateContent>
      </w:r>
      <w:r w:rsidR="005B5BE4">
        <w:rPr>
          <w:rFonts w:ascii="Times New Roman" w:hAnsi="Times New Roman"/>
          <w:color w:val="auto"/>
          <w:sz w:val="28"/>
          <w:szCs w:val="28"/>
        </w:rPr>
        <w:t xml:space="preserve">Профессии людей, связанные с изготовлением посуды. </w:t>
      </w:r>
    </w:p>
    <w:p w14:paraId="60B28D5A" w14:textId="77777777" w:rsidR="005B5BE4" w:rsidRDefault="005B5BE4">
      <w:pPr>
        <w:pStyle w:val="af4"/>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14:paraId="3CE5B141"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14:paraId="52CDD23E"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14:paraId="3D07873D"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14:paraId="64DC0C85" w14:textId="77777777"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14:paraId="68D93097"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14:paraId="6F2A0EBC"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14:paraId="3B842221"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14:paraId="571E321D"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14:paraId="3C75727B"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14:paraId="00B59A66"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14:paraId="51F0F9FE"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sz w:val="28"/>
          <w:szCs w:val="28"/>
        </w:rPr>
        <w:lastRenderedPageBreak/>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14:paraId="24B3754B" w14:textId="77777777" w:rsidR="005B5BE4" w:rsidRDefault="005B5BE4">
      <w:pPr>
        <w:pStyle w:val="af4"/>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14:paraId="13A79265"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14:paraId="1EA7DF7F"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14:paraId="2935C475" w14:textId="77777777"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14:paraId="0EBE949F" w14:textId="77777777"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14:paraId="4058629E"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14:paraId="19CC0C7C"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14:paraId="4407B6A8"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14:paraId="76F71B0D"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14:paraId="00D5C1A1"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14:paraId="2371F35D"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14:paraId="65920143" w14:textId="77777777" w:rsidR="005B5BE4" w:rsidRDefault="005B5BE4">
      <w:pPr>
        <w:pStyle w:val="af4"/>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14:paraId="2D4761D0"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14:paraId="26802B1A"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14:paraId="1E024350"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14:paraId="57DD16BF"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14:paraId="57BE908D"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14:paraId="44BC5208"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xml:space="preserve">ознакомление с историческими памятниками, архитектурными сооружениями; </w:t>
      </w:r>
    </w:p>
    <w:p w14:paraId="07A3CA76"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14:paraId="319AC445" w14:textId="77777777"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14:paraId="196855C6" w14:textId="77777777" w:rsidR="00787E4F" w:rsidRDefault="00787E4F">
      <w:pPr>
        <w:spacing w:before="120" w:after="0" w:line="360" w:lineRule="auto"/>
        <w:ind w:firstLine="709"/>
        <w:jc w:val="center"/>
        <w:rPr>
          <w:rFonts w:ascii="Times New Roman" w:hAnsi="Times New Roman" w:cs="Times New Roman"/>
          <w:b/>
          <w:color w:val="auto"/>
          <w:sz w:val="28"/>
          <w:szCs w:val="28"/>
        </w:rPr>
      </w:pPr>
    </w:p>
    <w:p w14:paraId="52AF4413" w14:textId="77777777" w:rsidR="00787E4F" w:rsidRDefault="00787E4F">
      <w:pPr>
        <w:spacing w:before="120" w:after="0" w:line="360" w:lineRule="auto"/>
        <w:ind w:firstLine="709"/>
        <w:jc w:val="center"/>
        <w:rPr>
          <w:rFonts w:ascii="Times New Roman" w:hAnsi="Times New Roman" w:cs="Times New Roman"/>
          <w:b/>
          <w:color w:val="auto"/>
          <w:sz w:val="28"/>
          <w:szCs w:val="28"/>
        </w:rPr>
      </w:pPr>
    </w:p>
    <w:p w14:paraId="28D3811E" w14:textId="77777777"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14:paraId="550D2B2C" w14:textId="77777777"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14:paraId="753E1790" w14:textId="77777777"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14:paraId="6A1AF4AF" w14:textId="77777777"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14:paraId="2729C3B4" w14:textId="77777777"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14:paraId="084599F9"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14:paraId="7130A72B"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14:paraId="728A01EC"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формирование представлений о развитии российской культуры, ее выдающихся достижениях, памятниках;  </w:t>
      </w:r>
    </w:p>
    <w:p w14:paraId="3378AAC1"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14:paraId="373B76DF"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14:paraId="7F4C0ACC"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14:paraId="23472062"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7AB21535"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14:paraId="1CE488A5"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14:paraId="065AD51F" w14:textId="77777777"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14:paraId="65AEBC0F"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14:paraId="7B717552"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14:paraId="4AAEBDE1"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14:paraId="2CB73A94"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14:paraId="0C4F1171"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14:paraId="505CCF14"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14:paraId="1381007E"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14:paraId="56FCAD86"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14:paraId="3699E005" w14:textId="77777777"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14:paraId="483400B3" w14:textId="77777777"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14:paraId="0E0BA78D"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14:paraId="70277B80" w14:textId="77777777"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14:paraId="35B9CEF1"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14:paraId="3444CDB1"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4E93C67B"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14:paraId="16324BF4"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lastRenderedPageBreak/>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14:paraId="22989F5E"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14:paraId="542696D0"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14:paraId="6774963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14:paraId="7EB357A0"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14:paraId="4135964D"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14:paraId="3FD3E782"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14:paraId="3F653068"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14:paraId="27FED8E1"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14:paraId="76D2F412"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14:paraId="15EA498F"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14:paraId="58149F88"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14:paraId="2A39012B"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14:paraId="67EEA383" w14:textId="77777777"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14:paraId="4903D113"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14:paraId="3278A2BD"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lastRenderedPageBreak/>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14:paraId="5908088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14:paraId="243BCAAF" w14:textId="77777777"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14:paraId="24DB526C" w14:textId="77777777"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14:paraId="0CF5D194"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14:paraId="4D75D429"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14:paraId="3C5907FB"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14:paraId="3E93EEEB"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14:paraId="4C4172D4"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 xml:space="preserve">ние </w:t>
      </w:r>
      <w:r>
        <w:rPr>
          <w:rStyle w:val="apple-converted-space"/>
          <w:rFonts w:ascii="Times New Roman" w:hAnsi="Times New Roman" w:cs="Times New Roman"/>
          <w:color w:val="auto"/>
          <w:sz w:val="28"/>
          <w:szCs w:val="28"/>
          <w:shd w:val="clear" w:color="auto" w:fill="FFFFFF"/>
        </w:rPr>
        <w:lastRenderedPageBreak/>
        <w:t>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14:paraId="05DF1778"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14:paraId="5A941203"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14:paraId="7D83D880"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14:paraId="4615976B"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14:paraId="455EB38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14:paraId="5D19D260"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14:paraId="42A89DA4"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14:paraId="59B48494" w14:textId="77777777"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14:paraId="7D4F0019"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14:paraId="5AC3B338"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14:paraId="20BF5A2A"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14:paraId="67F2C988"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682A6329"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 xml:space="preserve">ства фашистов на оккупированной территории, и  в </w:t>
      </w:r>
      <w:r>
        <w:rPr>
          <w:rStyle w:val="apple-converted-space"/>
          <w:rFonts w:ascii="Times New Roman" w:hAnsi="Times New Roman" w:cs="Times New Roman"/>
          <w:color w:val="auto"/>
          <w:sz w:val="28"/>
          <w:szCs w:val="28"/>
          <w:shd w:val="clear" w:color="auto" w:fill="FFFFFF"/>
        </w:rPr>
        <w:lastRenderedPageBreak/>
        <w:t>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14:paraId="3D2B064B"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14:paraId="369D4263"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14:paraId="4A08B352"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14:paraId="4AD4251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14:paraId="479F7DBB"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 xml:space="preserve">работка новых подходов </w:t>
      </w:r>
      <w:r>
        <w:rPr>
          <w:rStyle w:val="apple-converted-space"/>
          <w:rFonts w:ascii="Times New Roman" w:hAnsi="Times New Roman" w:cs="Times New Roman"/>
          <w:color w:val="auto"/>
          <w:sz w:val="28"/>
          <w:szCs w:val="28"/>
          <w:shd w:val="clear" w:color="auto" w:fill="FFFFFF"/>
        </w:rPr>
        <w:lastRenderedPageBreak/>
        <w:t>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14:paraId="4CA74660"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14:paraId="4843A9BD"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14:paraId="66D3A1D5"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14:paraId="5FF450FA"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 xml:space="preserve">блике. Внешняя политика России в 1990-е гг. Отношения со </w:t>
      </w:r>
      <w:r>
        <w:rPr>
          <w:rStyle w:val="apple-converted-space"/>
          <w:rFonts w:ascii="Times New Roman" w:hAnsi="Times New Roman" w:cs="Times New Roman"/>
          <w:color w:val="auto"/>
          <w:sz w:val="28"/>
          <w:szCs w:val="28"/>
          <w:shd w:val="clear" w:color="auto" w:fill="FFFFFF"/>
        </w:rPr>
        <w:lastRenderedPageBreak/>
        <w:t>странами СНГ и Балтии. Восточное направление внешней политики. Русское зарубежье.</w:t>
      </w:r>
    </w:p>
    <w:p w14:paraId="3AD3768A"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14:paraId="5D775F4D"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14:paraId="478FFEA4" w14:textId="77777777"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7A28A21B" w14:textId="77777777"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14:paraId="03DFDF6C" w14:textId="77777777"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14:paraId="3E8ADE38" w14:textId="77777777"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14:paraId="707BD5B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59C2E9B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14:paraId="258C93F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14:paraId="1D14D14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14:paraId="42AC8DB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14:paraId="70C697C6"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14:paraId="0DB97A66"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14:paraId="1F994B16"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14:paraId="56E24F07"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14:paraId="42FE96AF"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lastRenderedPageBreak/>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14:paraId="3BE79AEE" w14:textId="77777777"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14:paraId="3F2F70C1" w14:textId="77777777"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14:paraId="1A058338"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14:paraId="6087AC6C"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14:paraId="4FEE8419"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14:paraId="0C4E9D42"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14:paraId="3EF3AF37" w14:textId="77777777"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14:paraId="25959A56" w14:textId="77777777"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14:paraId="774EA869" w14:textId="77777777"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14:paraId="1F9FB5D0"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14:paraId="4D0EB52B"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lastRenderedPageBreak/>
        <w:t>Практический материал</w:t>
      </w:r>
      <w:r>
        <w:rPr>
          <w:rFonts w:ascii="Times New Roman" w:hAnsi="Times New Roman" w:cs="Times New Roman"/>
          <w:sz w:val="28"/>
          <w:szCs w:val="28"/>
        </w:rPr>
        <w:t xml:space="preserve">: </w:t>
      </w:r>
    </w:p>
    <w:p w14:paraId="48490CD6"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14:paraId="357E3BE5"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14:paraId="46CC84FA"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14:paraId="2F163AEC" w14:textId="77777777"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14:paraId="02DF29E2" w14:textId="77777777"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14:paraId="465674C7" w14:textId="77777777"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14:paraId="7DCAE08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14:paraId="6B1514B4" w14:textId="77777777"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14:paraId="22C81FEC"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14:paraId="727D752D"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14:paraId="52053463"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14:paraId="2CB78951"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14:paraId="181BA99E" w14:textId="77777777"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xml:space="preserve">. Медленный бег с равномерной скоростью. Бег с варьированием скорости. Скоростной бег. Эстафетный бег. Бег с преодолением препятствий. </w:t>
      </w:r>
      <w:r>
        <w:rPr>
          <w:rFonts w:ascii="Times New Roman" w:hAnsi="Times New Roman" w:cs="Times New Roman"/>
          <w:sz w:val="28"/>
          <w:szCs w:val="28"/>
        </w:rPr>
        <w:lastRenderedPageBreak/>
        <w:t>Бег на короткие, средние и длинные дистанции. Кроссовый бег по слабопересеченной местности.</w:t>
      </w:r>
    </w:p>
    <w:p w14:paraId="7846C6EC" w14:textId="77777777"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14:paraId="4E4A323C" w14:textId="77777777"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14:paraId="0F761439" w14:textId="77777777" w:rsidR="003D5BA2" w:rsidRDefault="003D5BA2">
      <w:pPr>
        <w:spacing w:after="0" w:line="360" w:lineRule="auto"/>
        <w:ind w:firstLine="709"/>
        <w:jc w:val="center"/>
        <w:rPr>
          <w:rFonts w:ascii="Times New Roman" w:hAnsi="Times New Roman" w:cs="Times New Roman"/>
          <w:b/>
          <w:bCs/>
          <w:i/>
          <w:color w:val="000000"/>
          <w:sz w:val="28"/>
          <w:szCs w:val="28"/>
        </w:rPr>
      </w:pPr>
    </w:p>
    <w:p w14:paraId="3FF27BD0" w14:textId="77777777"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14:paraId="5484C1BD" w14:textId="77777777"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14:paraId="04094E13" w14:textId="77777777"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14:paraId="7404DD48"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14:paraId="79A9FDB3"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14:paraId="0976C79F"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14:paraId="2CD4E186"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14:paraId="7DDCA572" w14:textId="77777777"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14:paraId="14C40977"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14:paraId="3FABE83B"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14:paraId="40F8FCA5"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14:paraId="2B011E49"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14:paraId="64F38FEA"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14:paraId="6EE4E317" w14:textId="77777777"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14:paraId="5DE8D673" w14:textId="77777777"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14:paraId="4877E599"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lastRenderedPageBreak/>
        <w:t>Баскетбол</w:t>
      </w:r>
    </w:p>
    <w:p w14:paraId="3AB00708"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14:paraId="0E0A9FB1"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14:paraId="489CFE5A" w14:textId="77777777"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14:paraId="49D68D40"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14:paraId="46F59FD3"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14:paraId="580137BE"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14:paraId="41C468E9"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14:paraId="26F99A46" w14:textId="77777777"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14:paraId="50A02AEC" w14:textId="77777777"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14:paraId="2B9B821E"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14:paraId="07DB7F56"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14:paraId="0AB0AFD5"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14:paraId="37562A96" w14:textId="77777777"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14:paraId="7FAC9CC5"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14:paraId="1C07416E" w14:textId="77777777"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14:paraId="5D65E935" w14:textId="77777777"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lastRenderedPageBreak/>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14:paraId="29B084B3" w14:textId="77777777"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14:paraId="73DF96D3" w14:textId="77777777"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14:paraId="63AA07A6" w14:textId="77777777" w:rsidR="005B5BE4" w:rsidRDefault="005B5BE4">
      <w:pPr>
        <w:pStyle w:val="af8"/>
        <w:spacing w:before="0" w:after="0"/>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0CF453D5" w14:textId="77777777" w:rsidR="005B5BE4" w:rsidRDefault="005B5BE4">
      <w:pPr>
        <w:pStyle w:val="af8"/>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14:paraId="1440D4C5" w14:textId="77777777" w:rsidR="005B5BE4" w:rsidRDefault="005B5BE4">
      <w:pPr>
        <w:pStyle w:val="af8"/>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14:paraId="162F3A7F" w14:textId="77777777" w:rsidR="005B5BE4" w:rsidRDefault="005B5BE4">
      <w:pPr>
        <w:pStyle w:val="af8"/>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14:paraId="2CE3E511" w14:textId="77777777" w:rsidR="005B5BE4" w:rsidRDefault="005B5BE4">
      <w:pPr>
        <w:pStyle w:val="af8"/>
        <w:spacing w:before="0" w:after="0"/>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14:paraId="3DD7893A" w14:textId="77777777" w:rsidR="005B5BE4" w:rsidRDefault="005B5BE4">
      <w:pPr>
        <w:pStyle w:val="af8"/>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14:paraId="10B85DED"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14:paraId="0BF7F72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расширение культурного кругозора, обогащение знаний о культурно-исторических традициях в мире вещей; </w:t>
      </w:r>
    </w:p>
    <w:p w14:paraId="42D0A95F" w14:textId="77777777" w:rsidR="005B5BE4" w:rsidRDefault="005B5BE4">
      <w:pPr>
        <w:pStyle w:val="aff1"/>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14:paraId="59FE6911" w14:textId="77777777" w:rsidR="005B5BE4" w:rsidRDefault="005B5BE4">
      <w:pPr>
        <w:pStyle w:val="af8"/>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14:paraId="10119CED" w14:textId="77777777" w:rsidR="005B5BE4" w:rsidRDefault="005B5BE4">
      <w:pPr>
        <w:pStyle w:val="af8"/>
        <w:autoSpaceDE/>
        <w:spacing w:before="0" w:after="0"/>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0EBDEB38" w14:textId="77777777" w:rsidR="005B5BE4" w:rsidRDefault="005B5BE4">
      <w:pPr>
        <w:pStyle w:val="af8"/>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14:paraId="26F582E3" w14:textId="77777777" w:rsidR="005B5BE4" w:rsidRDefault="005B5BE4">
      <w:pPr>
        <w:pStyle w:val="af8"/>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14:paraId="33AAF324" w14:textId="77777777" w:rsidR="005B5BE4" w:rsidRDefault="005B5BE4">
      <w:pPr>
        <w:pStyle w:val="af8"/>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14:paraId="403E7A27" w14:textId="77777777" w:rsidR="005B5BE4" w:rsidRDefault="005B5BE4">
      <w:pPr>
        <w:pStyle w:val="af8"/>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14:paraId="37E10E59"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14:paraId="4FF0408D"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14:paraId="4EE9415B"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14:paraId="657D1B9E"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коррекция и развитие сенсомоторных процессов в процессе формирование практических умений;</w:t>
      </w:r>
    </w:p>
    <w:p w14:paraId="0B997B41"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1A1A33F3" w14:textId="77777777"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14:paraId="7A47A1C1" w14:textId="77777777"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14:paraId="291556F6" w14:textId="77777777"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14:paraId="32B5D9EF"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14:paraId="05767301"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14:paraId="2C26A44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14:paraId="617963D4"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14:paraId="08F797A8"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14:paraId="1D81C121" w14:textId="77777777"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14:paraId="15DAD234" w14:textId="77777777"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14:paraId="06BEC5BF" w14:textId="77777777"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14:paraId="5FB4F458"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14:paraId="3C0ECA82" w14:textId="77777777"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14:paraId="1E7B9E57"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14:paraId="07764387"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14:paraId="5F09564D"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14:paraId="0440B406"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14:paraId="4146FACF"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14:paraId="5B10AC9E" w14:textId="77777777"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14:paraId="29BB05F0" w14:textId="77777777"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14:paraId="06DF882E" w14:textId="77777777" w:rsidR="005B5BE4" w:rsidRDefault="005B5BE4">
      <w:pPr>
        <w:pStyle w:val="aff1"/>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14:paraId="487804D5" w14:textId="77777777"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14:paraId="3F5E3B17"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14:paraId="1D0DC7C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14:paraId="34B6291C"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14:paraId="4B53EEC3"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14:paraId="6DFB95A4"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14:paraId="67A89682"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14:paraId="49A2E2A7"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14:paraId="08DDE9F4"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14:paraId="4464DB7B" w14:textId="77777777"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14:paraId="6C44CD1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14:paraId="267D735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14:paraId="35BE345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14:paraId="5CEB74E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14:paraId="4FF0A6B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14:paraId="5E37E04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14:paraId="20A3763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14:paraId="39FB93FE"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14:paraId="036959F5" w14:textId="77777777"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14:paraId="7BACC7F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14:paraId="2E7F74BE"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14:paraId="6AAE712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14:paraId="413857C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14:paraId="298C99B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14:paraId="11F1668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14:paraId="74F65414" w14:textId="77777777" w:rsidR="005B5BE4" w:rsidRDefault="005B5BE4">
      <w:pPr>
        <w:spacing w:after="0" w:line="36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14:paraId="29046EB7" w14:textId="77777777"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14:paraId="2A18283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14:paraId="7BCC8A1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14:paraId="70DB988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14:paraId="337882F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14:paraId="3143F4B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14:paraId="170F43C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14:paraId="3FA71CF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14:paraId="090E8E5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14:paraId="0E766C7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14:paraId="702B6C5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14:paraId="4CE91DE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14:paraId="262CF2F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14:paraId="2571FBF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14:paraId="20DB435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14:paraId="16B22A1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14:paraId="4C052F2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14:paraId="7DF009D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14:paraId="7CB59EC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14:paraId="5E98D18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14:paraId="27ABA39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14:paraId="7EAF35A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14:paraId="22AB815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14:paraId="288EEAA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14:paraId="0DCD245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14:paraId="11F91539"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Сочинение-описание характера человека с элементами рассуждения по опорным словам и плану.</w:t>
      </w:r>
    </w:p>
    <w:p w14:paraId="1BAFF4D7" w14:textId="77777777"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14:paraId="48509A5F" w14:textId="77777777"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14:paraId="573F062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14:paraId="27DCDA1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14:paraId="5EA88EB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14:paraId="03779F7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14:paraId="1F2DF07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14:paraId="406F340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14:paraId="052C348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14:paraId="0BE90C0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14:paraId="067EECE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14:paraId="4E52AED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14:paraId="550A109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14:paraId="7E2AA02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14:paraId="444F06A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14:paraId="26C02DA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междометий с целью передачи различных чувств в текстах разговорного стиля.</w:t>
      </w:r>
    </w:p>
    <w:p w14:paraId="35A3735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14:paraId="5A8BF7F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14:paraId="46B49D24" w14:textId="77777777"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14:paraId="19FD42D3" w14:textId="77777777"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14:paraId="23F95CD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14:paraId="306B62D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14:paraId="22BAED6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14:paraId="78325D7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14:paraId="3F3857E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14:paraId="6F91F3D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14:paraId="4D4469A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14:paraId="549610E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14:paraId="1C130A3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14:paraId="217CB95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14:paraId="48DE85F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14:paraId="1BC5FBE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Выбор слова из нескольких предложенных с точки зрения уместности его употребления в деловом стиле речи.</w:t>
      </w:r>
    </w:p>
    <w:p w14:paraId="155E402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14:paraId="5BCF496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14:paraId="3A406B6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14:paraId="54645C7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14:paraId="293B9D6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14:paraId="6F12CC1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14:paraId="3F2C6D5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14:paraId="266C6EE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14:paraId="28E7D09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14:paraId="6039F29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14:paraId="2A1B89F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14:paraId="7D892BD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14:paraId="12639FCA" w14:textId="77777777"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Практические упражнения в оформлении трудового договора на бланке.</w:t>
      </w:r>
    </w:p>
    <w:p w14:paraId="12F5C35B" w14:textId="77777777"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14:paraId="79542BA8" w14:textId="77777777"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14:paraId="2D1BD5AD" w14:textId="77777777"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14:paraId="1FE11B40" w14:textId="77777777"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14:paraId="19DF321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14:paraId="2290FC3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14:paraId="2F28806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14:paraId="3FD1DE2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14:paraId="7143907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14:paraId="480A4EC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14:paraId="4E7D9DA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14:paraId="4417178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14:paraId="44EF089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14:paraId="21293B3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14:paraId="45D13C7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14:paraId="070A784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14:paraId="37B41E3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14:paraId="13F8248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14:paraId="319F501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14:paraId="47D0BA3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14:paraId="2D85398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14:paraId="6AFCF6E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14:paraId="0599470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14:paraId="644781A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14:paraId="2646E6C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14:paraId="090F14D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14:paraId="22A0363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14:paraId="774C538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14:paraId="462CB4A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14:paraId="3C1AA85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14:paraId="65B98E6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14:paraId="1A994CC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14:paraId="06243B9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Отзыв о прочитанной книге с элементами рассуждения, по предложенному плану и опорным словам.</w:t>
      </w:r>
    </w:p>
    <w:p w14:paraId="370E4DD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14:paraId="3ACD3056" w14:textId="77777777"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14:paraId="6CC4170D" w14:textId="77777777"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14:paraId="39B53653"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14:paraId="77F1D781" w14:textId="77777777"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14:paraId="13E56966" w14:textId="77777777" w:rsidR="005B5BE4" w:rsidRPr="00CB5796" w:rsidRDefault="005B5BE4">
      <w:pPr>
        <w:pStyle w:val="afff1"/>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14:paraId="63093981" w14:textId="77777777"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14:paraId="73F006B1" w14:textId="77777777"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14:paraId="5A3DA5AB" w14:textId="77777777"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14:paraId="0A096438" w14:textId="77777777"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14:paraId="25567CAE" w14:textId="77777777"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14:paraId="01F9EBDE" w14:textId="77777777"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14:paraId="6BDA5027"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14:paraId="3141E454"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14:paraId="47E1342C"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14:paraId="259B44AB"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lastRenderedPageBreak/>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14:paraId="50A60EF0"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14:paraId="0D97FD95"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14:paraId="1AE8024A"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14:paraId="51AC9D75"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14:paraId="662183C4" w14:textId="77777777"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14:paraId="2EC8F67B"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14:paraId="6EA4A552"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14:paraId="3D67366C"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14:paraId="3B9F9BFC"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14:paraId="752FE8B6"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14:paraId="49FF89F9"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Пьеса как вид драматического искусства. Отличительные признаки пьес: герои (действующие лица), диалоги, структурные части (действия).</w:t>
      </w:r>
    </w:p>
    <w:p w14:paraId="6B5CF909" w14:textId="77777777"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14:paraId="68CAB777"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14:paraId="43ED5155"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14:paraId="02560273"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14:paraId="38A89DB7"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14:paraId="37B74834" w14:textId="77777777"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14:paraId="0D59D1C1" w14:textId="77777777"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14:paraId="49D08AF1" w14:textId="77777777"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14:paraId="606F115F"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14:paraId="1FFA50D7" w14:textId="77777777"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14:paraId="60FC0E16" w14:textId="77777777"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14:paraId="40B554DC"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lastRenderedPageBreak/>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14:paraId="078540DC"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14:paraId="1E15EF99"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14:paraId="4A95727C"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14:paraId="6255D7D6"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14:paraId="12460FF3"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14:paraId="24DEA3A3"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14:paraId="0C386D33"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w:t>
      </w:r>
      <w:r>
        <w:rPr>
          <w:rFonts w:ascii="Times New Roman" w:hAnsi="Times New Roman" w:cs="Times New Roman"/>
          <w:color w:val="000000"/>
          <w:sz w:val="28"/>
          <w:szCs w:val="28"/>
          <w:shd w:val="clear" w:color="auto" w:fill="FFFFFF"/>
        </w:rPr>
        <w:lastRenderedPageBreak/>
        <w:t>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14:paraId="6BC1EDDB"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14:paraId="09CECA78" w14:textId="77777777"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14:paraId="5D3A2440" w14:textId="77777777"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14:paraId="1A8D901B" w14:textId="77777777"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14:paraId="43DE2204"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14:paraId="3BCBD4DC" w14:textId="77777777"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14:paraId="15B1DADC" w14:textId="77777777"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14:paraId="6325E2B7"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14:paraId="3F777A8B" w14:textId="77777777"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14:paraId="65A50E32"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w:t>
      </w:r>
      <w:r>
        <w:rPr>
          <w:rFonts w:ascii="Times New Roman" w:hAnsi="Times New Roman" w:cs="Times New Roman"/>
          <w:sz w:val="28"/>
          <w:szCs w:val="28"/>
        </w:rPr>
        <w:lastRenderedPageBreak/>
        <w:t xml:space="preserve">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14:paraId="081E7CF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14:paraId="14ADD42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14:paraId="6BB162C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14:paraId="0F27D22D"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14:paraId="05B6C651"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14:paraId="4FE2CD3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14:paraId="4AE7B53C"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14:paraId="36209B1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14:paraId="1BEB529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Письменное сложение и вычитание чисел в пределах 1 000 000 (все случаи). Проверка вычислений с помощью обратного арифметического действия. </w:t>
      </w:r>
    </w:p>
    <w:p w14:paraId="2DCD623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14:paraId="3B3EE57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14:paraId="76F643F2"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609997D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14:paraId="7F62255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14:paraId="733F2A1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14:paraId="593F544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14:paraId="6D920FF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14:paraId="177BA2E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14:paraId="7D25D4B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14:paraId="2F5EEF1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14:paraId="6807013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14:paraId="6FC6C690"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Использование дробей (обыкновенных и десятичных) и процентов в диаграммах (линейных, столбчатых, круговых).</w:t>
      </w:r>
    </w:p>
    <w:p w14:paraId="37BC80D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14:paraId="55A8968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14:paraId="3FA440C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14:paraId="1B566D9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5DB7C68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14:paraId="6E48D0A2"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14:paraId="7A78C6A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14:paraId="0669821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14:paraId="18B026E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14:paraId="38D0A25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14:paraId="36F0AF3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14:paraId="4A7E68A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14:paraId="6E81DE2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0734784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Вычисление периметра многоугольника, площади прямоугольника, объема прямоугольного параллелепипеда (куба).</w:t>
      </w:r>
    </w:p>
    <w:p w14:paraId="02F7FED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14:paraId="7EF7270F"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14:paraId="6AA25ED0" w14:textId="77777777"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14:paraId="721C45C6" w14:textId="77777777"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14:paraId="41ADB291"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14:paraId="3FA84569" w14:textId="77777777" w:rsidR="005B5BE4" w:rsidRDefault="005B5BE4">
      <w:pPr>
        <w:pStyle w:val="af4"/>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14:paraId="357B93BA"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0"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14:paraId="60DF2474" w14:textId="77777777" w:rsidR="005B5BE4" w:rsidRDefault="005B5BE4">
      <w:pPr>
        <w:spacing w:after="0" w:line="360" w:lineRule="auto"/>
        <w:ind w:firstLine="709"/>
        <w:jc w:val="both"/>
        <w:rPr>
          <w:rFonts w:ascii="Times New Roman" w:hAnsi="Times New Roman" w:cs="Times New Roman"/>
          <w:i/>
          <w:sz w:val="28"/>
          <w:szCs w:val="28"/>
        </w:rPr>
      </w:pPr>
      <w:bookmarkStart w:id="1" w:name="bookmark21"/>
      <w:bookmarkEnd w:id="0"/>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1"/>
      <w:r>
        <w:rPr>
          <w:rFonts w:ascii="Times New Roman" w:hAnsi="Times New Roman" w:cs="Times New Roman"/>
          <w:sz w:val="28"/>
          <w:szCs w:val="28"/>
        </w:rPr>
        <w:t>.</w:t>
      </w:r>
    </w:p>
    <w:p w14:paraId="6B8666D5" w14:textId="77777777"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lastRenderedPageBreak/>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14:paraId="1E23DA6A" w14:textId="77777777" w:rsidR="005B5BE4" w:rsidRPr="00CB5796" w:rsidRDefault="005B5BE4">
      <w:pPr>
        <w:spacing w:after="0" w:line="360" w:lineRule="auto"/>
        <w:ind w:firstLine="709"/>
        <w:jc w:val="center"/>
        <w:rPr>
          <w:rFonts w:ascii="Times New Roman" w:hAnsi="Times New Roman" w:cs="Times New Roman"/>
          <w:color w:val="auto"/>
          <w:sz w:val="28"/>
          <w:szCs w:val="28"/>
        </w:rPr>
      </w:pPr>
    </w:p>
    <w:p w14:paraId="607ED0AC" w14:textId="77777777"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14:paraId="7C185137" w14:textId="77777777"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14:paraId="4BF0990D"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14:paraId="682C5B1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14:paraId="08B06E1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14:paraId="737CE45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14:paraId="1950B1F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14:paraId="47C88BA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14:paraId="73A34D1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14:paraId="5AD1D5CE"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14:paraId="3F042750" w14:textId="77777777"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14:paraId="1D64FBFC"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14:paraId="4623B6C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14:paraId="6328E8E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14:paraId="337AFD18"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14:paraId="104C572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14:paraId="5BB7B64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14:paraId="31D79B9A"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14:paraId="3779416E"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14:paraId="41CFF4AC"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14:paraId="61EA50E9"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14:paraId="752EE018"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14:paraId="2257F6AD"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14:paraId="239F0B5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14:paraId="2783B153"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14:paraId="02367C05"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w:t>
      </w:r>
      <w:r>
        <w:rPr>
          <w:rFonts w:ascii="Times New Roman" w:hAnsi="Times New Roman" w:cs="Times New Roman"/>
          <w:color w:val="auto"/>
          <w:sz w:val="28"/>
          <w:szCs w:val="28"/>
        </w:rPr>
        <w:lastRenderedPageBreak/>
        <w:t xml:space="preserve">морозильник, мясорубка, овощерезка и др.): назначение, правила использования и ухода, техника безопасности. </w:t>
      </w:r>
    </w:p>
    <w:p w14:paraId="7F408E8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14:paraId="6AA7B7A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14:paraId="3F3DEC92"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14:paraId="45A96186"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14:paraId="0E0F2C45"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14:paraId="77221DB1"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14:paraId="72DA0C3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14:paraId="32131F4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14:paraId="22A4A2EB"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14:paraId="210AD1F6"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14:paraId="372593DF"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14:paraId="37A6B31F"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14:paraId="11326F53"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14:paraId="56E58C6E"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3F494A87"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14:paraId="79BCEC77"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14:paraId="5FC87FC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14:paraId="29D9BF98"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14:paraId="2197F1B4"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Национальная одежда.</w:t>
      </w:r>
    </w:p>
    <w:p w14:paraId="5D2044C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14:paraId="39FC787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14:paraId="25A54638" w14:textId="77777777"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14:paraId="50838A8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14:paraId="6166B2D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14:paraId="3BE6B7DE"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14:paraId="1D28A57A"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14:paraId="3B610D64"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14:paraId="154B8787"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0D9B037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14:paraId="0EE183C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14:paraId="7C89AAC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14:paraId="4868AE2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14:paraId="72EE6B6E"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14:paraId="3F9C439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14:paraId="68D8B4A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14:paraId="5C97D74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14:paraId="482B238D"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14:paraId="39FFA0C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14:paraId="1EC6DF5C"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14:paraId="4E739EB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14:paraId="449BD713"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14:paraId="2996C786"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18712E6F"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w:t>
      </w:r>
      <w:r>
        <w:rPr>
          <w:rFonts w:ascii="Times New Roman" w:hAnsi="Times New Roman" w:cs="Times New Roman"/>
          <w:color w:val="auto"/>
          <w:sz w:val="28"/>
          <w:szCs w:val="28"/>
        </w:rPr>
        <w:lastRenderedPageBreak/>
        <w:t xml:space="preserve">рецептов изделий из теста. Приготовление оладий и блинов изделий из недрожжевого и дрожжевого теста. Приготовление печенья. </w:t>
      </w:r>
    </w:p>
    <w:p w14:paraId="490F0821"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14:paraId="60B7AF7B"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14:paraId="01D3E531"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14:paraId="390C44AB"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14:paraId="26B332FC"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14:paraId="43B7B661"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14:paraId="79DC6FFE"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14:paraId="18C14B6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14:paraId="4A775AA8"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14:paraId="5FDDB28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14:paraId="5715BFA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14:paraId="78672E41"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14:paraId="29666EB9"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14:paraId="59B27377"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lastRenderedPageBreak/>
        <w:t>Средства связи</w:t>
      </w:r>
    </w:p>
    <w:p w14:paraId="2E048847"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14:paraId="7EECE2C8"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14:paraId="60C50E7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14:paraId="02C7BB3A"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14:paraId="4366600F"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14:paraId="497FFDF0"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14:paraId="4E3DAC8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14:paraId="2F11077F"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14:paraId="3B59530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w:t>
      </w:r>
      <w:r>
        <w:rPr>
          <w:rFonts w:ascii="Times New Roman" w:hAnsi="Times New Roman" w:cs="Times New Roman"/>
          <w:color w:val="auto"/>
          <w:sz w:val="28"/>
          <w:szCs w:val="28"/>
        </w:rPr>
        <w:lastRenderedPageBreak/>
        <w:t xml:space="preserve">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14:paraId="6CD3F13D" w14:textId="77777777"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14:paraId="19DA90FF" w14:textId="77777777"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14:paraId="70F94666"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14:paraId="260EA700"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14:paraId="1B296CDD"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14:paraId="1F42272A"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47E537AC" w14:textId="77777777"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14:paraId="3F958AEA"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14:paraId="66FF0D25" w14:textId="77777777"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ка. Беременность, роды. Семейный уклад с появлением </w:t>
      </w:r>
      <w:r>
        <w:rPr>
          <w:rFonts w:ascii="Times New Roman" w:hAnsi="Times New Roman" w:cs="Times New Roman"/>
          <w:color w:val="auto"/>
          <w:sz w:val="28"/>
          <w:szCs w:val="28"/>
        </w:rPr>
        <w:lastRenderedPageBreak/>
        <w:t>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14:paraId="61A831FC" w14:textId="77777777"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14:paraId="0C927FD2" w14:textId="77777777"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14:paraId="6B3E44A6" w14:textId="77777777"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14:paraId="4EDC7855" w14:textId="77777777"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14:paraId="7B01419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14:paraId="7A3E79EC"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14:paraId="49D84FF0"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14:paraId="0A7F981C"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14:paraId="5BFB2F8E"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14:paraId="4E5C3C11"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14:paraId="43793E14"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формирование представлений о мерах ответственности за совершенное правонарушение.</w:t>
      </w:r>
    </w:p>
    <w:p w14:paraId="1D4F604E"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14:paraId="092E5E6A"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14:paraId="52E8C653"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14:paraId="470D325F" w14:textId="77777777"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14:paraId="605246A5" w14:textId="77777777"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14:paraId="4F6D0381"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14:paraId="242C445B"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14:paraId="51471E64"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14:paraId="3065B92C"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14:paraId="497D9477"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14:paraId="71B57E02"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14:paraId="5AAFF854"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 xml:space="preserve">ва. Норма права как элемент права; структура правовых норм, их виды. </w:t>
      </w:r>
      <w:r>
        <w:rPr>
          <w:rStyle w:val="apple-converted-space"/>
          <w:rFonts w:ascii="Times New Roman" w:hAnsi="Times New Roman" w:cs="Times New Roman"/>
          <w:color w:val="auto"/>
          <w:sz w:val="28"/>
          <w:szCs w:val="28"/>
          <w:shd w:val="clear" w:color="auto" w:fill="FFFFFF"/>
        </w:rPr>
        <w:lastRenderedPageBreak/>
        <w:t>Право ― одно из самых ценных приобретений человечества. Ценность современного права.</w:t>
      </w:r>
    </w:p>
    <w:p w14:paraId="2BD6940C"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14:paraId="61FA488E"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14:paraId="59BE5244"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14:paraId="7566DD02" w14:textId="77777777"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14:paraId="06397B8F" w14:textId="77777777"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14:paraId="6645CABA"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14:paraId="1E7F411A"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14:paraId="12F13BC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14:paraId="4B8EA652"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14:paraId="3A8F62A5"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14:paraId="29C81907"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14:paraId="7C74E726"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14:paraId="2BD49331" w14:textId="77777777"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14:paraId="151F9858"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14:paraId="78241DC4" w14:textId="77777777"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14:paraId="1C96D214" w14:textId="77777777"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14:paraId="61061611" w14:textId="77777777"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14:paraId="41896AFC" w14:textId="77777777"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lastRenderedPageBreak/>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14:paraId="4FDA1319" w14:textId="77777777"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14:paraId="7C1B7FD8" w14:textId="77777777"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14:paraId="46047289" w14:textId="77777777"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14:paraId="33AACF5B" w14:textId="77777777"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14:paraId="3AE1AAE1" w14:textId="77777777"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14:paraId="7E6544E3" w14:textId="77777777"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14:paraId="0E10BFCA"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14:paraId="339A5DA8"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14:paraId="4407D57D" w14:textId="77777777"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14:paraId="7B9605FB" w14:textId="77777777"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14:paraId="45706BC3" w14:textId="77777777"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14:paraId="04E3022B"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14:paraId="13D6D56F" w14:textId="77777777"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lastRenderedPageBreak/>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14:paraId="33C6C470" w14:textId="77777777"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14:paraId="6B6AD09B" w14:textId="77777777"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14:paraId="7BD1B4EE"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14:paraId="3716FA95" w14:textId="77777777"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14:paraId="0798042B" w14:textId="77777777"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14:paraId="6DE49785" w14:textId="77777777"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14:paraId="7595C877" w14:textId="77777777"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14:paraId="0E3886E1"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14:paraId="299B0CC7"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Согласие интересов, убеждений, взаимоуважение, доверие и преданность ― основа настоящей дружбы. Дружба истинная и мнимая. Типы </w:t>
      </w:r>
      <w:r>
        <w:rPr>
          <w:rFonts w:ascii="Times New Roman" w:hAnsi="Times New Roman"/>
          <w:sz w:val="28"/>
          <w:szCs w:val="28"/>
        </w:rPr>
        <w:lastRenderedPageBreak/>
        <w:t>дружеских отношений: истинная дружба, дружба-соперничество, дружба-компанейство.</w:t>
      </w:r>
    </w:p>
    <w:p w14:paraId="3C45FA1F"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14:paraId="63994A35" w14:textId="77777777"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14:paraId="0AC0B005"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14:paraId="1D2D5E59"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14:paraId="70894E73"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14:paraId="5E9394FA"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14:paraId="5EC716C1" w14:textId="77777777"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14:paraId="16C0E573"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14:paraId="012F1F82"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14:paraId="07D87095"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14:paraId="1563BA02" w14:textId="77777777"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14:paraId="2DE38E58" w14:textId="77777777"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14:paraId="0DD89D3A" w14:textId="77777777"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14:paraId="4A146E55" w14:textId="77777777"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14:paraId="0CD9942D" w14:textId="77777777"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14:paraId="121643B0" w14:textId="77777777"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14:paraId="7B2F7965" w14:textId="77777777"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14:paraId="67511C50"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14:paraId="2DB81662"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14:paraId="0A3F87F8" w14:textId="77777777"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14:paraId="424FEAD1" w14:textId="77777777"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14:paraId="0EF036D6"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14:paraId="30745A3A"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14:paraId="7AB63C8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14:paraId="3C3D28F7" w14:textId="77777777"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14:paraId="11595371" w14:textId="77777777"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14:paraId="2AE2C302" w14:textId="77777777"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14:paraId="585FFCF7"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14:paraId="75787661"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14:paraId="29626199"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14:paraId="3E46F5E3" w14:textId="77777777"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14:paraId="4353CDFF" w14:textId="77777777"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14:paraId="011282E3"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14:paraId="3E33EA60"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14:paraId="68B32949" w14:textId="77777777"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14:paraId="3C43B49B"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14:paraId="0C74650B"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14:paraId="68551C74" w14:textId="77777777"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14:paraId="24317698" w14:textId="77777777"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14:paraId="189F60A4" w14:textId="77777777"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14:paraId="354B28A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Теоретические сведения. </w:t>
      </w:r>
    </w:p>
    <w:p w14:paraId="1F62730B" w14:textId="77777777"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14:paraId="1EE43C93" w14:textId="77777777"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14:paraId="34F48322" w14:textId="77777777"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14:paraId="23577DE1"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14:paraId="6E84E200"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14:paraId="7ADEFBDA" w14:textId="77777777"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5770E317" w14:textId="77777777"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14:paraId="20C4BDCD" w14:textId="77777777"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14:paraId="36B23026" w14:textId="77777777"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14:paraId="6CEDF100" w14:textId="77777777"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14:paraId="7F438CF9" w14:textId="77777777"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14:paraId="5D8435F3"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14:paraId="3416911B"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14:paraId="60C98CE0"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14:paraId="2F2E65F0"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14:paraId="220965A1" w14:textId="77777777"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14:paraId="5D8CA93A" w14:textId="77777777"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lastRenderedPageBreak/>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14:paraId="78450ACE"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14:paraId="0BBC80E4"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14:paraId="59A96EA3"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14:paraId="54064BD0"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14:paraId="10975A49"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14:paraId="196F4F54" w14:textId="77777777"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14:paraId="5E4314D1" w14:textId="77777777"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14:paraId="4E8284D2" w14:textId="77777777"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14:paraId="002E3F8A"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14:paraId="09483D0B" w14:textId="77777777"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14:paraId="335A9368"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14:paraId="34D5DEC7" w14:textId="77777777"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14:paraId="0BD0595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w:t>
      </w:r>
      <w:r>
        <w:rPr>
          <w:rFonts w:ascii="Times New Roman" w:hAnsi="Times New Roman" w:cs="Times New Roman"/>
          <w:color w:val="000000"/>
          <w:spacing w:val="-2"/>
          <w:sz w:val="28"/>
          <w:szCs w:val="28"/>
        </w:rPr>
        <w:lastRenderedPageBreak/>
        <w:t xml:space="preserve">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14:paraId="5301178B"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14:paraId="6BF10E04"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14:paraId="19B3A1CC"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14:paraId="1B52C9C8" w14:textId="77777777"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14:paraId="5213B9BF" w14:textId="77777777"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14:paraId="59C9C826" w14:textId="77777777"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14:paraId="2D104BFF"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14:paraId="65404895" w14:textId="77777777"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14:paraId="6E2D58E3" w14:textId="77777777"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14:paraId="5CB7F7B8" w14:textId="77777777"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14:paraId="18A74668" w14:textId="77777777"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14:paraId="6444C138" w14:textId="77777777"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14:paraId="3CB57F73" w14:textId="77777777"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lastRenderedPageBreak/>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14:paraId="19E72D2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14:paraId="54BC0ADB" w14:textId="77777777"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14:paraId="4CF95DA8" w14:textId="77777777"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14:paraId="158AD7AA" w14:textId="77777777"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14:paraId="0A80623D" w14:textId="77777777" w:rsidR="005B5BE4" w:rsidRDefault="005B5BE4">
      <w:pPr>
        <w:pStyle w:val="afff2"/>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14:paraId="7A456A97" w14:textId="77777777" w:rsidR="005B5BE4" w:rsidRDefault="005B5BE4">
      <w:pPr>
        <w:pStyle w:val="afff3"/>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14:paraId="5417180B" w14:textId="77777777" w:rsidR="005B5BE4" w:rsidRDefault="005B5BE4">
      <w:pPr>
        <w:pStyle w:val="afff3"/>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14:paraId="15023B23" w14:textId="77777777" w:rsidR="005B5BE4" w:rsidRDefault="005B5BE4">
      <w:pPr>
        <w:pStyle w:val="afff3"/>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14:paraId="11A358BA" w14:textId="77777777" w:rsidR="005B5BE4" w:rsidRDefault="005B5BE4">
      <w:pPr>
        <w:pStyle w:val="afff2"/>
        <w:spacing w:before="0" w:after="0"/>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14:paraId="428F9516" w14:textId="77777777" w:rsidR="005B5BE4" w:rsidRDefault="005B5BE4">
      <w:pPr>
        <w:pStyle w:val="afff2"/>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14:paraId="19574BB4" w14:textId="77777777" w:rsidR="005B5BE4" w:rsidRDefault="005B5BE4">
      <w:pPr>
        <w:pStyle w:val="afff3"/>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14:paraId="450002A5" w14:textId="77777777" w:rsidR="005B5BE4" w:rsidRDefault="005B5BE4">
      <w:pPr>
        <w:pStyle w:val="afff3"/>
        <w:spacing w:line="360" w:lineRule="auto"/>
        <w:ind w:left="0" w:firstLine="709"/>
        <w:jc w:val="both"/>
        <w:rPr>
          <w:sz w:val="28"/>
          <w:szCs w:val="28"/>
        </w:rPr>
      </w:pPr>
      <w:r>
        <w:rPr>
          <w:sz w:val="28"/>
          <w:szCs w:val="28"/>
        </w:rPr>
        <w:lastRenderedPageBreak/>
        <w:t xml:space="preserve">― коррекция и развитие познавательных процессов, межличностного общения, профессионального поведения и проч.; </w:t>
      </w:r>
    </w:p>
    <w:p w14:paraId="2C724E02" w14:textId="77777777" w:rsidR="005B5BE4" w:rsidRDefault="005B5BE4">
      <w:pPr>
        <w:pStyle w:val="afff3"/>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382762F1" w14:textId="77777777" w:rsidR="005B5BE4" w:rsidRDefault="005B5BE4">
      <w:pPr>
        <w:pStyle w:val="afff3"/>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14:paraId="5A0B8493" w14:textId="77777777" w:rsidR="005B5BE4" w:rsidRDefault="005B5BE4">
      <w:pPr>
        <w:pStyle w:val="afff3"/>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14:paraId="06E9F11E" w14:textId="77777777"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14:paraId="57D3CD16" w14:textId="77777777"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14:paraId="736F9FE1" w14:textId="77777777"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14:paraId="1C55613E" w14:textId="77777777"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14:paraId="12804D96" w14:textId="77777777"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14:paraId="5F2D2099" w14:textId="77777777"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 xml:space="preserve">Выбор способа действия по </w:t>
      </w:r>
      <w:r>
        <w:rPr>
          <w:rFonts w:ascii="Times New Roman" w:hAnsi="Times New Roman" w:cs="Times New Roman"/>
          <w:sz w:val="28"/>
          <w:szCs w:val="28"/>
        </w:rPr>
        <w:lastRenderedPageBreak/>
        <w:t>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14:paraId="614874C2" w14:textId="77777777"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14:paraId="33B414E3" w14:textId="77777777"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14:paraId="1E921D36" w14:textId="77777777"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14:paraId="667764CD"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14:paraId="0D62F18E"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14:paraId="27D98956"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14:paraId="5F767D49"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14:paraId="5FB13993"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14:paraId="2CFAB75C"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14:paraId="29592109"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14:paraId="5B551D3A"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14:paraId="6B4F146E" w14:textId="77777777" w:rsidR="005B5BE4" w:rsidRDefault="005B5BE4">
      <w:pPr>
        <w:pStyle w:val="aff1"/>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14:paraId="53CFC269" w14:textId="77777777" w:rsidR="005B5BE4" w:rsidRDefault="005B5BE4">
      <w:pPr>
        <w:pStyle w:val="Default"/>
        <w:spacing w:line="360" w:lineRule="auto"/>
        <w:ind w:firstLine="720"/>
        <w:jc w:val="center"/>
        <w:rPr>
          <w:b/>
          <w:color w:val="auto"/>
          <w:sz w:val="28"/>
          <w:szCs w:val="28"/>
        </w:rPr>
      </w:pPr>
      <w:r>
        <w:rPr>
          <w:b/>
          <w:color w:val="auto"/>
          <w:sz w:val="28"/>
          <w:szCs w:val="28"/>
        </w:rPr>
        <w:t>Психокоррекционные занятия</w:t>
      </w:r>
    </w:p>
    <w:p w14:paraId="6462191F" w14:textId="77777777" w:rsidR="005B5BE4" w:rsidRDefault="005B5BE4">
      <w:pPr>
        <w:pStyle w:val="Default"/>
        <w:spacing w:line="360" w:lineRule="auto"/>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14:paraId="226AB871" w14:textId="77777777" w:rsidR="005B5BE4" w:rsidRDefault="005B5BE4">
      <w:pPr>
        <w:pStyle w:val="Default"/>
        <w:spacing w:line="360" w:lineRule="auto"/>
        <w:ind w:firstLine="720"/>
        <w:jc w:val="both"/>
        <w:rPr>
          <w:color w:val="auto"/>
          <w:sz w:val="28"/>
          <w:szCs w:val="28"/>
        </w:rPr>
      </w:pPr>
      <w:r>
        <w:rPr>
          <w:color w:val="auto"/>
          <w:sz w:val="28"/>
          <w:szCs w:val="28"/>
        </w:rPr>
        <w:lastRenderedPageBreak/>
        <w:t xml:space="preserve">Основные </w:t>
      </w:r>
      <w:r>
        <w:rPr>
          <w:b/>
          <w:color w:val="auto"/>
          <w:sz w:val="28"/>
          <w:szCs w:val="28"/>
        </w:rPr>
        <w:t>направления</w:t>
      </w:r>
      <w:r>
        <w:rPr>
          <w:color w:val="auto"/>
          <w:sz w:val="28"/>
          <w:szCs w:val="28"/>
        </w:rPr>
        <w:t xml:space="preserve"> работы: </w:t>
      </w:r>
    </w:p>
    <w:p w14:paraId="73329C64" w14:textId="77777777"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14:paraId="77A6A442" w14:textId="77777777"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14:paraId="4EF86299" w14:textId="77777777"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14:paraId="29EB73B5" w14:textId="77777777"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14:paraId="48C29E5A" w14:textId="77777777"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14:paraId="6D41B3FD" w14:textId="77777777"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14:paraId="0CA2F430" w14:textId="77777777"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14:paraId="627E91E7" w14:textId="77777777" w:rsidR="005B5BE4" w:rsidRDefault="005B5BE4">
      <w:pPr>
        <w:pStyle w:val="af8"/>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14:paraId="2CB03B29" w14:textId="77777777" w:rsidR="005B5BE4" w:rsidRDefault="005B5BE4">
      <w:pPr>
        <w:pStyle w:val="af8"/>
        <w:spacing w:before="0" w:after="0"/>
        <w:ind w:firstLine="720"/>
        <w:jc w:val="both"/>
        <w:rPr>
          <w:sz w:val="28"/>
          <w:szCs w:val="28"/>
        </w:rPr>
      </w:pPr>
      <w:r>
        <w:rPr>
          <w:sz w:val="28"/>
          <w:szCs w:val="28"/>
        </w:rPr>
        <w:t xml:space="preserve">упражнения на ориентировку в пространстве; </w:t>
      </w:r>
    </w:p>
    <w:p w14:paraId="7FDA717A" w14:textId="77777777" w:rsidR="005B5BE4" w:rsidRDefault="005B5BE4">
      <w:pPr>
        <w:pStyle w:val="af8"/>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14:paraId="7A405080" w14:textId="77777777" w:rsidR="005B5BE4" w:rsidRDefault="005B5BE4">
      <w:pPr>
        <w:pStyle w:val="af8"/>
        <w:spacing w:before="0" w:after="0"/>
        <w:ind w:firstLine="720"/>
        <w:jc w:val="both"/>
        <w:rPr>
          <w:sz w:val="28"/>
          <w:szCs w:val="28"/>
        </w:rPr>
      </w:pPr>
      <w:r>
        <w:rPr>
          <w:sz w:val="28"/>
          <w:szCs w:val="28"/>
        </w:rPr>
        <w:t xml:space="preserve">упражнения с детскими музыкальными инструментами; </w:t>
      </w:r>
    </w:p>
    <w:p w14:paraId="105D3005" w14:textId="77777777" w:rsidR="005B5BE4" w:rsidRDefault="005B5BE4">
      <w:pPr>
        <w:pStyle w:val="af8"/>
        <w:spacing w:before="0" w:after="0"/>
        <w:ind w:firstLine="720"/>
        <w:jc w:val="both"/>
        <w:rPr>
          <w:sz w:val="28"/>
          <w:szCs w:val="28"/>
        </w:rPr>
      </w:pPr>
      <w:r>
        <w:rPr>
          <w:sz w:val="28"/>
          <w:szCs w:val="28"/>
        </w:rPr>
        <w:t xml:space="preserve">игры под музыку; </w:t>
      </w:r>
    </w:p>
    <w:p w14:paraId="6207EA7C" w14:textId="77777777" w:rsidR="005B5BE4" w:rsidRDefault="005B5BE4">
      <w:pPr>
        <w:pStyle w:val="af8"/>
        <w:spacing w:before="0" w:after="0"/>
        <w:ind w:firstLine="720"/>
        <w:jc w:val="both"/>
        <w:rPr>
          <w:b/>
          <w:sz w:val="28"/>
          <w:szCs w:val="28"/>
        </w:rPr>
      </w:pPr>
      <w:r>
        <w:rPr>
          <w:sz w:val="28"/>
          <w:szCs w:val="28"/>
        </w:rPr>
        <w:t>танцевальные упражнения.</w:t>
      </w:r>
    </w:p>
    <w:p w14:paraId="64BB7980" w14:textId="77777777" w:rsidR="006E5931" w:rsidRDefault="006E5931">
      <w:pPr>
        <w:spacing w:before="120" w:after="0" w:line="360" w:lineRule="auto"/>
        <w:ind w:firstLine="709"/>
        <w:jc w:val="center"/>
        <w:rPr>
          <w:rFonts w:ascii="Times New Roman" w:hAnsi="Times New Roman" w:cs="Times New Roman"/>
          <w:b/>
          <w:sz w:val="28"/>
          <w:szCs w:val="28"/>
        </w:rPr>
      </w:pPr>
    </w:p>
    <w:p w14:paraId="07311745" w14:textId="77777777"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14:paraId="01565789" w14:textId="77777777"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14:paraId="6868CF5A" w14:textId="77777777"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14:paraId="17E78C76" w14:textId="77777777"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14:paraId="290444DD" w14:textId="77777777"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14:paraId="23D29C64" w14:textId="77777777"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14:paraId="61C67474"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14:paraId="156E74F6" w14:textId="77777777"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14:paraId="4989CDA5" w14:textId="77777777"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14:paraId="46A30955" w14:textId="77777777"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14:paraId="77A9EC46" w14:textId="77777777"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lastRenderedPageBreak/>
        <w:t>V-IX классы</w:t>
      </w:r>
      <w:r>
        <w:rPr>
          <w:rFonts w:ascii="Times New Roman" w:hAnsi="Times New Roman" w:cs="Times New Roman"/>
          <w:color w:val="auto"/>
          <w:sz w:val="28"/>
          <w:szCs w:val="28"/>
        </w:rPr>
        <w:t>:</w:t>
      </w:r>
    </w:p>
    <w:p w14:paraId="4CDA36EF"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14:paraId="6A7A5240" w14:textId="77777777"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14:paraId="71B262E0" w14:textId="77777777"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14:paraId="63880E5A" w14:textId="77777777"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14:paraId="759B90F2" w14:textId="77777777"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14:paraId="6C149696" w14:textId="77777777"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14:paraId="6CE1F04D" w14:textId="77777777"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14:paraId="32CCA4E5" w14:textId="77777777"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14:paraId="6FDEC6D2" w14:textId="77777777"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14:paraId="507E5A21" w14:textId="77777777"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14:paraId="1A5476F0"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14:paraId="35638B96"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14:paraId="46EECE63"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14:paraId="52707E16"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14:paraId="40A1EED4"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14:paraId="1F5416E1" w14:textId="77777777"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14:paraId="77FE83BC"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14:paraId="7A10C6DE"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lastRenderedPageBreak/>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14:paraId="70AA3159"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14:paraId="4C342987"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14:paraId="082A062D"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14:paraId="4F3B8F90" w14:textId="77777777"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14:paraId="3AFF6F63"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14:paraId="74610E44"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14:paraId="4A6D36B8" w14:textId="77777777"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14:paraId="5AD91FF6" w14:textId="77777777"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14:paraId="56AC0884" w14:textId="77777777"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14:paraId="20CF9C3A" w14:textId="77777777"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14:paraId="57A9229A"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14:paraId="0EA15D5E"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14:paraId="5F879672"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14:paraId="6FA36F33"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14:paraId="6BEDE4EC"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14:paraId="20741312"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lastRenderedPageBreak/>
        <w:t>X-XII классы:</w:t>
      </w:r>
    </w:p>
    <w:p w14:paraId="200C4B38"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14:paraId="12AE673B"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14:paraId="47BB0BA3" w14:textId="77777777"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14:paraId="6DBA57CF" w14:textId="77777777"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14:paraId="20C79A1C" w14:textId="77777777"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14:paraId="246FEC08" w14:textId="77777777"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14:paraId="74BEA9CC"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14:paraId="5184EE78"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14:paraId="73BD5911"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14:paraId="420EDB75" w14:textId="77777777"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14:paraId="4F060220" w14:textId="77777777"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14:paraId="348C71AC" w14:textId="77777777"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14:paraId="0AF1AA7B" w14:textId="77777777"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w:t>
      </w:r>
      <w:r>
        <w:rPr>
          <w:rFonts w:ascii="Times New Roman" w:hAnsi="Times New Roman" w:cs="Times New Roman"/>
          <w:color w:val="auto"/>
          <w:sz w:val="28"/>
          <w:szCs w:val="28"/>
        </w:rPr>
        <w:lastRenderedPageBreak/>
        <w:t xml:space="preserve">представлений об эстетических идеалах и ценностях (эстетическое воспитание). </w:t>
      </w:r>
    </w:p>
    <w:p w14:paraId="7425DFBC"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14:paraId="6C053232"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14:paraId="1E638E98"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14:paraId="6C621C62"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14:paraId="0AE7BA2A"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r>
      <w:r>
        <w:rPr>
          <w:rFonts w:ascii="Times New Roman" w:hAnsi="Times New Roman" w:cs="Times New Roman"/>
          <w:color w:val="auto"/>
          <w:sz w:val="28"/>
          <w:szCs w:val="28"/>
        </w:rPr>
        <w:lastRenderedPageBreak/>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14:paraId="76DD99B9"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14:paraId="2E5F3E73" w14:textId="77777777"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14:paraId="16EB9F84" w14:textId="77777777"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14:paraId="68534758" w14:textId="77777777"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14:paraId="5DE4E43E" w14:textId="77777777"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14:paraId="3115003B"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14:paraId="0DB6ABE2"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14:paraId="33ECA56A"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14:paraId="1892A2B6"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14:paraId="4C78D35E"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14:paraId="5251A047"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элементарные представления о национальных героях и важнейших событиях истории России и её народов; </w:t>
      </w:r>
    </w:p>
    <w:p w14:paraId="207EA98C"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14:paraId="363B2CF6"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14:paraId="1738AFB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14:paraId="74B8B000"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14:paraId="6C44F1A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14:paraId="2BF66A42"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14:paraId="27572571"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14:paraId="5544341F"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14:paraId="34905B76"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14:paraId="21117B5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14:paraId="36B45D71"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14:paraId="4071866D"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14:paraId="5E3EDD49" w14:textId="77777777"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14:paraId="2CBC239F" w14:textId="77777777"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14:paraId="48AF4608"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14:paraId="071E6E63"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14:paraId="357D7866"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14:paraId="2980AFE2"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14:paraId="48E827E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14:paraId="0D4E8DC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14:paraId="19A0BC45"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14:paraId="46635B6A"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14:paraId="6CB6BBC2"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14:paraId="394E01E8"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14:paraId="00ABE1A6"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14:paraId="5CFC51E7"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14:paraId="56DEF863"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42EBE1BB"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14:paraId="6E3F8EC2"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14:paraId="1754A1CA"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14:paraId="24CF78DC"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14:paraId="465C456C" w14:textId="77777777"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14:paraId="5CE00E3C" w14:textId="77777777"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14:paraId="1A8EF103"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первоначальные представления о нравственных основах учёбы, ведущей роли образования, труда в жизни человека и общества; </w:t>
      </w:r>
    </w:p>
    <w:p w14:paraId="78C0B21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14:paraId="137C15F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14:paraId="1A62511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14:paraId="48CC811E"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14:paraId="68823F7A"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14:paraId="67CA1484"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14:paraId="4E820D0E"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14:paraId="6E3BAAA6"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14:paraId="020E96F9"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14:paraId="04C27AE5"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14:paraId="33F14BA8"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14:paraId="4AF039CC"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14:paraId="7CE62687"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14:paraId="24610247" w14:textId="77777777"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14:paraId="38A133BD" w14:textId="77777777"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14:paraId="1B4A9A4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14:paraId="180C52C2"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14:paraId="2BCF9739"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14:paraId="55E928C4"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интерес к продуктам художественного творчества; </w:t>
      </w:r>
    </w:p>
    <w:p w14:paraId="6CCDD6D8"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14:paraId="2FB80F09"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14:paraId="43259BC5"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14:paraId="14D5A3B2"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14:paraId="62F58FF2"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14:paraId="01A01E2B"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14:paraId="76B216A2"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14:paraId="291B3BD7"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14:paraId="14D37735"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14:paraId="0F90E667"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14:paraId="44E3AF18"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14:paraId="6DC115F7" w14:textId="77777777"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14:paraId="2374944D" w14:textId="77777777" w:rsidR="005B5BE4" w:rsidRDefault="005B5BE4">
      <w:pPr>
        <w:pStyle w:val="aff"/>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14:paraId="4A6A1348" w14:textId="77777777"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14:paraId="62728BAB" w14:textId="77777777"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14:paraId="5F650925"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14:paraId="421CAB1B" w14:textId="77777777"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14:paraId="60DCFC67" w14:textId="77777777"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lastRenderedPageBreak/>
        <w:t>1. Совместная деятельность общеобразовательной организации, семьи</w:t>
      </w:r>
    </w:p>
    <w:p w14:paraId="18CBF435" w14:textId="77777777"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14:paraId="6364413C"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14:paraId="18278C8A"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14:paraId="404759A2"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14:paraId="0C466AFB"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14:paraId="0482CB78" w14:textId="77777777"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w:t>
      </w:r>
      <w:r>
        <w:rPr>
          <w:rFonts w:ascii="Times New Roman" w:hAnsi="Times New Roman" w:cs="Times New Roman"/>
          <w:color w:val="auto"/>
          <w:sz w:val="28"/>
          <w:szCs w:val="28"/>
        </w:rPr>
        <w:lastRenderedPageBreak/>
        <w:t xml:space="preserve">педагогическим советом общеобразовательной организации и родительским комитетом общеобразовательной организации; </w:t>
      </w:r>
    </w:p>
    <w:p w14:paraId="28C47B7C" w14:textId="77777777"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14:paraId="14C20311" w14:textId="77777777"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14:paraId="71FC4D6F" w14:textId="77777777"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14:paraId="7733863E"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14:paraId="0EB20086"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14:paraId="5DCABBDE"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14:paraId="45960D6A"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14:paraId="288D6637"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14:paraId="53970320"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14:paraId="635FD6D6"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w:t>
      </w:r>
      <w:r>
        <w:rPr>
          <w:rFonts w:ascii="Times New Roman" w:hAnsi="Times New Roman" w:cs="Times New Roman"/>
          <w:color w:val="auto"/>
          <w:sz w:val="28"/>
          <w:szCs w:val="28"/>
        </w:rPr>
        <w:lastRenderedPageBreak/>
        <w:t xml:space="preserve">педагогической культуры каждого из родителей (законных представителей); </w:t>
      </w:r>
    </w:p>
    <w:p w14:paraId="6EC1C561"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14:paraId="1ABDFAD3"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14:paraId="054C2961"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14:paraId="55DC0E9B"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14:paraId="76293C21" w14:textId="77777777"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14:paraId="26F4A671" w14:textId="77777777"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14:paraId="12A1F89F" w14:textId="77777777"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14:paraId="6ACBAEBF" w14:textId="77777777"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14:paraId="22FBBE10"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14:paraId="2EB73C36"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14:paraId="468DB9A3" w14:textId="77777777"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r>
      <w:r>
        <w:rPr>
          <w:rFonts w:ascii="Times New Roman" w:hAnsi="Times New Roman" w:cs="Times New Roman"/>
          <w:color w:val="auto"/>
          <w:sz w:val="28"/>
          <w:szCs w:val="28"/>
        </w:rPr>
        <w:lastRenderedPageBreak/>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14:paraId="461769C5" w14:textId="77777777"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14:paraId="0B419651" w14:textId="77777777"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14:paraId="6E305C8B" w14:textId="77777777"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14:paraId="505B2666" w14:textId="77777777"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14:paraId="53DCF217" w14:textId="77777777"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14:paraId="5E4050CB" w14:textId="77777777"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14:paraId="64685FEC" w14:textId="77777777"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14:paraId="1334DB52"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14:paraId="6DCE928E"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14:paraId="28D95383"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14:paraId="3465A13B"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14:paraId="39E729B4"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14:paraId="7437ACFD"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 xml:space="preserve">опыт социальной коммуникации. </w:t>
      </w:r>
    </w:p>
    <w:p w14:paraId="16F45482"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14:paraId="365AB699"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14:paraId="511BEE56"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14:paraId="37934284"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14:paraId="276BA3A9"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14:paraId="67725ED6"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14:paraId="29AD2CC8" w14:textId="77777777"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14:paraId="739BC3DA"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14:paraId="39B5822C"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14:paraId="034FB51E"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14:paraId="23E3FF4A"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14:paraId="7CC586FC"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14:paraId="40D85EDE"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14:paraId="47BC4516" w14:textId="77777777"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14:paraId="1CB3400D" w14:textId="77777777"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 xml:space="preserve">ствии с общепринятыми </w:t>
      </w:r>
      <w:r w:rsidR="000E2CBA">
        <w:rPr>
          <w:rFonts w:ascii="Times New Roman" w:hAnsi="Times New Roman" w:cs="Times New Roman"/>
          <w:color w:val="auto"/>
          <w:sz w:val="28"/>
          <w:szCs w:val="28"/>
        </w:rPr>
        <w:lastRenderedPageBreak/>
        <w:t>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14:paraId="23ACEB25" w14:textId="77777777"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14:paraId="3BC5BBAA" w14:textId="77777777"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14:paraId="2BBD3EB4"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14:paraId="161B3FFB"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14:paraId="2E7249B1"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14:paraId="7181C60B"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14:paraId="1A977D6C"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14:paraId="40B36197"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14:paraId="3CB3B107"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14:paraId="549B24D8"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14:paraId="5EE1615C"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14:paraId="07610009"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14:paraId="2F4B052E"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14:paraId="6C127A1E"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14:paraId="1BE3CAE2" w14:textId="77777777"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14:paraId="0CEB0EDB" w14:textId="77777777"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14:paraId="30A5975D" w14:textId="77777777"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14:paraId="5BACA047" w14:textId="77777777"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14:paraId="088DA74D"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14:paraId="3D57F0D7"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14:paraId="71BF46F6"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14:paraId="521249EC"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14:paraId="22AAB4A2" w14:textId="77777777"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элементарные представления об эстетических и художественных ценностях отечественной культуры. </w:t>
      </w:r>
    </w:p>
    <w:p w14:paraId="09E072C9"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14:paraId="02A04AE3" w14:textId="77777777"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14:paraId="5A658CFA"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14:paraId="04DE3A9A" w14:textId="77777777"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14:paraId="5C7AE003" w14:textId="77777777"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14:paraId="70F0CA86" w14:textId="77777777"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14:paraId="6096650C" w14:textId="77777777" w:rsidR="006E5931" w:rsidRDefault="006E5931">
      <w:pPr>
        <w:spacing w:before="120" w:after="0" w:line="240" w:lineRule="auto"/>
        <w:ind w:firstLine="709"/>
        <w:jc w:val="center"/>
        <w:rPr>
          <w:rFonts w:ascii="Times New Roman" w:hAnsi="Times New Roman" w:cs="Times New Roman"/>
          <w:b/>
          <w:sz w:val="28"/>
          <w:szCs w:val="28"/>
        </w:rPr>
      </w:pPr>
    </w:p>
    <w:p w14:paraId="04AF6CA2" w14:textId="77777777"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14:paraId="58E72C36" w14:textId="77777777"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14:paraId="3797F7A6" w14:textId="77777777"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14:paraId="5C046196" w14:textId="77777777"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lastRenderedPageBreak/>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14:paraId="2F209FDE"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14:paraId="11A1E27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14:paraId="0A79A868"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14:paraId="783E4198"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w:t>
      </w:r>
      <w:r>
        <w:rPr>
          <w:rFonts w:ascii="Times New Roman" w:hAnsi="Times New Roman"/>
          <w:sz w:val="28"/>
          <w:szCs w:val="28"/>
        </w:rPr>
        <w:lastRenderedPageBreak/>
        <w:t>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14:paraId="07675DAE"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14:paraId="2381A09F" w14:textId="77777777" w:rsidR="005B5BE4" w:rsidRDefault="005B5BE4">
      <w:pPr>
        <w:pStyle w:val="af4"/>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14:paraId="3EFBC762" w14:textId="77777777"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14:paraId="5C1CC95A" w14:textId="77777777"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14:paraId="576557DD"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14:paraId="65E88EC7"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14:paraId="25BA4BCD" w14:textId="77777777"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14:paraId="76FAB356" w14:textId="77777777"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формирование представлений об основных компонентах культуры здоровья и здорового образа жизни;</w:t>
      </w:r>
    </w:p>
    <w:p w14:paraId="0ABEEF78" w14:textId="77777777"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14:paraId="59F58092" w14:textId="77777777"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14:paraId="3A5240CC"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14:paraId="008CB133"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14:paraId="307691E6"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14:paraId="4FC7EA04"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14:paraId="4369690B"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14:paraId="3DEF9507"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14:paraId="2B34F2B4"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14:paraId="294FAFF8"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14:paraId="711E88FE" w14:textId="77777777"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14:paraId="3B7A788D" w14:textId="77777777" w:rsidR="005B5BE4" w:rsidRDefault="005B5BE4">
      <w:pPr>
        <w:pStyle w:val="aff4"/>
        <w:ind w:firstLine="709"/>
        <w:jc w:val="center"/>
        <w:rPr>
          <w:caps w:val="0"/>
        </w:rPr>
      </w:pPr>
      <w:r>
        <w:rPr>
          <w:b/>
          <w:i/>
          <w:caps w:val="0"/>
        </w:rPr>
        <w:t>Основные направления, формы реализации программы</w:t>
      </w:r>
    </w:p>
    <w:p w14:paraId="646F91DC" w14:textId="77777777" w:rsidR="005B5BE4" w:rsidRDefault="005B5BE4">
      <w:pPr>
        <w:pStyle w:val="aff4"/>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14:paraId="273BA08E" w14:textId="77777777" w:rsidR="005B5BE4" w:rsidRDefault="005B5BE4">
      <w:pPr>
        <w:pStyle w:val="aff4"/>
        <w:ind w:firstLine="709"/>
        <w:rPr>
          <w:caps w:val="0"/>
        </w:rPr>
      </w:pPr>
      <w:r>
        <w:rPr>
          <w:caps w:val="0"/>
        </w:rPr>
        <w:lastRenderedPageBreak/>
        <w:t>1. Создание экологически безопасной, здоровьесберегающей инфраструктуры общеобразовательной организации.</w:t>
      </w:r>
    </w:p>
    <w:p w14:paraId="358B3630" w14:textId="77777777" w:rsidR="005B5BE4" w:rsidRDefault="005B5BE4">
      <w:pPr>
        <w:pStyle w:val="aff4"/>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14:paraId="38AA97AB" w14:textId="77777777" w:rsidR="005B5BE4" w:rsidRDefault="005B5BE4">
      <w:pPr>
        <w:pStyle w:val="aff4"/>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14:paraId="038958DC" w14:textId="77777777" w:rsidR="005B5BE4" w:rsidRDefault="005B5BE4">
      <w:pPr>
        <w:pStyle w:val="aff4"/>
        <w:ind w:firstLine="709"/>
        <w:rPr>
          <w:caps w:val="0"/>
        </w:rPr>
      </w:pPr>
      <w:r>
        <w:rPr>
          <w:caps w:val="0"/>
        </w:rPr>
        <w:t>4. Работа с родителями (законными представителями).</w:t>
      </w:r>
    </w:p>
    <w:p w14:paraId="4722AC50" w14:textId="77777777" w:rsidR="005B5BE4" w:rsidRDefault="005B5BE4">
      <w:pPr>
        <w:pStyle w:val="aff4"/>
        <w:ind w:firstLine="709"/>
      </w:pPr>
      <w:r>
        <w:rPr>
          <w:caps w:val="0"/>
        </w:rPr>
        <w:t>5. Просветительская и методическая работа со специалистами общеобразовательной организации.</w:t>
      </w:r>
    </w:p>
    <w:p w14:paraId="18396257"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14:paraId="6C7E5EF2"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14:paraId="470D64B9"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14:paraId="67DDDBF4"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14:paraId="454C1C2C"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14:paraId="13E1997B"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14:paraId="50C9C0D3"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14:paraId="66F740E2" w14:textId="77777777" w:rsidR="005B5BE4" w:rsidRDefault="005B5BE4">
      <w:pPr>
        <w:pStyle w:val="afd"/>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14:paraId="3680FCF6" w14:textId="77777777"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14:paraId="0D754190" w14:textId="77777777"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14:paraId="6660DCC5" w14:textId="77777777"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14:paraId="2D0258E5" w14:textId="77777777" w:rsidR="00D830C7" w:rsidRPr="00DF4FA1" w:rsidRDefault="00D830C7" w:rsidP="00D830C7">
      <w:pPr>
        <w:pStyle w:val="af4"/>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14:paraId="4E190F2D" w14:textId="77777777"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14:paraId="3267FDDA" w14:textId="77777777"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14:paraId="5A825921" w14:textId="77777777"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14:paraId="55A22506" w14:textId="77777777"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14:paraId="48732F72" w14:textId="77777777"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14:paraId="05F00135" w14:textId="77777777"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14:paraId="636B0B18" w14:textId="77777777"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14:paraId="1C958471" w14:textId="77777777"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14:paraId="2F06AC08" w14:textId="77777777"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14:paraId="2E02859A" w14:textId="77777777"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lastRenderedPageBreak/>
        <w:t>навыки и умения безопасного образа жизни</w:t>
      </w:r>
      <w:r>
        <w:rPr>
          <w:rFonts w:ascii="Times New Roman" w:hAnsi="Times New Roman" w:cs="Times New Roman"/>
          <w:color w:val="000000"/>
          <w:sz w:val="28"/>
          <w:szCs w:val="28"/>
        </w:rPr>
        <w:t>:</w:t>
      </w:r>
    </w:p>
    <w:p w14:paraId="31CC1E7E" w14:textId="77777777"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14:paraId="7EBA8E6D" w14:textId="77777777"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14:paraId="55F6F6D0" w14:textId="77777777"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14:paraId="7E677648" w14:textId="77777777"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14:paraId="6231977F" w14:textId="77777777"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14:paraId="238DE058" w14:textId="77777777"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14:paraId="14E45774" w14:textId="77777777"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14:paraId="16FBBB8F" w14:textId="77777777"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14:paraId="52571C30" w14:textId="77777777"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14:paraId="72E142F6" w14:textId="77777777" w:rsidR="005B5BE4" w:rsidRDefault="005B5BE4">
      <w:pPr>
        <w:pStyle w:val="aff4"/>
        <w:ind w:firstLine="709"/>
        <w:jc w:val="center"/>
        <w:rPr>
          <w:i/>
          <w:caps w:val="0"/>
        </w:rPr>
      </w:pPr>
      <w:r>
        <w:rPr>
          <w:i/>
          <w:caps w:val="0"/>
        </w:rPr>
        <w:t>Реализация программы формирования экологической культуры</w:t>
      </w:r>
    </w:p>
    <w:p w14:paraId="46D2DC4A" w14:textId="77777777" w:rsidR="005B5BE4" w:rsidRDefault="005B5BE4">
      <w:pPr>
        <w:pStyle w:val="aff4"/>
        <w:ind w:firstLine="709"/>
        <w:jc w:val="center"/>
      </w:pPr>
      <w:r>
        <w:rPr>
          <w:i/>
          <w:caps w:val="0"/>
        </w:rPr>
        <w:t>и здорового образа жизни во внеурочной деятельности</w:t>
      </w:r>
    </w:p>
    <w:p w14:paraId="2259E5B7" w14:textId="77777777" w:rsidR="005B5BE4" w:rsidRDefault="005B5BE4">
      <w:pPr>
        <w:pStyle w:val="af4"/>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14:paraId="6DCE675B" w14:textId="77777777" w:rsidR="005B5BE4" w:rsidRDefault="005B5BE4">
      <w:pPr>
        <w:pStyle w:val="Pa7"/>
        <w:spacing w:line="360" w:lineRule="auto"/>
        <w:ind w:firstLine="709"/>
        <w:jc w:val="both"/>
      </w:pPr>
      <w:r>
        <w:rPr>
          <w:sz w:val="28"/>
          <w:szCs w:val="28"/>
        </w:rPr>
        <w:lastRenderedPageBreak/>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14:paraId="22601202" w14:textId="77777777" w:rsidR="005B5BE4" w:rsidRDefault="005B5BE4">
      <w:pPr>
        <w:pStyle w:val="aff4"/>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14:paraId="5A9FAB9E" w14:textId="77777777" w:rsidR="005B5BE4" w:rsidRDefault="005B5BE4">
      <w:pPr>
        <w:pStyle w:val="aff4"/>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14:paraId="3A87C4E2" w14:textId="77777777"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14:paraId="0598EEF1" w14:textId="77777777" w:rsidR="005B5BE4" w:rsidRDefault="005B5BE4">
      <w:pPr>
        <w:pStyle w:val="af4"/>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14:paraId="5713490C" w14:textId="77777777" w:rsidR="005B5BE4" w:rsidRDefault="005B5BE4">
      <w:pPr>
        <w:pStyle w:val="af4"/>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14:paraId="19E645BA"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 xml:space="preserve">ся в рамках духовно-нравственного воспитания. Экологическое воспитание </w:t>
      </w:r>
      <w:r>
        <w:rPr>
          <w:rFonts w:ascii="Times New Roman" w:hAnsi="Times New Roman"/>
          <w:sz w:val="28"/>
          <w:szCs w:val="28"/>
        </w:rPr>
        <w:lastRenderedPageBreak/>
        <w:t>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14:paraId="320DA76B"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14:paraId="50DC8C36" w14:textId="77777777" w:rsidR="005B5BE4" w:rsidRDefault="005B5BE4">
      <w:pPr>
        <w:pStyle w:val="af4"/>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14:paraId="37FBD360" w14:textId="77777777" w:rsidR="005B5BE4" w:rsidRDefault="005B5BE4">
      <w:pPr>
        <w:pStyle w:val="af4"/>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14:paraId="52E8E8F5" w14:textId="77777777" w:rsidR="005B5BE4" w:rsidRDefault="005B5BE4">
      <w:pPr>
        <w:pStyle w:val="af4"/>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14:paraId="4C3DEC19" w14:textId="77777777" w:rsidR="005B5BE4" w:rsidRDefault="005B5BE4">
      <w:pPr>
        <w:pStyle w:val="af4"/>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14:paraId="7E9766E6"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14:paraId="1153945F"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 xml:space="preserve">вое место выдвигается опыт применения формируемых </w:t>
      </w:r>
      <w:r>
        <w:rPr>
          <w:rFonts w:ascii="Times New Roman" w:hAnsi="Times New Roman" w:cs="Times New Roman"/>
          <w:sz w:val="28"/>
          <w:szCs w:val="28"/>
        </w:rPr>
        <w:lastRenderedPageBreak/>
        <w:t>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14:paraId="4E6FBC14" w14:textId="77777777" w:rsidR="005B5BE4" w:rsidRDefault="005B5BE4">
      <w:pPr>
        <w:pStyle w:val="af4"/>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14:paraId="2F8F349E" w14:textId="77777777" w:rsidR="005B5BE4" w:rsidRDefault="005B5BE4">
      <w:pPr>
        <w:pStyle w:val="af4"/>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14:paraId="23E253B6"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14:paraId="3CB23D71"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14:paraId="1CEBE71A"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14:paraId="210D9C20" w14:textId="77777777" w:rsidR="005B5BE4" w:rsidRDefault="005B5BE4">
      <w:pPr>
        <w:pStyle w:val="af4"/>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14:paraId="222B3CA3" w14:textId="77777777" w:rsidR="005B5BE4" w:rsidRDefault="005B5BE4">
      <w:pPr>
        <w:pStyle w:val="aff9"/>
        <w:widowControl w:val="0"/>
        <w:ind w:firstLine="709"/>
        <w:rPr>
          <w:i/>
        </w:rPr>
      </w:pPr>
      <w:r>
        <w:lastRenderedPageBreak/>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14:paraId="6FC1F7DA" w14:textId="77777777" w:rsidR="005B5BE4" w:rsidRDefault="005B5BE4">
      <w:pPr>
        <w:pStyle w:val="aff9"/>
        <w:widowControl w:val="0"/>
        <w:ind w:firstLine="709"/>
        <w:jc w:val="center"/>
      </w:pPr>
      <w:r>
        <w:rPr>
          <w:i/>
        </w:rPr>
        <w:t>Просветительская и методическая работа с педагогами и специалистами</w:t>
      </w:r>
    </w:p>
    <w:p w14:paraId="7F4E60B3" w14:textId="77777777" w:rsidR="005B5BE4" w:rsidRDefault="005B5BE4">
      <w:pPr>
        <w:pStyle w:val="aff4"/>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14:paraId="7CE0B2A0" w14:textId="77777777" w:rsidR="005B5BE4" w:rsidRDefault="005B5BE4">
      <w:pPr>
        <w:pStyle w:val="aff4"/>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14:paraId="5331B137" w14:textId="77777777" w:rsidR="005B5BE4" w:rsidRDefault="005B5BE4">
      <w:pPr>
        <w:pStyle w:val="aff4"/>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14:paraId="34686605" w14:textId="77777777"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14:paraId="241E9BE5" w14:textId="77777777"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14:paraId="454F5E02" w14:textId="77777777"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14:paraId="10D646F3" w14:textId="77777777"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14:paraId="076C920D"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14:paraId="6B2BB1EB"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14:paraId="0655833B"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14:paraId="19980F7B" w14:textId="77777777"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14:paraId="79969921" w14:textId="77777777" w:rsidR="005B5BE4" w:rsidRDefault="005B5BE4">
      <w:pPr>
        <w:pStyle w:val="afd"/>
        <w:spacing w:line="360" w:lineRule="auto"/>
        <w:ind w:firstLine="709"/>
        <w:jc w:val="both"/>
        <w:rPr>
          <w:rFonts w:ascii="Times New Roman" w:hAnsi="Times New Roman"/>
          <w:bCs/>
          <w:sz w:val="28"/>
          <w:szCs w:val="28"/>
        </w:rPr>
      </w:pPr>
      <w:r>
        <w:rPr>
          <w:rFonts w:ascii="Times New Roman" w:hAnsi="Times New Roman"/>
          <w:sz w:val="28"/>
          <w:szCs w:val="28"/>
        </w:rPr>
        <w:lastRenderedPageBreak/>
        <w:t xml:space="preserve">ценностное отношение к своему здоровью, здоровью близких и окружающих людей; </w:t>
      </w:r>
    </w:p>
    <w:p w14:paraId="217D70B7"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14:paraId="6459DB58" w14:textId="77777777"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14:paraId="6640A804" w14:textId="77777777"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14:paraId="597A949E" w14:textId="77777777"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14:paraId="4EA4523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14:paraId="10F288CF" w14:textId="77777777"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14:paraId="4377209A" w14:textId="77777777" w:rsidR="005B5BE4" w:rsidRDefault="005B5BE4">
      <w:pPr>
        <w:pStyle w:val="af8"/>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14:paraId="4C2A7EA6" w14:textId="77777777"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14:paraId="154983D1" w14:textId="77777777"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14:paraId="4052B6C7" w14:textId="77777777"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14:paraId="403ABF91" w14:textId="77777777" w:rsidR="008C2A02" w:rsidRDefault="008C2A02" w:rsidP="008C2A02">
      <w:pPr>
        <w:pStyle w:val="aff4"/>
        <w:spacing w:before="120"/>
        <w:ind w:firstLine="720"/>
        <w:jc w:val="center"/>
        <w:rPr>
          <w:b/>
          <w:caps w:val="0"/>
          <w:color w:val="auto"/>
        </w:rPr>
      </w:pPr>
      <w:bookmarkStart w:id="2" w:name="bookmark186"/>
      <w:r>
        <w:rPr>
          <w:b/>
        </w:rPr>
        <w:t>2.2.5. </w:t>
      </w:r>
      <w:r>
        <w:rPr>
          <w:b/>
          <w:i/>
          <w:caps w:val="0"/>
        </w:rPr>
        <w:t>Программа коррекционной работы</w:t>
      </w:r>
    </w:p>
    <w:p w14:paraId="28D3FE43" w14:textId="77777777" w:rsidR="008C2A02" w:rsidRDefault="008C2A02" w:rsidP="008C2A02">
      <w:pPr>
        <w:pStyle w:val="aff4"/>
        <w:ind w:firstLine="720"/>
        <w:jc w:val="center"/>
        <w:rPr>
          <w:caps w:val="0"/>
          <w:color w:val="0000FF"/>
        </w:rPr>
      </w:pPr>
      <w:r>
        <w:rPr>
          <w:b/>
          <w:caps w:val="0"/>
          <w:color w:val="auto"/>
        </w:rPr>
        <w:t xml:space="preserve">Цель </w:t>
      </w:r>
      <w:bookmarkEnd w:id="2"/>
      <w:r>
        <w:rPr>
          <w:b/>
          <w:caps w:val="0"/>
          <w:color w:val="auto"/>
        </w:rPr>
        <w:t>коррекционной работы</w:t>
      </w:r>
    </w:p>
    <w:p w14:paraId="67CE08FC" w14:textId="77777777" w:rsidR="008C2A02" w:rsidRPr="00E53CB6" w:rsidRDefault="008C2A02" w:rsidP="008C2A02">
      <w:pPr>
        <w:pStyle w:val="af4"/>
        <w:spacing w:after="0" w:line="36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14:paraId="663B91AC" w14:textId="77777777" w:rsidR="008C2A02" w:rsidRPr="00E53CB6" w:rsidRDefault="008C2A02" w:rsidP="008C2A02">
      <w:pPr>
        <w:pStyle w:val="aff4"/>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w:t>
      </w:r>
      <w:r w:rsidRPr="00E53CB6">
        <w:rPr>
          <w:caps w:val="0"/>
          <w:color w:val="auto"/>
        </w:rPr>
        <w:lastRenderedPageBreak/>
        <w:t xml:space="preserve">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14:paraId="1650636E" w14:textId="77777777"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3" w:name="bookmark187"/>
      <w:r>
        <w:rPr>
          <w:rFonts w:ascii="Times New Roman" w:hAnsi="Times New Roman" w:cs="Times New Roman"/>
          <w:b/>
          <w:i/>
          <w:sz w:val="28"/>
          <w:szCs w:val="28"/>
        </w:rPr>
        <w:t>Задачи коррекционной работы:</w:t>
      </w:r>
      <w:bookmarkEnd w:id="3"/>
    </w:p>
    <w:p w14:paraId="250334AD" w14:textId="77777777"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14:paraId="07088FCB" w14:textId="77777777"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14:paraId="6E810209" w14:textId="77777777"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14:paraId="66380250" w14:textId="77777777" w:rsidR="008C2A02" w:rsidRDefault="008C2A02" w:rsidP="008C2A02">
      <w:pPr>
        <w:pStyle w:val="aff4"/>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14:paraId="0DBD9866" w14:textId="77777777"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14:paraId="3D8C32A8" w14:textId="77777777" w:rsidR="008C2A02" w:rsidRDefault="008C2A02" w:rsidP="008C2A02">
      <w:pPr>
        <w:pStyle w:val="aff4"/>
        <w:ind w:firstLine="709"/>
        <w:jc w:val="center"/>
        <w:rPr>
          <w:color w:val="auto"/>
        </w:rPr>
      </w:pPr>
      <w:bookmarkStart w:id="4" w:name="bookmark188"/>
      <w:r>
        <w:rPr>
          <w:b/>
          <w:i/>
          <w:caps w:val="0"/>
          <w:color w:val="auto"/>
        </w:rPr>
        <w:t xml:space="preserve">Принципы </w:t>
      </w:r>
      <w:bookmarkEnd w:id="4"/>
      <w:r>
        <w:rPr>
          <w:b/>
          <w:i/>
          <w:caps w:val="0"/>
          <w:color w:val="auto"/>
        </w:rPr>
        <w:t>коррекционной работы:</w:t>
      </w:r>
    </w:p>
    <w:p w14:paraId="46803A50" w14:textId="77777777"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14:paraId="4049DC64" w14:textId="77777777"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14:paraId="6C98AD2F" w14:textId="77777777"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14:paraId="3838E181" w14:textId="77777777"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14:paraId="792FEE66" w14:textId="77777777"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14:paraId="3ED9A568" w14:textId="77777777"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14:paraId="3EAB656B" w14:textId="77777777"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14:paraId="505E7D28" w14:textId="77777777"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14:paraId="53F445B7" w14:textId="77777777"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14:paraId="5D2363AE" w14:textId="77777777"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14:paraId="31B40120" w14:textId="77777777"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619BE637" w14:textId="77777777"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34DBB1A9" w14:textId="77777777"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14:paraId="6B3B6686" w14:textId="77777777"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lastRenderedPageBreak/>
        <w:t>Характеристика основных направлений коррекционной работы</w:t>
      </w:r>
    </w:p>
    <w:p w14:paraId="60D9237B" w14:textId="77777777" w:rsidR="008C2A02" w:rsidRDefault="008C2A02" w:rsidP="008C2A02">
      <w:pPr>
        <w:pStyle w:val="af4"/>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14:paraId="053308D1" w14:textId="77777777" w:rsidR="008C2A02" w:rsidRDefault="008C2A02" w:rsidP="008C2A02">
      <w:pPr>
        <w:pStyle w:val="aff4"/>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14:paraId="11E5F951" w14:textId="77777777" w:rsidR="008C2A02" w:rsidRDefault="008C2A02" w:rsidP="008C2A02">
      <w:pPr>
        <w:pStyle w:val="aff4"/>
        <w:ind w:firstLine="720"/>
        <w:rPr>
          <w:caps w:val="0"/>
          <w:color w:val="auto"/>
        </w:rPr>
      </w:pPr>
      <w:r>
        <w:rPr>
          <w:caps w:val="0"/>
          <w:color w:val="auto"/>
        </w:rPr>
        <w:t>Проведение диагностической работы предполагает осуществление:</w:t>
      </w:r>
    </w:p>
    <w:p w14:paraId="3E9A6587" w14:textId="77777777" w:rsidR="008C2A02" w:rsidRDefault="008C2A02" w:rsidP="008C2A02">
      <w:pPr>
        <w:pStyle w:val="aff4"/>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14:paraId="4435C25C" w14:textId="77777777" w:rsidR="008C2A02" w:rsidRDefault="008C2A02" w:rsidP="008C2A02">
      <w:pPr>
        <w:pStyle w:val="aff4"/>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14:paraId="5D6E26DA" w14:textId="77777777" w:rsidR="008C2A02" w:rsidRDefault="008C2A02" w:rsidP="008C2A02">
      <w:pPr>
        <w:pStyle w:val="aff4"/>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14:paraId="65D55475" w14:textId="77777777" w:rsidR="008C2A02" w:rsidRDefault="008C2A02" w:rsidP="008C2A02">
      <w:pPr>
        <w:pStyle w:val="aff4"/>
        <w:ind w:firstLine="720"/>
        <w:rPr>
          <w:caps w:val="0"/>
          <w:color w:val="auto"/>
        </w:rPr>
      </w:pPr>
      <w:r>
        <w:rPr>
          <w:caps w:val="0"/>
          <w:color w:val="auto"/>
        </w:rPr>
        <w:t>― определение социальной ситуации развития и условий семейного воспитания ученика;</w:t>
      </w:r>
    </w:p>
    <w:p w14:paraId="4415EF7C" w14:textId="77777777" w:rsidR="008C2A02" w:rsidRDefault="008C2A02" w:rsidP="008C2A02">
      <w:pPr>
        <w:pStyle w:val="aff4"/>
        <w:ind w:firstLine="720"/>
        <w:rPr>
          <w:caps w:val="0"/>
          <w:color w:val="auto"/>
        </w:rPr>
      </w:pPr>
      <w:r>
        <w:rPr>
          <w:caps w:val="0"/>
          <w:color w:val="auto"/>
        </w:rPr>
        <w:t>2) мониторинга динамики развития обучающихся, их успешности в освоении АООП;</w:t>
      </w:r>
    </w:p>
    <w:p w14:paraId="18913FDE" w14:textId="77777777" w:rsidR="008C2A02" w:rsidRDefault="008C2A02" w:rsidP="008C2A02">
      <w:pPr>
        <w:pStyle w:val="aff4"/>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14:paraId="174BD6A2" w14:textId="77777777" w:rsidR="008C2A02" w:rsidRDefault="008C2A02" w:rsidP="008C2A02">
      <w:pPr>
        <w:pStyle w:val="aff4"/>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14:paraId="5375B40E" w14:textId="77777777" w:rsidR="008C2A02" w:rsidRDefault="008C2A02" w:rsidP="008C2A02">
      <w:pPr>
        <w:pStyle w:val="aff4"/>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14:paraId="6589678F"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14:paraId="6356B70F"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14:paraId="10B999B0"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14:paraId="3B49A33E" w14:textId="77777777" w:rsidR="008C2A02" w:rsidRDefault="008C2A02" w:rsidP="008C2A02">
      <w:pPr>
        <w:pStyle w:val="aff4"/>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14:paraId="1308651B" w14:textId="77777777" w:rsidR="008C2A02" w:rsidRDefault="008C2A02" w:rsidP="008C2A02">
      <w:pPr>
        <w:pStyle w:val="aff4"/>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14:paraId="441B7FA5" w14:textId="77777777" w:rsidR="008C2A02" w:rsidRDefault="008C2A02" w:rsidP="008C2A02">
      <w:pPr>
        <w:pStyle w:val="aff4"/>
        <w:ind w:firstLine="720"/>
        <w:rPr>
          <w:caps w:val="0"/>
          <w:color w:val="auto"/>
        </w:rPr>
      </w:pPr>
      <w:r>
        <w:rPr>
          <w:caps w:val="0"/>
          <w:color w:val="auto"/>
        </w:rPr>
        <w:lastRenderedPageBreak/>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14:paraId="6DFCB7AD" w14:textId="77777777" w:rsidR="008C2A02" w:rsidRDefault="008C2A02" w:rsidP="008C2A02">
      <w:pPr>
        <w:pStyle w:val="aff4"/>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14:paraId="131F66C7"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14:paraId="36B6AEBE"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14:paraId="195A8FAF"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14:paraId="4246EC30" w14:textId="77777777" w:rsidR="008C2A02" w:rsidRDefault="008C2A02" w:rsidP="008C2A02">
      <w:pPr>
        <w:pStyle w:val="aff4"/>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14:paraId="35DFCF72" w14:textId="77777777" w:rsidR="008C2A02" w:rsidRDefault="008C2A02" w:rsidP="008C2A02">
      <w:pPr>
        <w:pStyle w:val="aff4"/>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14:paraId="6626125E" w14:textId="77777777" w:rsidR="008C2A02" w:rsidRDefault="008C2A02" w:rsidP="008C2A02">
      <w:pPr>
        <w:pStyle w:val="aff4"/>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14:paraId="5D9B84B3" w14:textId="77777777" w:rsidR="008C2A02" w:rsidRDefault="008C2A02" w:rsidP="008C2A02">
      <w:pPr>
        <w:pStyle w:val="aff4"/>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14:paraId="323EBE17" w14:textId="77777777" w:rsidR="008C2A02" w:rsidRDefault="008C2A02" w:rsidP="008C2A02">
      <w:pPr>
        <w:pStyle w:val="aff4"/>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14:paraId="2C0F43E2"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занятия индивидуальные и групповые,</w:t>
      </w:r>
    </w:p>
    <w:p w14:paraId="60AC1289"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игры, упражнения, этюды,</w:t>
      </w:r>
    </w:p>
    <w:p w14:paraId="444FFF04"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14:paraId="4BF70FD9" w14:textId="77777777" w:rsidR="008C2A02" w:rsidRDefault="008C2A02" w:rsidP="008C2A02">
      <w:pPr>
        <w:pStyle w:val="aff4"/>
        <w:ind w:firstLine="720"/>
        <w:rPr>
          <w:rFonts w:eastAsia="Times New Roman"/>
          <w:caps w:val="0"/>
          <w:color w:val="auto"/>
        </w:rPr>
      </w:pPr>
      <w:r>
        <w:rPr>
          <w:caps w:val="0"/>
          <w:color w:val="auto"/>
        </w:rPr>
        <w:t>― </w:t>
      </w:r>
      <w:r>
        <w:rPr>
          <w:bCs/>
          <w:caps w:val="0"/>
          <w:color w:val="auto"/>
        </w:rPr>
        <w:t>беседы с учащимися,</w:t>
      </w:r>
    </w:p>
    <w:p w14:paraId="6027D80A" w14:textId="77777777" w:rsidR="008C2A02" w:rsidRDefault="008C2A02" w:rsidP="008C2A02">
      <w:pPr>
        <w:pStyle w:val="aff4"/>
        <w:ind w:firstLine="720"/>
        <w:rPr>
          <w:caps w:val="0"/>
          <w:color w:val="auto"/>
        </w:rPr>
      </w:pPr>
      <w:r>
        <w:rPr>
          <w:caps w:val="0"/>
          <w:color w:val="auto"/>
        </w:rPr>
        <w:lastRenderedPageBreak/>
        <w:t>― </w:t>
      </w:r>
      <w:r>
        <w:rPr>
          <w:bCs/>
          <w:caps w:val="0"/>
          <w:color w:val="auto"/>
        </w:rPr>
        <w:t>организация деятельности (игра, труд, изобразительная, конструирование и др.).</w:t>
      </w:r>
    </w:p>
    <w:p w14:paraId="7397DA29" w14:textId="77777777" w:rsidR="008C2A02" w:rsidRDefault="008C2A02" w:rsidP="008C2A02">
      <w:pPr>
        <w:pStyle w:val="aff4"/>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14:paraId="239951A1" w14:textId="77777777" w:rsidR="008C2A02" w:rsidRDefault="008C2A02" w:rsidP="008C2A02">
      <w:pPr>
        <w:pStyle w:val="aff4"/>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14:paraId="4BDD5558" w14:textId="77777777"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14:paraId="051FF23B" w14:textId="77777777" w:rsidR="008C2A02" w:rsidRDefault="008C2A02" w:rsidP="008C2A02">
      <w:pPr>
        <w:pStyle w:val="aff4"/>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14:paraId="359C6C12" w14:textId="77777777" w:rsidR="008C2A02" w:rsidRDefault="008C2A02" w:rsidP="008C2A02">
      <w:pPr>
        <w:pStyle w:val="aff4"/>
        <w:ind w:firstLine="720"/>
        <w:rPr>
          <w:caps w:val="0"/>
          <w:color w:val="auto"/>
        </w:rPr>
      </w:pPr>
      <w:r>
        <w:rPr>
          <w:caps w:val="0"/>
          <w:color w:val="auto"/>
        </w:rPr>
        <w:t>В процессе консультативной работы используются следующие формы и методы работы:</w:t>
      </w:r>
    </w:p>
    <w:p w14:paraId="4CEAAF94" w14:textId="77777777" w:rsidR="008C2A02" w:rsidRDefault="008C2A02" w:rsidP="008C2A02">
      <w:pPr>
        <w:pStyle w:val="aff4"/>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14:paraId="625E8DB7" w14:textId="77777777" w:rsidR="008C2A02" w:rsidRDefault="008C2A02" w:rsidP="008C2A02">
      <w:pPr>
        <w:pStyle w:val="aff4"/>
        <w:ind w:firstLine="720"/>
        <w:rPr>
          <w:caps w:val="0"/>
          <w:color w:val="auto"/>
        </w:rPr>
      </w:pPr>
      <w:r>
        <w:rPr>
          <w:caps w:val="0"/>
          <w:color w:val="auto"/>
        </w:rPr>
        <w:t>анкетирование педагогов, родителей,</w:t>
      </w:r>
    </w:p>
    <w:p w14:paraId="606F9439" w14:textId="77777777" w:rsidR="008C2A02" w:rsidRDefault="008C2A02" w:rsidP="008C2A02">
      <w:pPr>
        <w:pStyle w:val="aff4"/>
        <w:ind w:firstLine="720"/>
        <w:rPr>
          <w:caps w:val="0"/>
          <w:color w:val="auto"/>
        </w:rPr>
      </w:pPr>
      <w:r>
        <w:rPr>
          <w:caps w:val="0"/>
          <w:color w:val="auto"/>
        </w:rPr>
        <w:t>разработка методических материалов и рекомендаций учителю, родителям.</w:t>
      </w:r>
    </w:p>
    <w:p w14:paraId="33963A61" w14:textId="77777777" w:rsidR="008C2A02" w:rsidRDefault="008C2A02" w:rsidP="008C2A02">
      <w:pPr>
        <w:pStyle w:val="aff4"/>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14:paraId="254A75C1" w14:textId="77777777" w:rsidR="008C2A02" w:rsidRDefault="008C2A02" w:rsidP="008C2A02">
      <w:pPr>
        <w:pStyle w:val="aff4"/>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14:paraId="349430C6" w14:textId="77777777" w:rsidR="008C2A02" w:rsidRDefault="008C2A02" w:rsidP="008C2A02">
      <w:pPr>
        <w:pStyle w:val="aff4"/>
        <w:ind w:firstLine="720"/>
        <w:rPr>
          <w:rFonts w:eastAsia="Times New Roman"/>
          <w:caps w:val="0"/>
          <w:color w:val="auto"/>
        </w:rPr>
      </w:pPr>
      <w:r>
        <w:rPr>
          <w:rStyle w:val="12"/>
          <w:i w:val="0"/>
          <w:iCs/>
          <w:color w:val="auto"/>
          <w:sz w:val="28"/>
        </w:rPr>
        <w:lastRenderedPageBreak/>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14:paraId="341FF698" w14:textId="77777777" w:rsidR="008C2A02" w:rsidRDefault="008C2A02" w:rsidP="008C2A02">
      <w:pPr>
        <w:pStyle w:val="aff4"/>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14:paraId="4943F6D1" w14:textId="77777777" w:rsidR="008C2A02" w:rsidRDefault="008C2A02" w:rsidP="008C2A02">
      <w:pPr>
        <w:pStyle w:val="aff4"/>
        <w:ind w:firstLine="720"/>
        <w:rPr>
          <w:rFonts w:eastAsia="Times New Roman"/>
          <w:caps w:val="0"/>
          <w:color w:val="auto"/>
        </w:rPr>
      </w:pPr>
      <w:r>
        <w:rPr>
          <w:caps w:val="0"/>
          <w:color w:val="auto"/>
        </w:rPr>
        <w:t>― оформление информационных стендов, печатных и других материалов,</w:t>
      </w:r>
    </w:p>
    <w:p w14:paraId="4F608259" w14:textId="77777777" w:rsidR="008C2A02" w:rsidRDefault="008C2A02" w:rsidP="008C2A02">
      <w:pPr>
        <w:pStyle w:val="aff4"/>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14:paraId="447562AE" w14:textId="77777777" w:rsidR="008C2A02" w:rsidRDefault="008C2A02" w:rsidP="008C2A02">
      <w:pPr>
        <w:pStyle w:val="aff4"/>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14:paraId="66577896" w14:textId="77777777"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14:paraId="44BA085B" w14:textId="77777777"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14:paraId="2FDF5A2F" w14:textId="77777777"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14:paraId="26938FB9" w14:textId="77777777"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14:paraId="05FD6D19" w14:textId="77777777" w:rsidR="008C2A02" w:rsidRDefault="008C2A02" w:rsidP="008C2A02">
      <w:pPr>
        <w:pStyle w:val="aff4"/>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14:paraId="664F1718" w14:textId="77777777" w:rsidR="008C2A02" w:rsidRDefault="008C2A02" w:rsidP="008C2A02">
      <w:pPr>
        <w:pStyle w:val="aff4"/>
        <w:ind w:firstLine="720"/>
        <w:rPr>
          <w:rFonts w:eastAsia="Times New Roman"/>
          <w:caps w:val="0"/>
          <w:color w:val="auto"/>
        </w:rPr>
      </w:pPr>
      <w:r>
        <w:rPr>
          <w:caps w:val="0"/>
          <w:color w:val="auto"/>
        </w:rPr>
        <w:t xml:space="preserve">― индивидуальные и групповые беседы, семинары, тренинги, </w:t>
      </w:r>
    </w:p>
    <w:p w14:paraId="0335EAB5" w14:textId="77777777" w:rsidR="008C2A02" w:rsidRDefault="008C2A02" w:rsidP="008C2A02">
      <w:pPr>
        <w:pStyle w:val="aff4"/>
        <w:ind w:firstLine="720"/>
        <w:rPr>
          <w:rFonts w:eastAsia="Times New Roman"/>
          <w:caps w:val="0"/>
          <w:color w:val="auto"/>
        </w:rPr>
      </w:pPr>
      <w:r>
        <w:rPr>
          <w:caps w:val="0"/>
          <w:color w:val="auto"/>
        </w:rPr>
        <w:t>― лекции для родителей,</w:t>
      </w:r>
    </w:p>
    <w:p w14:paraId="4679E650" w14:textId="77777777" w:rsidR="008C2A02" w:rsidRDefault="008C2A02" w:rsidP="008C2A02">
      <w:pPr>
        <w:pStyle w:val="aff4"/>
        <w:ind w:firstLine="720"/>
        <w:rPr>
          <w:rFonts w:eastAsia="Times New Roman"/>
          <w:caps w:val="0"/>
          <w:color w:val="auto"/>
        </w:rPr>
      </w:pPr>
      <w:r>
        <w:rPr>
          <w:caps w:val="0"/>
          <w:color w:val="auto"/>
        </w:rPr>
        <w:t>― анкетирование педагогов, родителей,</w:t>
      </w:r>
    </w:p>
    <w:p w14:paraId="4D856C9F" w14:textId="77777777" w:rsidR="008C2A02" w:rsidRDefault="008C2A02" w:rsidP="008C2A02">
      <w:pPr>
        <w:pStyle w:val="aff4"/>
        <w:ind w:firstLine="720"/>
        <w:rPr>
          <w:b/>
          <w:bCs/>
          <w:i/>
          <w:color w:val="auto"/>
        </w:rPr>
      </w:pPr>
      <w:r>
        <w:rPr>
          <w:caps w:val="0"/>
          <w:color w:val="auto"/>
        </w:rPr>
        <w:t>― разработка методических материалов и рекомендаций учителю, родителям.</w:t>
      </w:r>
    </w:p>
    <w:p w14:paraId="12A4ED46" w14:textId="77777777"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14:paraId="5C2F6447" w14:textId="77777777"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 xml:space="preserve">реализации адаптированной основной общеобразовательной </w:t>
      </w:r>
      <w:r>
        <w:rPr>
          <w:iCs/>
          <w:color w:val="auto"/>
          <w:sz w:val="28"/>
          <w:szCs w:val="28"/>
        </w:rPr>
        <w:lastRenderedPageBreak/>
        <w:t>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14:paraId="2126ED6F" w14:textId="77777777"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14:paraId="6D6F758B" w14:textId="77777777"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14:paraId="67FD3481" w14:textId="77777777"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14:paraId="77D41EFD" w14:textId="77777777"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14:paraId="1FB5BFDB" w14:textId="77777777"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14:paraId="1A8DF66C" w14:textId="77777777"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14:paraId="53335A1C" w14:textId="77777777"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14:paraId="7414CBF2" w14:textId="77777777"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14:paraId="5CE0F2B5" w14:textId="77777777"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14:paraId="3CCBE3E5" w14:textId="77777777"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 общественными объединениями инвалидов, организациями родителей детей с умственной отсталостью (интеллектуальными </w:t>
      </w:r>
      <w:r>
        <w:rPr>
          <w:color w:val="auto"/>
          <w:sz w:val="28"/>
          <w:szCs w:val="28"/>
        </w:rPr>
        <w:lastRenderedPageBreak/>
        <w:t>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14:paraId="74F28F5F" w14:textId="77777777"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14:paraId="18731EC8" w14:textId="77777777" w:rsidR="006E5931" w:rsidRDefault="006E5931">
      <w:pPr>
        <w:overflowPunct w:val="0"/>
        <w:spacing w:after="0" w:line="360" w:lineRule="auto"/>
        <w:ind w:firstLine="709"/>
        <w:jc w:val="center"/>
        <w:rPr>
          <w:rFonts w:ascii="Times New Roman" w:hAnsi="Times New Roman" w:cs="Times New Roman"/>
          <w:b/>
          <w:sz w:val="28"/>
          <w:szCs w:val="28"/>
        </w:rPr>
      </w:pPr>
    </w:p>
    <w:p w14:paraId="1370AE75" w14:textId="77777777"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14:paraId="64E18323" w14:textId="77777777" w:rsidR="005B5BE4" w:rsidRDefault="005B5BE4">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14:paraId="3A70BE3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14:paraId="123F12EA"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14:paraId="18C54BF0" w14:textId="77777777"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 xml:space="preserve">де, </w:t>
      </w:r>
      <w:r>
        <w:rPr>
          <w:rFonts w:ascii="Times New Roman" w:hAnsi="Times New Roman" w:cs="Times New Roman"/>
          <w:sz w:val="28"/>
          <w:szCs w:val="28"/>
        </w:rPr>
        <w:lastRenderedPageBreak/>
        <w:t>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14:paraId="63FF011D" w14:textId="77777777"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14:paraId="48DAA7F3" w14:textId="77777777"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14:paraId="0769FD22" w14:textId="77777777" w:rsidR="005B5BE4" w:rsidRDefault="005B5BE4">
      <w:pPr>
        <w:pStyle w:val="af8"/>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14:paraId="0820AB64"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14:paraId="685BCAF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14:paraId="2486ED1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14:paraId="6742EA31" w14:textId="77777777"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14:paraId="0D1F3B4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14:paraId="02321F10"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14:paraId="57DE5D7C" w14:textId="77777777"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lastRenderedPageBreak/>
        <w:t>формирование положительного отношения к базовым общественным ценностям;</w:t>
      </w:r>
    </w:p>
    <w:p w14:paraId="08B5527E" w14:textId="77777777"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14:paraId="2F2A5A3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14:paraId="06D45497" w14:textId="77777777"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14:paraId="1ABDDF74" w14:textId="77777777"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14:paraId="01321A45" w14:textId="77777777"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14:paraId="7A267439" w14:textId="77777777"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14:paraId="3045A087" w14:textId="77777777"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14:paraId="7A2C16C2" w14:textId="77777777"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14:paraId="087207C4"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14:paraId="19A0A44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14:paraId="42CAE281"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 xml:space="preserve">жны соответствовать общим целям, задачам и результатам </w:t>
      </w:r>
      <w:r>
        <w:rPr>
          <w:rFonts w:ascii="Times New Roman" w:hAnsi="Times New Roman" w:cs="Times New Roman"/>
          <w:sz w:val="28"/>
          <w:szCs w:val="28"/>
        </w:rPr>
        <w:lastRenderedPageBreak/>
        <w:t>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14:paraId="7C6036D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14:paraId="1225D1D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14:paraId="4FF01439" w14:textId="77777777"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14:paraId="4844B6DB" w14:textId="77777777" w:rsidR="005B5BE4" w:rsidRDefault="005B5BE4">
      <w:pPr>
        <w:pStyle w:val="aff4"/>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14:paraId="0F27DBD5" w14:textId="77777777" w:rsidR="005B5BE4" w:rsidRDefault="005B5BE4">
      <w:pPr>
        <w:shd w:val="clear" w:color="auto" w:fill="FFFFFF"/>
        <w:spacing w:after="0" w:line="360" w:lineRule="auto"/>
        <w:ind w:firstLine="720"/>
        <w:jc w:val="both"/>
      </w:pPr>
      <w:r>
        <w:rPr>
          <w:rFonts w:ascii="Times New Roman" w:hAnsi="Times New Roman" w:cs="Times New Roman"/>
          <w:sz w:val="28"/>
          <w:szCs w:val="28"/>
        </w:rPr>
        <w:lastRenderedPageBreak/>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14:paraId="07293FEB" w14:textId="77777777" w:rsidR="005B5BE4" w:rsidRDefault="005B5BE4">
      <w:pPr>
        <w:pStyle w:val="aff4"/>
        <w:ind w:firstLine="720"/>
        <w:rPr>
          <w:caps w:val="0"/>
        </w:rPr>
      </w:pPr>
      <w:r>
        <w:t>• </w:t>
      </w:r>
      <w:r>
        <w:rPr>
          <w:caps w:val="0"/>
        </w:rPr>
        <w:t>непосредственно в общеобразовательной организации по типу школы полного дня;</w:t>
      </w:r>
    </w:p>
    <w:p w14:paraId="5485BD10" w14:textId="77777777" w:rsidR="005B5BE4" w:rsidRDefault="005B5BE4">
      <w:pPr>
        <w:pStyle w:val="aff4"/>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14:paraId="29B2EC79" w14:textId="77777777" w:rsidR="005B5BE4" w:rsidRDefault="005B5BE4">
      <w:pPr>
        <w:pStyle w:val="aff4"/>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14:paraId="5026B9BE" w14:textId="77777777" w:rsidR="005B5BE4" w:rsidRDefault="005B5BE4">
      <w:pPr>
        <w:pStyle w:val="afe"/>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14:paraId="78B09B6A" w14:textId="77777777" w:rsidR="005B5BE4" w:rsidRDefault="005B5BE4">
      <w:pPr>
        <w:pStyle w:val="afe"/>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14:paraId="2A473934" w14:textId="77777777"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14:paraId="096A57EF" w14:textId="77777777"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w:t>
      </w:r>
      <w:r>
        <w:rPr>
          <w:rFonts w:ascii="Times New Roman" w:hAnsi="Times New Roman" w:cs="Times New Roman"/>
          <w:sz w:val="28"/>
          <w:szCs w:val="28"/>
        </w:rPr>
        <w:lastRenderedPageBreak/>
        <w:t xml:space="preserve">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14:paraId="4FBC2FB5" w14:textId="77777777" w:rsidR="005B5BE4" w:rsidRDefault="005B5BE4">
      <w:pPr>
        <w:pStyle w:val="af4"/>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14:paraId="017F2254" w14:textId="77777777" w:rsidR="005B5BE4" w:rsidRDefault="005B5BE4">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14:paraId="05548F64" w14:textId="77777777"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14:paraId="180D9C84" w14:textId="77777777"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14:paraId="5D3A20DE" w14:textId="77777777"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14:paraId="1A0BC5F7" w14:textId="77777777"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w:t>
      </w:r>
      <w:r>
        <w:rPr>
          <w:rFonts w:ascii="Times New Roman" w:hAnsi="Times New Roman" w:cs="Times New Roman"/>
          <w:sz w:val="28"/>
          <w:szCs w:val="28"/>
        </w:rPr>
        <w:lastRenderedPageBreak/>
        <w:t xml:space="preserve">окружающим, пережил и прочувствовал нечто как ценность); </w:t>
      </w:r>
    </w:p>
    <w:p w14:paraId="50B64E33" w14:textId="77777777"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14:paraId="7CE2E094" w14:textId="77777777"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14:paraId="26CE76BE" w14:textId="77777777"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14:paraId="59AE1CEE" w14:textId="77777777"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14:paraId="0798C25D" w14:textId="77777777"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14:paraId="0A650C7B" w14:textId="77777777"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 xml:space="preserve">ставителями </w:t>
      </w:r>
      <w:r>
        <w:rPr>
          <w:rFonts w:ascii="Times New Roman" w:hAnsi="Times New Roman" w:cs="Times New Roman"/>
          <w:sz w:val="28"/>
          <w:szCs w:val="28"/>
        </w:rPr>
        <w:lastRenderedPageBreak/>
        <w:t>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14:paraId="619C81FB" w14:textId="77777777"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14:paraId="4C3355F8" w14:textId="77777777"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14:paraId="6875F87D" w14:textId="77777777"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14:paraId="10CAB4BF" w14:textId="77777777" w:rsidR="005B5BE4" w:rsidRDefault="005B5BE4">
      <w:pPr>
        <w:pStyle w:val="af8"/>
        <w:spacing w:before="0" w:after="0"/>
        <w:ind w:firstLine="720"/>
        <w:jc w:val="center"/>
        <w:rPr>
          <w:sz w:val="28"/>
          <w:szCs w:val="28"/>
        </w:rPr>
      </w:pPr>
      <w:r>
        <w:rPr>
          <w:b/>
          <w:i/>
          <w:sz w:val="28"/>
          <w:szCs w:val="28"/>
        </w:rPr>
        <w:t>Основные личностные результаты внеурочной деятельности:</w:t>
      </w:r>
    </w:p>
    <w:p w14:paraId="4B84B4FD" w14:textId="77777777"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14:paraId="3D203131" w14:textId="77777777"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14:paraId="170BF221" w14:textId="77777777" w:rsidR="005B5BE4" w:rsidRDefault="005B5BE4">
      <w:pPr>
        <w:pStyle w:val="af8"/>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14:paraId="4054A0D9" w14:textId="77777777"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14:paraId="09AB7BE7" w14:textId="77777777" w:rsidR="005B5BE4" w:rsidRDefault="005B5BE4">
      <w:pPr>
        <w:pStyle w:val="af8"/>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14:paraId="12BD02F2" w14:textId="77777777" w:rsidR="005B5BE4" w:rsidRDefault="005B5BE4">
      <w:pPr>
        <w:pStyle w:val="af8"/>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14:paraId="7826AFF7" w14:textId="77777777" w:rsidR="005B5BE4" w:rsidRDefault="005B5BE4">
      <w:pPr>
        <w:pStyle w:val="af8"/>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14:paraId="7F397D74" w14:textId="77777777" w:rsidR="005B5BE4" w:rsidRDefault="005B5BE4">
      <w:pPr>
        <w:pStyle w:val="af8"/>
        <w:spacing w:before="0" w:after="0"/>
        <w:ind w:firstLine="720"/>
        <w:jc w:val="both"/>
        <w:rPr>
          <w:sz w:val="28"/>
          <w:szCs w:val="28"/>
        </w:rPr>
      </w:pPr>
      <w:r>
        <w:rPr>
          <w:sz w:val="28"/>
          <w:szCs w:val="28"/>
        </w:rPr>
        <w:lastRenderedPageBreak/>
        <w:t>― готовность к реализации дальнейшей профессиональной траектории в соответствии с собственными интересами и возможностями;</w:t>
      </w:r>
    </w:p>
    <w:p w14:paraId="5B8ECC8A" w14:textId="77777777" w:rsidR="005B5BE4" w:rsidRDefault="005B5BE4">
      <w:pPr>
        <w:pStyle w:val="aff1"/>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14:paraId="1049BEA6" w14:textId="77777777"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14:paraId="7823AB16" w14:textId="77777777"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14:paraId="0B676175" w14:textId="77777777"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14:paraId="18127FBA" w14:textId="77777777" w:rsidR="005B5BE4" w:rsidRDefault="005B5BE4">
      <w:pPr>
        <w:pStyle w:val="af8"/>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14:paraId="18BABB38" w14:textId="77777777"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14:paraId="4EAD131B" w14:textId="77777777" w:rsidR="005B5BE4" w:rsidRDefault="005B5BE4">
      <w:pPr>
        <w:pStyle w:val="af8"/>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14:paraId="60C2E2C0" w14:textId="77777777" w:rsidR="005B5BE4" w:rsidRDefault="005B5BE4">
      <w:pPr>
        <w:pStyle w:val="af8"/>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14:paraId="2F81C7D4" w14:textId="77777777" w:rsidR="005B5BE4" w:rsidRDefault="005B5BE4">
      <w:pPr>
        <w:pStyle w:val="af8"/>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14:paraId="20DBCEF5" w14:textId="77777777"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14:paraId="2B9F56A9" w14:textId="77777777" w:rsidR="00D852B1" w:rsidRDefault="00D852B1">
      <w:pPr>
        <w:overflowPunct w:val="0"/>
        <w:spacing w:after="0" w:line="360" w:lineRule="auto"/>
        <w:ind w:firstLine="720"/>
        <w:jc w:val="center"/>
        <w:rPr>
          <w:rFonts w:ascii="Times New Roman" w:hAnsi="Times New Roman" w:cs="Times New Roman"/>
          <w:b/>
          <w:sz w:val="28"/>
          <w:szCs w:val="28"/>
        </w:rPr>
      </w:pPr>
    </w:p>
    <w:p w14:paraId="1ACC5A14" w14:textId="77777777"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14:paraId="2CA86C16" w14:textId="77777777"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14:paraId="54475205" w14:textId="77777777" w:rsidR="005B5BE4" w:rsidRDefault="005B5BE4">
      <w:pPr>
        <w:pStyle w:val="afe"/>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14:paraId="4F227557" w14:textId="77777777"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77FC572E" w14:textId="77777777"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14:paraId="26A971FA" w14:textId="77777777"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14:paraId="4D865DCF" w14:textId="77777777"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14:paraId="36C9ADCF" w14:textId="77777777"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14:paraId="721DAF58" w14:textId="77777777" w:rsidR="005B5BE4" w:rsidRDefault="005B5BE4">
      <w:pPr>
        <w:pStyle w:val="afe"/>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14:paraId="77DCB84E" w14:textId="77777777"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14:paraId="6997738E" w14:textId="77777777"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14:paraId="72390C17" w14:textId="77777777"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14:paraId="1191B1B7" w14:textId="77777777"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 xml:space="preserve">правленность, </w:t>
      </w:r>
      <w:r>
        <w:rPr>
          <w:rFonts w:ascii="Times New Roman" w:hAnsi="Times New Roman" w:cs="Times New Roman"/>
          <w:color w:val="auto"/>
          <w:sz w:val="28"/>
          <w:szCs w:val="28"/>
        </w:rPr>
        <w:lastRenderedPageBreak/>
        <w:t>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14:paraId="1D5B6790" w14:textId="77777777" w:rsidR="005B5BE4" w:rsidRDefault="005B5BE4">
      <w:pPr>
        <w:pStyle w:val="afe"/>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14:paraId="56A0CDFC" w14:textId="77777777"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14:paraId="720B321B" w14:textId="77777777"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14:paraId="328E35CA" w14:textId="77777777"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14B24327" w14:textId="77777777"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14:paraId="15C6EE8F" w14:textId="77777777"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14:paraId="0BBAB10E" w14:textId="77777777"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14:paraId="1427160B" w14:textId="77777777"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14:paraId="3A856110" w14:textId="77777777"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lastRenderedPageBreak/>
        <w:t>учебные занятия, обеспечивающие различные интересы обучающихся, в том числе этнокультурные;</w:t>
      </w:r>
    </w:p>
    <w:p w14:paraId="29E97E14" w14:textId="77777777"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14:paraId="7D9681E1" w14:textId="77777777"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14:paraId="120192EC" w14:textId="77777777"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14:paraId="616E16B6"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14:paraId="576A400C" w14:textId="77777777"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14:paraId="2227F6D6" w14:textId="77777777"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14:paraId="7235277C" w14:textId="77777777"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14:paraId="7C38C5A4" w14:textId="77777777"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14:paraId="29031FB0" w14:textId="77777777" w:rsidR="005B5BE4" w:rsidRDefault="005B5BE4">
      <w:pPr>
        <w:pStyle w:val="afe"/>
        <w:spacing w:line="36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5B5BE4" w14:paraId="5D4AA8D4" w14:textId="77777777"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14:paraId="77E36732" w14:textId="77777777"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14:paraId="69FAD535" w14:textId="77777777"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14:paraId="56D24FC2" w14:textId="77777777"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14:paraId="66800748" w14:textId="77777777" w:rsidTr="008C3006">
        <w:trPr>
          <w:trHeight w:val="518"/>
        </w:trPr>
        <w:tc>
          <w:tcPr>
            <w:tcW w:w="2235" w:type="dxa"/>
            <w:vMerge w:val="restart"/>
            <w:tcBorders>
              <w:top w:val="single" w:sz="4" w:space="0" w:color="000000"/>
              <w:left w:val="single" w:sz="4" w:space="0" w:color="000000"/>
              <w:bottom w:val="single" w:sz="4" w:space="0" w:color="000000"/>
            </w:tcBorders>
          </w:tcPr>
          <w:p w14:paraId="143BC7AD"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14:paraId="5467F896"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14:paraId="33B869EF" w14:textId="77777777" w:rsidR="005B5BE4" w:rsidRDefault="005B5BE4">
            <w:pPr>
              <w:spacing w:after="0"/>
              <w:jc w:val="both"/>
              <w:rPr>
                <w:rFonts w:ascii="Times New Roman" w:hAnsi="Times New Roman" w:cs="Times New Roman"/>
                <w:b/>
                <w:sz w:val="28"/>
                <w:szCs w:val="28"/>
              </w:rPr>
            </w:pPr>
          </w:p>
          <w:p w14:paraId="44C4CEB0"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14:paraId="4D3A201C"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14:paraId="49EEBAC6" w14:textId="77777777" w:rsidR="005B5BE4" w:rsidRDefault="005B5BE4">
            <w:pPr>
              <w:spacing w:after="0"/>
              <w:jc w:val="both"/>
            </w:pPr>
            <w:r>
              <w:rPr>
                <w:rFonts w:ascii="Times New Roman" w:hAnsi="Times New Roman" w:cs="Times New Roman"/>
                <w:b/>
                <w:sz w:val="28"/>
                <w:szCs w:val="28"/>
              </w:rPr>
              <w:t>Всего</w:t>
            </w:r>
          </w:p>
        </w:tc>
      </w:tr>
      <w:tr w:rsidR="005B5BE4" w14:paraId="34B2CFAF" w14:textId="77777777" w:rsidTr="008C3006">
        <w:trPr>
          <w:trHeight w:val="517"/>
        </w:trPr>
        <w:tc>
          <w:tcPr>
            <w:tcW w:w="2235" w:type="dxa"/>
            <w:vMerge/>
            <w:tcBorders>
              <w:top w:val="single" w:sz="4" w:space="0" w:color="000000"/>
              <w:left w:val="single" w:sz="4" w:space="0" w:color="000000"/>
              <w:bottom w:val="single" w:sz="4" w:space="0" w:color="000000"/>
            </w:tcBorders>
          </w:tcPr>
          <w:p w14:paraId="58A44EB0" w14:textId="77777777"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14:paraId="326BA79B" w14:textId="77777777"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14:paraId="6709ADD6"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14:paraId="795EE459"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14:paraId="486B22F7"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14:paraId="512948A7"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14:paraId="37D5103A"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14:paraId="03DC4795" w14:textId="77777777" w:rsidR="005B5BE4" w:rsidRDefault="005B5BE4">
            <w:pPr>
              <w:snapToGrid w:val="0"/>
              <w:spacing w:after="0"/>
              <w:jc w:val="both"/>
              <w:rPr>
                <w:rFonts w:ascii="Times New Roman" w:hAnsi="Times New Roman" w:cs="Times New Roman"/>
                <w:b/>
                <w:sz w:val="28"/>
                <w:szCs w:val="28"/>
              </w:rPr>
            </w:pPr>
          </w:p>
        </w:tc>
      </w:tr>
      <w:tr w:rsidR="005B5BE4" w14:paraId="6B5538B8" w14:textId="77777777" w:rsidTr="008C3006">
        <w:tc>
          <w:tcPr>
            <w:tcW w:w="4786" w:type="dxa"/>
            <w:gridSpan w:val="2"/>
            <w:tcBorders>
              <w:top w:val="single" w:sz="4" w:space="0" w:color="000000"/>
              <w:left w:val="single" w:sz="4" w:space="0" w:color="000000"/>
              <w:bottom w:val="single" w:sz="4" w:space="0" w:color="000000"/>
            </w:tcBorders>
          </w:tcPr>
          <w:p w14:paraId="4AD63B06" w14:textId="77777777"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14:paraId="17A335D7" w14:textId="77777777" w:rsidR="005B5BE4" w:rsidRDefault="005B5BE4">
            <w:pPr>
              <w:snapToGrid w:val="0"/>
              <w:jc w:val="both"/>
              <w:rPr>
                <w:rFonts w:ascii="Times New Roman" w:hAnsi="Times New Roman" w:cs="Times New Roman"/>
                <w:b/>
                <w:sz w:val="28"/>
                <w:szCs w:val="28"/>
              </w:rPr>
            </w:pPr>
          </w:p>
        </w:tc>
      </w:tr>
      <w:tr w:rsidR="005B5BE4" w14:paraId="67B853C7" w14:textId="77777777" w:rsidTr="008C3006">
        <w:tc>
          <w:tcPr>
            <w:tcW w:w="2235" w:type="dxa"/>
            <w:tcBorders>
              <w:top w:val="single" w:sz="4" w:space="0" w:color="000000"/>
              <w:left w:val="single" w:sz="4" w:space="0" w:color="000000"/>
              <w:bottom w:val="single" w:sz="4" w:space="0" w:color="000000"/>
            </w:tcBorders>
          </w:tcPr>
          <w:p w14:paraId="3F6DCCD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14:paraId="7258912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14:paraId="4AC5435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14:paraId="0CB5F14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14:paraId="3AF5BD8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14:paraId="0074DF9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14:paraId="1EB2DE9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14:paraId="4F11A01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14:paraId="723887C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14:paraId="7DBD125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14:paraId="5976616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14:paraId="2D83DB1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14:paraId="3678514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14:paraId="40D1ECED"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14:paraId="507B106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14:paraId="1C31CE4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14:paraId="3DC3923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14:paraId="12CC738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14:paraId="487933C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14:paraId="6CC4071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14:paraId="37503D1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14:paraId="1C439503" w14:textId="77777777" w:rsidR="005B5BE4" w:rsidRDefault="005B5BE4">
            <w:pPr>
              <w:spacing w:after="0" w:line="240" w:lineRule="auto"/>
              <w:jc w:val="both"/>
            </w:pPr>
            <w:r>
              <w:rPr>
                <w:rFonts w:ascii="Times New Roman" w:hAnsi="Times New Roman" w:cs="Times New Roman"/>
                <w:sz w:val="28"/>
                <w:szCs w:val="28"/>
              </w:rPr>
              <w:t>369</w:t>
            </w:r>
          </w:p>
        </w:tc>
      </w:tr>
      <w:tr w:rsidR="005B5BE4" w14:paraId="1ED1E02C" w14:textId="77777777" w:rsidTr="008C3006">
        <w:tc>
          <w:tcPr>
            <w:tcW w:w="2235" w:type="dxa"/>
            <w:tcBorders>
              <w:top w:val="single" w:sz="4" w:space="0" w:color="000000"/>
              <w:left w:val="single" w:sz="4" w:space="0" w:color="000000"/>
              <w:bottom w:val="single" w:sz="4" w:space="0" w:color="000000"/>
            </w:tcBorders>
          </w:tcPr>
          <w:p w14:paraId="2572E245"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14:paraId="435F36E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14:paraId="36C9FA7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14:paraId="7D9B343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14:paraId="462F4BF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14:paraId="1F832EA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14:paraId="06A1C5A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14:paraId="0727D98E" w14:textId="77777777" w:rsidR="005B5BE4" w:rsidRDefault="005B5BE4">
            <w:pPr>
              <w:spacing w:after="0" w:line="240" w:lineRule="auto"/>
              <w:jc w:val="both"/>
            </w:pPr>
            <w:r>
              <w:rPr>
                <w:rFonts w:ascii="Times New Roman" w:hAnsi="Times New Roman" w:cs="Times New Roman"/>
                <w:sz w:val="28"/>
                <w:szCs w:val="28"/>
              </w:rPr>
              <w:t>606</w:t>
            </w:r>
          </w:p>
        </w:tc>
      </w:tr>
      <w:tr w:rsidR="005B5BE4" w14:paraId="786326B3" w14:textId="77777777" w:rsidTr="008C3006">
        <w:tc>
          <w:tcPr>
            <w:tcW w:w="2235" w:type="dxa"/>
            <w:tcBorders>
              <w:top w:val="single" w:sz="4" w:space="0" w:color="000000"/>
              <w:left w:val="single" w:sz="4" w:space="0" w:color="000000"/>
              <w:bottom w:val="single" w:sz="4" w:space="0" w:color="000000"/>
            </w:tcBorders>
          </w:tcPr>
          <w:p w14:paraId="7491CBAD"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14:paraId="183FA7EF"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14:paraId="5D1A278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14:paraId="4F6A7C1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14:paraId="432784B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14:paraId="5E1ABB0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14:paraId="4285693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14:paraId="13211D06" w14:textId="77777777" w:rsidR="005B5BE4" w:rsidRDefault="005B5BE4">
            <w:pPr>
              <w:spacing w:after="0" w:line="240" w:lineRule="auto"/>
              <w:jc w:val="both"/>
            </w:pPr>
            <w:r>
              <w:rPr>
                <w:rFonts w:ascii="Times New Roman" w:hAnsi="Times New Roman" w:cs="Times New Roman"/>
                <w:sz w:val="28"/>
                <w:szCs w:val="28"/>
              </w:rPr>
              <w:t>234</w:t>
            </w:r>
          </w:p>
        </w:tc>
      </w:tr>
      <w:tr w:rsidR="005B5BE4" w14:paraId="4E9D7729" w14:textId="77777777" w:rsidTr="008C3006">
        <w:trPr>
          <w:trHeight w:val="667"/>
        </w:trPr>
        <w:tc>
          <w:tcPr>
            <w:tcW w:w="2235" w:type="dxa"/>
            <w:tcBorders>
              <w:top w:val="single" w:sz="4" w:space="0" w:color="000000"/>
              <w:left w:val="single" w:sz="4" w:space="0" w:color="000000"/>
              <w:bottom w:val="single" w:sz="4" w:space="0" w:color="000000"/>
            </w:tcBorders>
          </w:tcPr>
          <w:p w14:paraId="0ED091B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14:paraId="727320E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14:paraId="45C113D5"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14:paraId="1B229FEF"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14:paraId="1A5E473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14:paraId="2DDF46C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14:paraId="69AAF77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14:paraId="5EE377E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14:paraId="577BA83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14:paraId="3DF0406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14:paraId="44E2CE9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14:paraId="4C1D1CC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14:paraId="13E6AE0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14:paraId="13B010CD"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14:paraId="64814769" w14:textId="77777777" w:rsidR="005B5BE4" w:rsidRDefault="005B5BE4">
            <w:pPr>
              <w:spacing w:after="0" w:line="240" w:lineRule="auto"/>
              <w:jc w:val="both"/>
            </w:pPr>
            <w:r>
              <w:rPr>
                <w:rFonts w:ascii="Times New Roman" w:hAnsi="Times New Roman" w:cs="Times New Roman"/>
                <w:sz w:val="28"/>
                <w:szCs w:val="28"/>
              </w:rPr>
              <w:t>201</w:t>
            </w:r>
          </w:p>
        </w:tc>
      </w:tr>
      <w:tr w:rsidR="005B5BE4" w14:paraId="7C84BC71" w14:textId="77777777" w:rsidTr="008C3006">
        <w:trPr>
          <w:trHeight w:val="725"/>
        </w:trPr>
        <w:tc>
          <w:tcPr>
            <w:tcW w:w="2235" w:type="dxa"/>
            <w:tcBorders>
              <w:top w:val="single" w:sz="4" w:space="0" w:color="000000"/>
              <w:left w:val="single" w:sz="4" w:space="0" w:color="000000"/>
              <w:bottom w:val="single" w:sz="4" w:space="0" w:color="000000"/>
            </w:tcBorders>
          </w:tcPr>
          <w:p w14:paraId="09F14EF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14:paraId="096E2E6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14:paraId="62F5BC8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14:paraId="084EE5A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14:paraId="55CD2A9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14:paraId="3AE86E9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14:paraId="01E6D75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14:paraId="0FDF1712" w14:textId="77777777" w:rsidR="005B5BE4" w:rsidRDefault="005B5BE4">
            <w:pPr>
              <w:spacing w:after="0" w:line="240" w:lineRule="auto"/>
              <w:jc w:val="both"/>
            </w:pPr>
            <w:r>
              <w:rPr>
                <w:rFonts w:ascii="Times New Roman" w:hAnsi="Times New Roman" w:cs="Times New Roman"/>
                <w:sz w:val="28"/>
                <w:szCs w:val="28"/>
              </w:rPr>
              <w:t>504</w:t>
            </w:r>
          </w:p>
        </w:tc>
      </w:tr>
      <w:tr w:rsidR="005B5BE4" w14:paraId="7C8B5472" w14:textId="77777777" w:rsidTr="008C3006">
        <w:tc>
          <w:tcPr>
            <w:tcW w:w="2235" w:type="dxa"/>
            <w:tcBorders>
              <w:top w:val="single" w:sz="4" w:space="0" w:color="000000"/>
              <w:left w:val="single" w:sz="4" w:space="0" w:color="000000"/>
              <w:bottom w:val="single" w:sz="4" w:space="0" w:color="000000"/>
            </w:tcBorders>
          </w:tcPr>
          <w:p w14:paraId="0B3E4705"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 Технологии</w:t>
            </w:r>
          </w:p>
        </w:tc>
        <w:tc>
          <w:tcPr>
            <w:tcW w:w="2551" w:type="dxa"/>
            <w:tcBorders>
              <w:top w:val="single" w:sz="4" w:space="0" w:color="000000"/>
              <w:left w:val="single" w:sz="4" w:space="0" w:color="000000"/>
              <w:bottom w:val="single" w:sz="4" w:space="0" w:color="000000"/>
            </w:tcBorders>
          </w:tcPr>
          <w:p w14:paraId="6F3749F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14:paraId="371E00B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14:paraId="150F5BD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14:paraId="0943AA7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14:paraId="03EE6847"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14:paraId="6C231A3F"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14:paraId="19B2D468" w14:textId="77777777" w:rsidR="005B5BE4" w:rsidRDefault="005B5BE4">
            <w:pPr>
              <w:spacing w:after="0" w:line="240" w:lineRule="auto"/>
              <w:jc w:val="both"/>
            </w:pPr>
            <w:r>
              <w:rPr>
                <w:rFonts w:ascii="Times New Roman" w:hAnsi="Times New Roman" w:cs="Times New Roman"/>
                <w:sz w:val="28"/>
                <w:szCs w:val="28"/>
              </w:rPr>
              <w:t>234</w:t>
            </w:r>
          </w:p>
        </w:tc>
      </w:tr>
      <w:tr w:rsidR="005B5BE4" w14:paraId="79D680BE" w14:textId="77777777" w:rsidTr="008C3006">
        <w:tc>
          <w:tcPr>
            <w:tcW w:w="4786" w:type="dxa"/>
            <w:gridSpan w:val="2"/>
            <w:tcBorders>
              <w:top w:val="single" w:sz="4" w:space="0" w:color="000000"/>
              <w:left w:val="single" w:sz="4" w:space="0" w:color="000000"/>
              <w:bottom w:val="single" w:sz="4" w:space="0" w:color="000000"/>
            </w:tcBorders>
          </w:tcPr>
          <w:p w14:paraId="0833A23D" w14:textId="77777777"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14:paraId="3FE3A559" w14:textId="77777777" w:rsidR="008C3006" w:rsidRDefault="008C3006">
            <w:pPr>
              <w:spacing w:after="0" w:line="240" w:lineRule="auto"/>
              <w:jc w:val="both"/>
              <w:rPr>
                <w:rFonts w:ascii="Times New Roman" w:hAnsi="Times New Roman" w:cs="Times New Roman"/>
                <w:b/>
                <w:iCs/>
                <w:sz w:val="28"/>
                <w:szCs w:val="28"/>
              </w:rPr>
            </w:pPr>
          </w:p>
          <w:p w14:paraId="1B4B2119" w14:textId="77777777"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14:paraId="2C4186C9"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14:paraId="68DCAA87"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14:paraId="7486F141"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14:paraId="77E2403F"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14:paraId="3DC7B7FC"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14:paraId="31EA0535" w14:textId="77777777" w:rsidR="005B5BE4" w:rsidRDefault="005B5BE4">
            <w:pPr>
              <w:spacing w:after="0" w:line="240" w:lineRule="auto"/>
              <w:jc w:val="both"/>
            </w:pPr>
            <w:r>
              <w:rPr>
                <w:rFonts w:ascii="Times New Roman" w:hAnsi="Times New Roman" w:cs="Times New Roman"/>
                <w:b/>
                <w:sz w:val="28"/>
                <w:szCs w:val="28"/>
              </w:rPr>
              <w:t>3426</w:t>
            </w:r>
          </w:p>
        </w:tc>
      </w:tr>
      <w:tr w:rsidR="005B5BE4" w14:paraId="0FFC9BAC" w14:textId="77777777" w:rsidTr="008C3006">
        <w:tc>
          <w:tcPr>
            <w:tcW w:w="4786" w:type="dxa"/>
            <w:gridSpan w:val="2"/>
            <w:tcBorders>
              <w:top w:val="single" w:sz="4" w:space="0" w:color="000000"/>
              <w:left w:val="single" w:sz="4" w:space="0" w:color="000000"/>
              <w:bottom w:val="single" w:sz="4" w:space="0" w:color="000000"/>
            </w:tcBorders>
          </w:tcPr>
          <w:p w14:paraId="3515E59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14:paraId="2415D9B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14:paraId="754D8DE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14:paraId="3B4ABE80"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14:paraId="3D7B02A7"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14:paraId="3321857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14:paraId="2809833E" w14:textId="77777777" w:rsidR="005B5BE4" w:rsidRDefault="005B5BE4">
            <w:pPr>
              <w:spacing w:after="0" w:line="240" w:lineRule="auto"/>
              <w:jc w:val="both"/>
            </w:pPr>
            <w:r>
              <w:rPr>
                <w:rFonts w:ascii="Times New Roman" w:hAnsi="Times New Roman" w:cs="Times New Roman"/>
                <w:b/>
                <w:sz w:val="28"/>
                <w:szCs w:val="28"/>
              </w:rPr>
              <w:t>306</w:t>
            </w:r>
          </w:p>
        </w:tc>
      </w:tr>
      <w:tr w:rsidR="005B5BE4" w14:paraId="5EE85D6E" w14:textId="77777777" w:rsidTr="008C3006">
        <w:tc>
          <w:tcPr>
            <w:tcW w:w="4786" w:type="dxa"/>
            <w:gridSpan w:val="2"/>
            <w:tcBorders>
              <w:top w:val="single" w:sz="4" w:space="0" w:color="000000"/>
              <w:left w:val="single" w:sz="4" w:space="0" w:color="000000"/>
              <w:bottom w:val="single" w:sz="4" w:space="0" w:color="000000"/>
            </w:tcBorders>
          </w:tcPr>
          <w:p w14:paraId="68ECC729"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14:paraId="5EA15A2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14:paraId="6F0C06A5"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14:paraId="3B67D38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14:paraId="192B28AE"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14:paraId="27C462FE"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14:paraId="34168490" w14:textId="77777777" w:rsidR="005B5BE4" w:rsidRDefault="005B5BE4">
            <w:pPr>
              <w:spacing w:after="0" w:line="240" w:lineRule="auto"/>
              <w:jc w:val="both"/>
            </w:pPr>
            <w:r>
              <w:rPr>
                <w:rFonts w:ascii="Times New Roman" w:hAnsi="Times New Roman" w:cs="Times New Roman"/>
                <w:b/>
                <w:sz w:val="28"/>
                <w:szCs w:val="28"/>
              </w:rPr>
              <w:t>3732</w:t>
            </w:r>
          </w:p>
        </w:tc>
      </w:tr>
      <w:tr w:rsidR="005B5BE4" w14:paraId="78FA4393" w14:textId="77777777" w:rsidTr="008C3006">
        <w:trPr>
          <w:trHeight w:val="417"/>
        </w:trPr>
        <w:tc>
          <w:tcPr>
            <w:tcW w:w="4786" w:type="dxa"/>
            <w:gridSpan w:val="2"/>
            <w:tcBorders>
              <w:top w:val="single" w:sz="4" w:space="0" w:color="000000"/>
              <w:left w:val="single" w:sz="4" w:space="0" w:color="000000"/>
              <w:bottom w:val="single" w:sz="4" w:space="0" w:color="000000"/>
            </w:tcBorders>
          </w:tcPr>
          <w:p w14:paraId="13552BFE"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14:paraId="45855962"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14:paraId="27C2E197"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14:paraId="7A55214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14:paraId="2EEB0001"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14:paraId="086C0467"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14:paraId="32F19552" w14:textId="77777777" w:rsidR="005B5BE4" w:rsidRDefault="005B5BE4">
            <w:pPr>
              <w:spacing w:after="0" w:line="240" w:lineRule="auto"/>
              <w:jc w:val="both"/>
            </w:pPr>
            <w:r>
              <w:rPr>
                <w:rFonts w:ascii="Times New Roman" w:hAnsi="Times New Roman" w:cs="Times New Roman"/>
                <w:b/>
                <w:sz w:val="28"/>
                <w:szCs w:val="28"/>
              </w:rPr>
              <w:t>1008</w:t>
            </w:r>
          </w:p>
        </w:tc>
      </w:tr>
      <w:tr w:rsidR="005B5BE4" w14:paraId="333C3482" w14:textId="77777777" w:rsidTr="008C3006">
        <w:tc>
          <w:tcPr>
            <w:tcW w:w="4786" w:type="dxa"/>
            <w:gridSpan w:val="2"/>
            <w:tcBorders>
              <w:top w:val="single" w:sz="4" w:space="0" w:color="000000"/>
              <w:left w:val="single" w:sz="4" w:space="0" w:color="000000"/>
              <w:bottom w:val="single" w:sz="4" w:space="0" w:color="000000"/>
            </w:tcBorders>
          </w:tcPr>
          <w:p w14:paraId="33FF67F9"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14:paraId="684481D0"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14:paraId="2734F7E8"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14:paraId="361755F9"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14:paraId="384A115E"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14:paraId="0C8909CF"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14:paraId="004A08B2" w14:textId="77777777" w:rsidR="005B5BE4" w:rsidRDefault="005B5BE4">
            <w:pPr>
              <w:jc w:val="both"/>
            </w:pPr>
            <w:r>
              <w:rPr>
                <w:rFonts w:ascii="Times New Roman" w:hAnsi="Times New Roman" w:cs="Times New Roman"/>
                <w:b/>
                <w:sz w:val="28"/>
                <w:szCs w:val="28"/>
              </w:rPr>
              <w:t>672</w:t>
            </w:r>
          </w:p>
        </w:tc>
      </w:tr>
      <w:tr w:rsidR="005B5BE4" w14:paraId="54D371B0" w14:textId="77777777" w:rsidTr="008C3006">
        <w:tc>
          <w:tcPr>
            <w:tcW w:w="4786" w:type="dxa"/>
            <w:gridSpan w:val="2"/>
            <w:tcBorders>
              <w:top w:val="single" w:sz="4" w:space="0" w:color="000000"/>
              <w:left w:val="single" w:sz="4" w:space="0" w:color="000000"/>
              <w:bottom w:val="single" w:sz="4" w:space="0" w:color="000000"/>
            </w:tcBorders>
          </w:tcPr>
          <w:p w14:paraId="27B740A3"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14:paraId="3C37742C"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14:paraId="36709659"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14:paraId="1844B06C"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14:paraId="1E30DBC7"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14:paraId="536C322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14:paraId="78CC688A" w14:textId="77777777" w:rsidR="005B5BE4" w:rsidRDefault="005B5BE4">
            <w:pPr>
              <w:spacing w:after="0" w:line="240" w:lineRule="auto"/>
              <w:jc w:val="both"/>
            </w:pPr>
            <w:r>
              <w:rPr>
                <w:rFonts w:ascii="Times New Roman" w:hAnsi="Times New Roman" w:cs="Times New Roman"/>
                <w:b/>
                <w:sz w:val="28"/>
                <w:szCs w:val="28"/>
              </w:rPr>
              <w:t>5412</w:t>
            </w:r>
          </w:p>
        </w:tc>
      </w:tr>
    </w:tbl>
    <w:p w14:paraId="4EBD5B02" w14:textId="77777777" w:rsidR="005B5BE4" w:rsidRDefault="005B5BE4">
      <w:pPr>
        <w:pStyle w:val="afe"/>
        <w:spacing w:line="360" w:lineRule="auto"/>
        <w:ind w:firstLine="454"/>
        <w:rPr>
          <w:rFonts w:ascii="Times New Roman" w:hAnsi="Times New Roman" w:cs="Times New Roman"/>
          <w:b/>
          <w:color w:val="auto"/>
          <w:sz w:val="28"/>
          <w:szCs w:val="28"/>
        </w:rPr>
      </w:pPr>
    </w:p>
    <w:p w14:paraId="51592F0C" w14:textId="77777777" w:rsidR="005B5BE4" w:rsidRDefault="005B5BE4" w:rsidP="008C3006">
      <w:pPr>
        <w:pStyle w:val="afe"/>
        <w:spacing w:line="360" w:lineRule="auto"/>
        <w:ind w:firstLine="0"/>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960"/>
      </w:tblGrid>
      <w:tr w:rsidR="005B5BE4" w14:paraId="40AD2FF9" w14:textId="77777777"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14:paraId="656EB899" w14:textId="77777777" w:rsidR="005B5BE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14:paraId="63ACAC3B" w14:textId="77777777"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14:paraId="72584DCA" w14:textId="77777777"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14:paraId="4285E1DB" w14:textId="77777777" w:rsidTr="00271DC6">
        <w:trPr>
          <w:trHeight w:val="518"/>
        </w:trPr>
        <w:tc>
          <w:tcPr>
            <w:tcW w:w="2235" w:type="dxa"/>
            <w:vMerge w:val="restart"/>
            <w:tcBorders>
              <w:top w:val="single" w:sz="4" w:space="0" w:color="000000"/>
              <w:left w:val="single" w:sz="4" w:space="0" w:color="000000"/>
              <w:bottom w:val="single" w:sz="4" w:space="0" w:color="000000"/>
            </w:tcBorders>
          </w:tcPr>
          <w:p w14:paraId="4F164B62"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14:paraId="2556C5F8"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14:paraId="0CF58CFE" w14:textId="77777777" w:rsidR="005B5BE4" w:rsidRDefault="005B5BE4">
            <w:pPr>
              <w:spacing w:after="0"/>
              <w:jc w:val="both"/>
              <w:rPr>
                <w:rFonts w:ascii="Times New Roman" w:hAnsi="Times New Roman" w:cs="Times New Roman"/>
                <w:b/>
                <w:sz w:val="28"/>
                <w:szCs w:val="28"/>
              </w:rPr>
            </w:pPr>
          </w:p>
          <w:p w14:paraId="432EB434"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14:paraId="71C4171D"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14:paraId="0AB7A6C7" w14:textId="77777777" w:rsidR="005B5BE4" w:rsidRDefault="005B5BE4">
            <w:pPr>
              <w:spacing w:after="0"/>
              <w:jc w:val="both"/>
            </w:pPr>
            <w:r>
              <w:rPr>
                <w:rFonts w:ascii="Times New Roman" w:hAnsi="Times New Roman" w:cs="Times New Roman"/>
                <w:b/>
                <w:sz w:val="28"/>
                <w:szCs w:val="28"/>
              </w:rPr>
              <w:t>Всего</w:t>
            </w:r>
          </w:p>
        </w:tc>
      </w:tr>
      <w:tr w:rsidR="005B5BE4" w14:paraId="6A25C117" w14:textId="77777777" w:rsidTr="00271DC6">
        <w:trPr>
          <w:trHeight w:val="517"/>
        </w:trPr>
        <w:tc>
          <w:tcPr>
            <w:tcW w:w="2235" w:type="dxa"/>
            <w:vMerge/>
            <w:tcBorders>
              <w:top w:val="single" w:sz="4" w:space="0" w:color="000000"/>
              <w:left w:val="single" w:sz="4" w:space="0" w:color="000000"/>
              <w:bottom w:val="single" w:sz="4" w:space="0" w:color="000000"/>
            </w:tcBorders>
          </w:tcPr>
          <w:p w14:paraId="253665ED" w14:textId="77777777"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14:paraId="32F106FF" w14:textId="77777777"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14:paraId="63A62C91"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14:paraId="79089EE6"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14:paraId="5AC4D0CB"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14:paraId="4B8AE3AC"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14:paraId="2A4D14DA" w14:textId="77777777" w:rsidR="005B5BE4" w:rsidRDefault="005B5BE4">
            <w:pPr>
              <w:snapToGrid w:val="0"/>
              <w:spacing w:after="0"/>
              <w:jc w:val="both"/>
              <w:rPr>
                <w:rFonts w:ascii="Times New Roman" w:hAnsi="Times New Roman" w:cs="Times New Roman"/>
                <w:b/>
                <w:sz w:val="28"/>
                <w:szCs w:val="28"/>
              </w:rPr>
            </w:pPr>
          </w:p>
        </w:tc>
      </w:tr>
      <w:tr w:rsidR="005B5BE4" w14:paraId="2ECAFB49" w14:textId="77777777" w:rsidTr="00271DC6">
        <w:tc>
          <w:tcPr>
            <w:tcW w:w="4786" w:type="dxa"/>
            <w:gridSpan w:val="2"/>
            <w:tcBorders>
              <w:top w:val="single" w:sz="4" w:space="0" w:color="000000"/>
              <w:left w:val="single" w:sz="4" w:space="0" w:color="000000"/>
              <w:bottom w:val="single" w:sz="4" w:space="0" w:color="000000"/>
            </w:tcBorders>
          </w:tcPr>
          <w:p w14:paraId="456D7DA6" w14:textId="77777777"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14:paraId="147A3188" w14:textId="77777777" w:rsidR="005B5BE4" w:rsidRDefault="005B5BE4">
            <w:pPr>
              <w:snapToGrid w:val="0"/>
              <w:jc w:val="both"/>
              <w:rPr>
                <w:rFonts w:ascii="Times New Roman" w:hAnsi="Times New Roman" w:cs="Times New Roman"/>
                <w:b/>
                <w:sz w:val="28"/>
                <w:szCs w:val="28"/>
              </w:rPr>
            </w:pPr>
          </w:p>
        </w:tc>
      </w:tr>
      <w:tr w:rsidR="005B5BE4" w14:paraId="69F4612E" w14:textId="77777777" w:rsidTr="00271DC6">
        <w:tc>
          <w:tcPr>
            <w:tcW w:w="2235" w:type="dxa"/>
            <w:tcBorders>
              <w:top w:val="single" w:sz="4" w:space="0" w:color="000000"/>
              <w:left w:val="single" w:sz="4" w:space="0" w:color="000000"/>
              <w:bottom w:val="single" w:sz="4" w:space="0" w:color="000000"/>
            </w:tcBorders>
          </w:tcPr>
          <w:p w14:paraId="3C16E0EF"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14:paraId="54BFFA4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14:paraId="63F069C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14:paraId="1915D84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14:paraId="7617A48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14:paraId="040F2BA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14:paraId="550B6FE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14:paraId="32CFD10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14:paraId="6992953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14:paraId="3772539D"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14:paraId="37FE8D9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14:paraId="3B89E43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14:paraId="34050B7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14:paraId="4094B26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14:paraId="238C4C9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14:paraId="58641C45"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14:paraId="139D58DD"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14:paraId="1666C8F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14:paraId="003770F0" w14:textId="77777777" w:rsidR="005B5BE4" w:rsidRDefault="005B5BE4">
            <w:pPr>
              <w:spacing w:after="0" w:line="240" w:lineRule="auto"/>
              <w:jc w:val="both"/>
            </w:pPr>
            <w:r>
              <w:rPr>
                <w:rFonts w:ascii="Times New Roman" w:hAnsi="Times New Roman" w:cs="Times New Roman"/>
                <w:sz w:val="28"/>
                <w:szCs w:val="28"/>
              </w:rPr>
              <w:t>270</w:t>
            </w:r>
          </w:p>
        </w:tc>
      </w:tr>
      <w:tr w:rsidR="005B5BE4" w14:paraId="712B3B9E" w14:textId="77777777" w:rsidTr="00271DC6">
        <w:tc>
          <w:tcPr>
            <w:tcW w:w="2235" w:type="dxa"/>
            <w:tcBorders>
              <w:top w:val="single" w:sz="4" w:space="0" w:color="000000"/>
              <w:left w:val="single" w:sz="4" w:space="0" w:color="000000"/>
              <w:bottom w:val="single" w:sz="4" w:space="0" w:color="000000"/>
            </w:tcBorders>
          </w:tcPr>
          <w:p w14:paraId="5F41122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14:paraId="5E63493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14:paraId="21FCF9B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14:paraId="0105559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14:paraId="44B1A02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14:paraId="6D5AD72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14:paraId="50FC1129" w14:textId="77777777" w:rsidR="005B5BE4" w:rsidRDefault="005B5BE4">
            <w:pPr>
              <w:spacing w:after="0" w:line="240" w:lineRule="auto"/>
              <w:jc w:val="both"/>
            </w:pPr>
            <w:r>
              <w:rPr>
                <w:rFonts w:ascii="Times New Roman" w:hAnsi="Times New Roman" w:cs="Times New Roman"/>
                <w:sz w:val="28"/>
                <w:szCs w:val="28"/>
              </w:rPr>
              <w:t>507</w:t>
            </w:r>
          </w:p>
        </w:tc>
      </w:tr>
      <w:tr w:rsidR="005B5BE4" w14:paraId="228BB31C" w14:textId="77777777" w:rsidTr="00271DC6">
        <w:tc>
          <w:tcPr>
            <w:tcW w:w="2235" w:type="dxa"/>
            <w:tcBorders>
              <w:top w:val="single" w:sz="4" w:space="0" w:color="000000"/>
              <w:left w:val="single" w:sz="4" w:space="0" w:color="000000"/>
              <w:bottom w:val="single" w:sz="4" w:space="0" w:color="000000"/>
            </w:tcBorders>
          </w:tcPr>
          <w:p w14:paraId="229B018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14:paraId="2F97607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14:paraId="5D5C210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14:paraId="326AD53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14:paraId="47818A9F"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14:paraId="4FAFDD1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14:paraId="28C18157" w14:textId="77777777" w:rsidR="005B5BE4" w:rsidRDefault="005B5BE4">
            <w:pPr>
              <w:spacing w:after="0" w:line="240" w:lineRule="auto"/>
              <w:jc w:val="both"/>
            </w:pPr>
            <w:r>
              <w:rPr>
                <w:rFonts w:ascii="Times New Roman" w:hAnsi="Times New Roman" w:cs="Times New Roman"/>
                <w:sz w:val="28"/>
                <w:szCs w:val="28"/>
              </w:rPr>
              <w:t>168</w:t>
            </w:r>
          </w:p>
        </w:tc>
      </w:tr>
      <w:tr w:rsidR="005B5BE4" w14:paraId="7FCBB71A" w14:textId="77777777" w:rsidTr="00271DC6">
        <w:trPr>
          <w:trHeight w:val="667"/>
        </w:trPr>
        <w:tc>
          <w:tcPr>
            <w:tcW w:w="2235" w:type="dxa"/>
            <w:tcBorders>
              <w:top w:val="single" w:sz="4" w:space="0" w:color="000000"/>
              <w:left w:val="single" w:sz="4" w:space="0" w:color="000000"/>
              <w:bottom w:val="single" w:sz="4" w:space="0" w:color="000000"/>
            </w:tcBorders>
          </w:tcPr>
          <w:p w14:paraId="6462FE1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14:paraId="44BB2FD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14:paraId="5C2749B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14:paraId="6A448A1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14:paraId="6272513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14:paraId="56A1D7E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14:paraId="19E3E87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14:paraId="5759341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14:paraId="1430CFB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14:paraId="2F9D8C8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14:paraId="4A23EF5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14:paraId="5FA23C4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14:paraId="6DEEDE1C" w14:textId="77777777" w:rsidR="005B5BE4" w:rsidRDefault="005B5BE4">
            <w:pPr>
              <w:spacing w:after="0" w:line="240" w:lineRule="auto"/>
              <w:jc w:val="both"/>
            </w:pPr>
            <w:r>
              <w:rPr>
                <w:rFonts w:ascii="Times New Roman" w:hAnsi="Times New Roman" w:cs="Times New Roman"/>
                <w:sz w:val="28"/>
                <w:szCs w:val="28"/>
              </w:rPr>
              <w:t>135</w:t>
            </w:r>
          </w:p>
        </w:tc>
      </w:tr>
      <w:tr w:rsidR="005B5BE4" w14:paraId="2A34B7A4" w14:textId="77777777" w:rsidTr="00271DC6">
        <w:trPr>
          <w:trHeight w:val="725"/>
        </w:trPr>
        <w:tc>
          <w:tcPr>
            <w:tcW w:w="2235" w:type="dxa"/>
            <w:tcBorders>
              <w:top w:val="single" w:sz="4" w:space="0" w:color="000000"/>
              <w:left w:val="single" w:sz="4" w:space="0" w:color="000000"/>
              <w:bottom w:val="single" w:sz="4" w:space="0" w:color="000000"/>
            </w:tcBorders>
          </w:tcPr>
          <w:p w14:paraId="453C660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14:paraId="392388B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14:paraId="2341A53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14:paraId="286BC755"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14:paraId="49CAE2F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14:paraId="0772FF5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14:paraId="61B9A67B" w14:textId="77777777" w:rsidR="005B5BE4" w:rsidRDefault="005B5BE4">
            <w:pPr>
              <w:spacing w:after="0" w:line="240" w:lineRule="auto"/>
              <w:jc w:val="both"/>
            </w:pPr>
            <w:r>
              <w:rPr>
                <w:rFonts w:ascii="Times New Roman" w:hAnsi="Times New Roman" w:cs="Times New Roman"/>
                <w:sz w:val="28"/>
                <w:szCs w:val="28"/>
              </w:rPr>
              <w:t>405</w:t>
            </w:r>
          </w:p>
        </w:tc>
      </w:tr>
      <w:tr w:rsidR="005B5BE4" w14:paraId="77194156" w14:textId="77777777" w:rsidTr="00271DC6">
        <w:tc>
          <w:tcPr>
            <w:tcW w:w="2235" w:type="dxa"/>
            <w:tcBorders>
              <w:top w:val="single" w:sz="4" w:space="0" w:color="000000"/>
              <w:left w:val="single" w:sz="4" w:space="0" w:color="000000"/>
              <w:bottom w:val="single" w:sz="4" w:space="0" w:color="000000"/>
            </w:tcBorders>
          </w:tcPr>
          <w:p w14:paraId="4375EB3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14:paraId="1DCC7DC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14:paraId="490155D7"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14:paraId="5346F53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14:paraId="64393BB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14:paraId="02B45F9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14:paraId="5CC47069" w14:textId="77777777" w:rsidR="005B5BE4" w:rsidRDefault="005B5BE4">
            <w:pPr>
              <w:spacing w:after="0" w:line="240" w:lineRule="auto"/>
              <w:jc w:val="both"/>
            </w:pPr>
            <w:r>
              <w:rPr>
                <w:rFonts w:ascii="Times New Roman" w:hAnsi="Times New Roman" w:cs="Times New Roman"/>
                <w:sz w:val="28"/>
                <w:szCs w:val="28"/>
              </w:rPr>
              <w:t>168</w:t>
            </w:r>
          </w:p>
        </w:tc>
      </w:tr>
      <w:tr w:rsidR="005B5BE4" w14:paraId="00B12094" w14:textId="77777777" w:rsidTr="00271DC6">
        <w:tc>
          <w:tcPr>
            <w:tcW w:w="4786" w:type="dxa"/>
            <w:gridSpan w:val="2"/>
            <w:tcBorders>
              <w:top w:val="single" w:sz="4" w:space="0" w:color="000000"/>
              <w:left w:val="single" w:sz="4" w:space="0" w:color="000000"/>
              <w:bottom w:val="single" w:sz="4" w:space="0" w:color="000000"/>
            </w:tcBorders>
          </w:tcPr>
          <w:p w14:paraId="1EEC853E"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14:paraId="72C05EE2"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14:paraId="5904E941"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14:paraId="2C7544D9"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14:paraId="29DEF15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14:paraId="68DCFBB4" w14:textId="77777777" w:rsidR="005B5BE4" w:rsidRDefault="005B5BE4">
            <w:pPr>
              <w:spacing w:after="0" w:line="240" w:lineRule="auto"/>
              <w:jc w:val="both"/>
            </w:pPr>
            <w:r>
              <w:rPr>
                <w:rFonts w:ascii="Times New Roman" w:hAnsi="Times New Roman" w:cs="Times New Roman"/>
                <w:b/>
                <w:sz w:val="28"/>
                <w:szCs w:val="28"/>
              </w:rPr>
              <w:t>2733</w:t>
            </w:r>
          </w:p>
        </w:tc>
      </w:tr>
      <w:tr w:rsidR="005B5BE4" w14:paraId="13896E59" w14:textId="77777777" w:rsidTr="00271DC6">
        <w:tc>
          <w:tcPr>
            <w:tcW w:w="4786" w:type="dxa"/>
            <w:gridSpan w:val="2"/>
            <w:tcBorders>
              <w:top w:val="single" w:sz="4" w:space="0" w:color="000000"/>
              <w:left w:val="single" w:sz="4" w:space="0" w:color="000000"/>
              <w:bottom w:val="single" w:sz="4" w:space="0" w:color="000000"/>
            </w:tcBorders>
          </w:tcPr>
          <w:p w14:paraId="263B8EB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lastRenderedPageBreak/>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14:paraId="55DF61EB"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14:paraId="75BC4C5F"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14:paraId="53CAD27E"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14:paraId="26FA20E3"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14:paraId="64CC7AA1" w14:textId="77777777" w:rsidR="005B5BE4" w:rsidRDefault="005B5BE4">
            <w:pPr>
              <w:spacing w:after="0" w:line="240" w:lineRule="auto"/>
              <w:jc w:val="both"/>
            </w:pPr>
            <w:r>
              <w:rPr>
                <w:rFonts w:ascii="Times New Roman" w:hAnsi="Times New Roman" w:cs="Times New Roman"/>
                <w:b/>
                <w:sz w:val="28"/>
                <w:szCs w:val="28"/>
              </w:rPr>
              <w:t>306</w:t>
            </w:r>
          </w:p>
        </w:tc>
      </w:tr>
      <w:tr w:rsidR="005B5BE4" w14:paraId="0E8E0764" w14:textId="77777777" w:rsidTr="00271DC6">
        <w:tc>
          <w:tcPr>
            <w:tcW w:w="4786" w:type="dxa"/>
            <w:gridSpan w:val="2"/>
            <w:tcBorders>
              <w:top w:val="single" w:sz="4" w:space="0" w:color="000000"/>
              <w:left w:val="single" w:sz="4" w:space="0" w:color="000000"/>
              <w:bottom w:val="single" w:sz="4" w:space="0" w:color="000000"/>
            </w:tcBorders>
          </w:tcPr>
          <w:p w14:paraId="1A5B097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14:paraId="31874930" w14:textId="77777777"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14:paraId="2E0F954C"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14:paraId="26DF5CC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14:paraId="61F7F64B"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14:paraId="00B08294" w14:textId="77777777" w:rsidR="005B5BE4" w:rsidRDefault="005B5BE4">
            <w:pPr>
              <w:spacing w:after="0" w:line="240" w:lineRule="auto"/>
              <w:jc w:val="both"/>
            </w:pPr>
            <w:r>
              <w:rPr>
                <w:rFonts w:ascii="Times New Roman" w:hAnsi="Times New Roman" w:cs="Times New Roman"/>
                <w:b/>
                <w:sz w:val="28"/>
                <w:szCs w:val="28"/>
              </w:rPr>
              <w:t>3039</w:t>
            </w:r>
          </w:p>
        </w:tc>
      </w:tr>
      <w:tr w:rsidR="005B5BE4" w14:paraId="2C6814B2" w14:textId="77777777" w:rsidTr="00271DC6">
        <w:trPr>
          <w:trHeight w:val="417"/>
        </w:trPr>
        <w:tc>
          <w:tcPr>
            <w:tcW w:w="4786" w:type="dxa"/>
            <w:gridSpan w:val="2"/>
            <w:tcBorders>
              <w:top w:val="single" w:sz="4" w:space="0" w:color="000000"/>
              <w:left w:val="single" w:sz="4" w:space="0" w:color="000000"/>
              <w:bottom w:val="single" w:sz="4" w:space="0" w:color="000000"/>
            </w:tcBorders>
          </w:tcPr>
          <w:p w14:paraId="79BE2D77"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14:paraId="0FE32508"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14:paraId="18106A4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14:paraId="48C97BAF"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14:paraId="749ABF43"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14:paraId="6FA8739C" w14:textId="77777777" w:rsidR="005B5BE4" w:rsidRDefault="005B5BE4">
            <w:pPr>
              <w:spacing w:after="0" w:line="240" w:lineRule="auto"/>
              <w:jc w:val="both"/>
            </w:pPr>
            <w:r>
              <w:rPr>
                <w:rFonts w:ascii="Times New Roman" w:hAnsi="Times New Roman" w:cs="Times New Roman"/>
                <w:b/>
                <w:sz w:val="28"/>
                <w:szCs w:val="28"/>
              </w:rPr>
              <w:t>810</w:t>
            </w:r>
          </w:p>
        </w:tc>
      </w:tr>
      <w:tr w:rsidR="005B5BE4" w14:paraId="617DB6D2" w14:textId="77777777" w:rsidTr="00271DC6">
        <w:tc>
          <w:tcPr>
            <w:tcW w:w="4786" w:type="dxa"/>
            <w:gridSpan w:val="2"/>
            <w:tcBorders>
              <w:top w:val="single" w:sz="4" w:space="0" w:color="000000"/>
              <w:left w:val="single" w:sz="4" w:space="0" w:color="000000"/>
              <w:bottom w:val="single" w:sz="4" w:space="0" w:color="auto"/>
            </w:tcBorders>
          </w:tcPr>
          <w:p w14:paraId="2FEEAF3B"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14:paraId="72C5379B"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14:paraId="12F338F6"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14:paraId="17DCEE64"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14:paraId="11B22E93"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14:paraId="7BB17260" w14:textId="77777777" w:rsidR="005B5BE4" w:rsidRDefault="005B5BE4">
            <w:pPr>
              <w:jc w:val="both"/>
            </w:pPr>
            <w:r>
              <w:rPr>
                <w:rFonts w:ascii="Times New Roman" w:hAnsi="Times New Roman" w:cs="Times New Roman"/>
                <w:b/>
                <w:sz w:val="28"/>
                <w:szCs w:val="28"/>
              </w:rPr>
              <w:t>540</w:t>
            </w:r>
          </w:p>
        </w:tc>
      </w:tr>
      <w:tr w:rsidR="005B5BE4" w14:paraId="4A850E32" w14:textId="77777777" w:rsidTr="00271DC6">
        <w:tc>
          <w:tcPr>
            <w:tcW w:w="4786" w:type="dxa"/>
            <w:gridSpan w:val="2"/>
            <w:tcBorders>
              <w:top w:val="single" w:sz="4" w:space="0" w:color="auto"/>
              <w:left w:val="single" w:sz="4" w:space="0" w:color="auto"/>
              <w:bottom w:val="single" w:sz="4" w:space="0" w:color="auto"/>
              <w:right w:val="single" w:sz="4" w:space="0" w:color="auto"/>
            </w:tcBorders>
          </w:tcPr>
          <w:p w14:paraId="2EDB9080"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14:paraId="38433BCB"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14:paraId="0659A48E"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14:paraId="380A8BD7"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14:paraId="07A3900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14:paraId="28D9E724" w14:textId="77777777" w:rsidR="005B5BE4" w:rsidRDefault="005B5BE4">
            <w:pPr>
              <w:spacing w:after="0" w:line="240" w:lineRule="auto"/>
              <w:jc w:val="both"/>
            </w:pPr>
            <w:r>
              <w:rPr>
                <w:rFonts w:ascii="Times New Roman" w:hAnsi="Times New Roman" w:cs="Times New Roman"/>
                <w:b/>
                <w:sz w:val="28"/>
                <w:szCs w:val="28"/>
              </w:rPr>
              <w:t>4389</w:t>
            </w:r>
          </w:p>
        </w:tc>
      </w:tr>
      <w:tr w:rsidR="008C3006" w:rsidRPr="008C3006" w14:paraId="23E4E9D8" w14:textId="77777777" w:rsidTr="00271DC6">
        <w:trPr>
          <w:trHeight w:hRule="exact" w:val="907"/>
        </w:trPr>
        <w:tc>
          <w:tcPr>
            <w:tcW w:w="9291" w:type="dxa"/>
            <w:gridSpan w:val="12"/>
            <w:tcBorders>
              <w:top w:val="single" w:sz="4" w:space="0" w:color="auto"/>
              <w:bottom w:val="single" w:sz="4" w:space="0" w:color="auto"/>
            </w:tcBorders>
          </w:tcPr>
          <w:p w14:paraId="6D7E5DE4" w14:textId="77777777" w:rsidR="008C3006" w:rsidRPr="008C3006" w:rsidRDefault="008C3006" w:rsidP="008C3006">
            <w:pPr>
              <w:pStyle w:val="afd"/>
            </w:pPr>
          </w:p>
        </w:tc>
      </w:tr>
      <w:tr w:rsidR="005B5BE4" w14:paraId="4F48A73F" w14:textId="77777777"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14:paraId="1FEBBA3E" w14:textId="77777777"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Примерный недельный учебный план общего образования</w:t>
            </w:r>
          </w:p>
          <w:p w14:paraId="3154ADE6" w14:textId="77777777"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14:paraId="18A00E13" w14:textId="77777777"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14:paraId="0D7C5685" w14:textId="77777777" w:rsidTr="00271DC6">
        <w:trPr>
          <w:trHeight w:val="376"/>
        </w:trPr>
        <w:tc>
          <w:tcPr>
            <w:tcW w:w="2235" w:type="dxa"/>
            <w:vMerge w:val="restart"/>
            <w:tcBorders>
              <w:top w:val="single" w:sz="4" w:space="0" w:color="auto"/>
              <w:left w:val="single" w:sz="4" w:space="0" w:color="000000"/>
              <w:bottom w:val="single" w:sz="4" w:space="0" w:color="000000"/>
            </w:tcBorders>
          </w:tcPr>
          <w:p w14:paraId="31450C81"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14:paraId="40FD8AED"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14:paraId="59C78CAC" w14:textId="77777777" w:rsidR="005B5BE4" w:rsidRDefault="005B5BE4">
            <w:pPr>
              <w:spacing w:after="0" w:line="240" w:lineRule="auto"/>
              <w:jc w:val="both"/>
              <w:rPr>
                <w:rFonts w:ascii="Times New Roman" w:hAnsi="Times New Roman" w:cs="Times New Roman"/>
                <w:b/>
                <w:color w:val="auto"/>
                <w:kern w:val="0"/>
                <w:sz w:val="28"/>
                <w:szCs w:val="28"/>
              </w:rPr>
            </w:pPr>
          </w:p>
          <w:p w14:paraId="576C95DF"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14:paraId="7BBE81B9"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14:paraId="56837DC2" w14:textId="77777777"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14:paraId="02D4ED32" w14:textId="77777777" w:rsidTr="00271DC6">
        <w:trPr>
          <w:trHeight w:val="517"/>
        </w:trPr>
        <w:tc>
          <w:tcPr>
            <w:tcW w:w="2235" w:type="dxa"/>
            <w:vMerge/>
            <w:tcBorders>
              <w:top w:val="single" w:sz="4" w:space="0" w:color="000000"/>
              <w:left w:val="single" w:sz="4" w:space="0" w:color="000000"/>
              <w:bottom w:val="single" w:sz="4" w:space="0" w:color="000000"/>
            </w:tcBorders>
          </w:tcPr>
          <w:p w14:paraId="760FD407" w14:textId="77777777"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14:paraId="5845F4B9" w14:textId="77777777"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14:paraId="0ECA3181" w14:textId="77777777"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14:paraId="7DD9E299" w14:textId="77777777"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14:paraId="2AD70563" w14:textId="77777777"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14:paraId="15F67FE8" w14:textId="77777777"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14:paraId="2C95B210" w14:textId="77777777"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14:paraId="05DCCDEF" w14:textId="77777777" w:rsidR="005B5BE4" w:rsidRDefault="005B5BE4">
            <w:pPr>
              <w:snapToGrid w:val="0"/>
              <w:spacing w:after="0"/>
              <w:jc w:val="both"/>
              <w:rPr>
                <w:rFonts w:ascii="Times New Roman" w:hAnsi="Times New Roman" w:cs="Times New Roman"/>
                <w:b/>
                <w:color w:val="auto"/>
                <w:kern w:val="0"/>
                <w:sz w:val="28"/>
                <w:szCs w:val="28"/>
              </w:rPr>
            </w:pPr>
          </w:p>
        </w:tc>
      </w:tr>
      <w:tr w:rsidR="005B5BE4" w14:paraId="679A1183" w14:textId="77777777" w:rsidTr="00271DC6">
        <w:trPr>
          <w:trHeight w:hRule="exact" w:val="284"/>
        </w:trPr>
        <w:tc>
          <w:tcPr>
            <w:tcW w:w="4928" w:type="dxa"/>
            <w:gridSpan w:val="3"/>
            <w:tcBorders>
              <w:top w:val="single" w:sz="4" w:space="0" w:color="000000"/>
              <w:left w:val="single" w:sz="4" w:space="0" w:color="000000"/>
              <w:bottom w:val="single" w:sz="4" w:space="0" w:color="000000"/>
            </w:tcBorders>
          </w:tcPr>
          <w:p w14:paraId="3D9C4073" w14:textId="77777777"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14:paraId="2E6158D8" w14:textId="77777777" w:rsidR="005B5BE4" w:rsidRDefault="005B5BE4">
            <w:pPr>
              <w:snapToGrid w:val="0"/>
              <w:jc w:val="both"/>
              <w:rPr>
                <w:rFonts w:ascii="Times New Roman" w:hAnsi="Times New Roman" w:cs="Times New Roman"/>
                <w:b/>
                <w:color w:val="auto"/>
                <w:kern w:val="0"/>
                <w:sz w:val="28"/>
                <w:szCs w:val="28"/>
              </w:rPr>
            </w:pPr>
          </w:p>
        </w:tc>
      </w:tr>
      <w:tr w:rsidR="005B5BE4" w14:paraId="2CCFD3FC" w14:textId="77777777" w:rsidTr="00271DC6">
        <w:tc>
          <w:tcPr>
            <w:tcW w:w="2235" w:type="dxa"/>
            <w:tcBorders>
              <w:top w:val="single" w:sz="4" w:space="0" w:color="000000"/>
              <w:left w:val="single" w:sz="4" w:space="0" w:color="000000"/>
              <w:bottom w:val="single" w:sz="4" w:space="0" w:color="000000"/>
            </w:tcBorders>
          </w:tcPr>
          <w:p w14:paraId="1C9EAD87"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14:paraId="0E73CCD8"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14:paraId="0B8621CF"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14:paraId="33CBC38A"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14:paraId="2B194799"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14:paraId="03DC707C"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14:paraId="3AD3E57E"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14:paraId="6E17DF33"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14:paraId="24DA8BDC"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14:paraId="6F3432C9"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14:paraId="408D4E3E"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14:paraId="07FF78DE"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14:paraId="6ECC960A"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14:paraId="39A50315"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14:paraId="0A740371"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14:paraId="1FB4AC1E"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14:paraId="713BB8DD"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14:paraId="1B2FD872"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14:paraId="158F3F18"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14:paraId="33743F9B"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14:paraId="0DB8E684"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14:paraId="09701B31" w14:textId="77777777"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14:paraId="1A63F969" w14:textId="77777777" w:rsidTr="00271DC6">
        <w:tc>
          <w:tcPr>
            <w:tcW w:w="2235" w:type="dxa"/>
            <w:tcBorders>
              <w:top w:val="single" w:sz="4" w:space="0" w:color="000000"/>
              <w:left w:val="single" w:sz="4" w:space="0" w:color="000000"/>
              <w:bottom w:val="single" w:sz="4" w:space="0" w:color="000000"/>
            </w:tcBorders>
          </w:tcPr>
          <w:p w14:paraId="3C043254"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14:paraId="080B9ACF"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14:paraId="403EA5F4"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14:paraId="3E7168AB"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14:paraId="1FC93899"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14:paraId="058CFC35"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14:paraId="0CB440B1"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14:paraId="7A228C0E" w14:textId="77777777"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14:paraId="13980689" w14:textId="77777777" w:rsidTr="00271DC6">
        <w:tc>
          <w:tcPr>
            <w:tcW w:w="2235" w:type="dxa"/>
            <w:tcBorders>
              <w:top w:val="single" w:sz="4" w:space="0" w:color="000000"/>
              <w:left w:val="single" w:sz="4" w:space="0" w:color="000000"/>
              <w:bottom w:val="single" w:sz="4" w:space="0" w:color="000000"/>
            </w:tcBorders>
          </w:tcPr>
          <w:p w14:paraId="08640298"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14:paraId="7FC445B3"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14:paraId="27B2E4FB"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14:paraId="15073BE4"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14:paraId="519150F9"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14:paraId="4EDC54AC"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14:paraId="75A919C1"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14:paraId="734E080E" w14:textId="77777777"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14:paraId="014C3BED" w14:textId="77777777" w:rsidTr="00271DC6">
        <w:trPr>
          <w:trHeight w:val="842"/>
        </w:trPr>
        <w:tc>
          <w:tcPr>
            <w:tcW w:w="2235" w:type="dxa"/>
            <w:tcBorders>
              <w:top w:val="single" w:sz="4" w:space="0" w:color="000000"/>
              <w:left w:val="single" w:sz="4" w:space="0" w:color="000000"/>
              <w:bottom w:val="single" w:sz="4" w:space="0" w:color="000000"/>
            </w:tcBorders>
          </w:tcPr>
          <w:p w14:paraId="4A3F7C94"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14:paraId="009B0632"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14:paraId="56496A21"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14:paraId="59795625"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14:paraId="1EEAACCC"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14:paraId="2BF3E268"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14:paraId="46417085"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14:paraId="578675C2"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14:paraId="5C606C57"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14:paraId="7A292FC7"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14:paraId="191ACDE5"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14:paraId="3459938C"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14:paraId="6B7E3507"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14:paraId="63C53F35"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14:paraId="2116C33A" w14:textId="77777777"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14:paraId="4B34E3DB" w14:textId="77777777" w:rsidTr="00271DC6">
        <w:trPr>
          <w:trHeight w:val="725"/>
        </w:trPr>
        <w:tc>
          <w:tcPr>
            <w:tcW w:w="2235" w:type="dxa"/>
            <w:tcBorders>
              <w:top w:val="single" w:sz="4" w:space="0" w:color="000000"/>
              <w:left w:val="single" w:sz="4" w:space="0" w:color="000000"/>
              <w:bottom w:val="single" w:sz="4" w:space="0" w:color="000000"/>
            </w:tcBorders>
          </w:tcPr>
          <w:p w14:paraId="64A39AE2"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14:paraId="7379BB3F"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14:paraId="201161D1"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14:paraId="55E24134"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14:paraId="63EC3D28"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14:paraId="78F31C7E"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14:paraId="2198FC5F"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14:paraId="05167FE3" w14:textId="77777777"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14:paraId="3A3640CC" w14:textId="77777777" w:rsidTr="00271DC6">
        <w:tc>
          <w:tcPr>
            <w:tcW w:w="2235" w:type="dxa"/>
            <w:tcBorders>
              <w:top w:val="single" w:sz="4" w:space="0" w:color="000000"/>
              <w:left w:val="single" w:sz="4" w:space="0" w:color="000000"/>
              <w:bottom w:val="single" w:sz="4" w:space="0" w:color="000000"/>
            </w:tcBorders>
          </w:tcPr>
          <w:p w14:paraId="471631D5"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14:paraId="39829A16"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14:paraId="625E126F"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14:paraId="4DF6215D"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14:paraId="766ABBFB"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14:paraId="77BA8C28"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14:paraId="4A9FE406"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14:paraId="72FBA001" w14:textId="77777777"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14:paraId="35EF9066" w14:textId="77777777" w:rsidTr="00271DC6">
        <w:tc>
          <w:tcPr>
            <w:tcW w:w="4928" w:type="dxa"/>
            <w:gridSpan w:val="3"/>
            <w:tcBorders>
              <w:top w:val="single" w:sz="4" w:space="0" w:color="000000"/>
              <w:left w:val="single" w:sz="4" w:space="0" w:color="000000"/>
              <w:bottom w:val="single" w:sz="4" w:space="0" w:color="000000"/>
            </w:tcBorders>
          </w:tcPr>
          <w:p w14:paraId="4E60A474"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14:paraId="6C91E7E1"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14:paraId="3479989A"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14:paraId="37E01B25"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14:paraId="2B7E340F"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14:paraId="239FE038"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14:paraId="476983BC" w14:textId="77777777"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14:paraId="36CC85F5" w14:textId="77777777" w:rsidTr="00271DC6">
        <w:tc>
          <w:tcPr>
            <w:tcW w:w="4928" w:type="dxa"/>
            <w:gridSpan w:val="3"/>
            <w:tcBorders>
              <w:top w:val="single" w:sz="4" w:space="0" w:color="000000"/>
              <w:left w:val="single" w:sz="4" w:space="0" w:color="000000"/>
              <w:bottom w:val="single" w:sz="4" w:space="0" w:color="000000"/>
            </w:tcBorders>
          </w:tcPr>
          <w:p w14:paraId="42836F5F"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14:paraId="475472F1"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14:paraId="0DCA62D1"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14:paraId="283DA88B"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14:paraId="6077B44F"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14:paraId="6B4D3667" w14:textId="77777777"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14:paraId="0C2D095A" w14:textId="77777777"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14:paraId="4912A7CF" w14:textId="77777777" w:rsidTr="00271DC6">
        <w:tc>
          <w:tcPr>
            <w:tcW w:w="4928" w:type="dxa"/>
            <w:gridSpan w:val="3"/>
            <w:tcBorders>
              <w:top w:val="single" w:sz="4" w:space="0" w:color="000000"/>
              <w:left w:val="single" w:sz="4" w:space="0" w:color="000000"/>
              <w:bottom w:val="single" w:sz="4" w:space="0" w:color="000000"/>
            </w:tcBorders>
          </w:tcPr>
          <w:p w14:paraId="5F3BCDB0"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14:paraId="144EAFEF"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14:paraId="29C012E2"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14:paraId="48A11E46"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14:paraId="681349C8"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14:paraId="47025C24"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14:paraId="4095ACCA" w14:textId="77777777"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14:paraId="272AF61B" w14:textId="77777777" w:rsidTr="00271DC6">
        <w:tc>
          <w:tcPr>
            <w:tcW w:w="4928" w:type="dxa"/>
            <w:gridSpan w:val="3"/>
            <w:tcBorders>
              <w:top w:val="single" w:sz="4" w:space="0" w:color="000000"/>
              <w:left w:val="single" w:sz="4" w:space="0" w:color="000000"/>
              <w:bottom w:val="single" w:sz="4" w:space="0" w:color="000000"/>
            </w:tcBorders>
          </w:tcPr>
          <w:p w14:paraId="6BBC95A6" w14:textId="77777777"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14:paraId="3CC5FF42"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14:paraId="12DE6DDB" w14:textId="77777777"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14:paraId="7A292D17" w14:textId="77777777"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14:paraId="18B3D6F3" w14:textId="77777777"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14:paraId="4649EB0A" w14:textId="77777777"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14:paraId="1CCAB268" w14:textId="77777777"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14:paraId="084B5312" w14:textId="77777777" w:rsidTr="00271DC6">
        <w:trPr>
          <w:trHeight w:hRule="exact" w:val="284"/>
        </w:trPr>
        <w:tc>
          <w:tcPr>
            <w:tcW w:w="4928" w:type="dxa"/>
            <w:gridSpan w:val="3"/>
            <w:tcBorders>
              <w:top w:val="single" w:sz="4" w:space="0" w:color="000000"/>
              <w:left w:val="single" w:sz="4" w:space="0" w:color="000000"/>
              <w:bottom w:val="single" w:sz="4" w:space="0" w:color="000000"/>
            </w:tcBorders>
          </w:tcPr>
          <w:p w14:paraId="363037BC" w14:textId="77777777"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14:paraId="72D6FD89"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14:paraId="3CC97398" w14:textId="77777777"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14:paraId="17646DC1" w14:textId="77777777"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14:paraId="02D34F4C" w14:textId="77777777"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14:paraId="7F95C357" w14:textId="77777777"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14:paraId="2F73CB4F" w14:textId="77777777"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14:paraId="21F98F51" w14:textId="77777777" w:rsidTr="00271DC6">
        <w:tc>
          <w:tcPr>
            <w:tcW w:w="4928" w:type="dxa"/>
            <w:gridSpan w:val="3"/>
            <w:tcBorders>
              <w:top w:val="single" w:sz="4" w:space="0" w:color="000000"/>
              <w:left w:val="single" w:sz="4" w:space="0" w:color="000000"/>
              <w:bottom w:val="single" w:sz="4" w:space="0" w:color="000000"/>
            </w:tcBorders>
          </w:tcPr>
          <w:p w14:paraId="4CBE83F3" w14:textId="77777777"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lastRenderedPageBreak/>
              <w:t>Всего к финансированию</w:t>
            </w:r>
          </w:p>
        </w:tc>
        <w:tc>
          <w:tcPr>
            <w:tcW w:w="709" w:type="dxa"/>
            <w:tcBorders>
              <w:top w:val="single" w:sz="4" w:space="0" w:color="000000"/>
              <w:left w:val="single" w:sz="4" w:space="0" w:color="000000"/>
              <w:bottom w:val="single" w:sz="4" w:space="0" w:color="000000"/>
            </w:tcBorders>
          </w:tcPr>
          <w:p w14:paraId="43D8D3C6"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14:paraId="70412C3E"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14:paraId="0F4B3426"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14:paraId="531C3F64"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14:paraId="7DB8B1E5" w14:textId="77777777"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14:paraId="318DA4D7" w14:textId="77777777"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14:paraId="7DFBEDA4" w14:textId="77777777" w:rsidR="005B5BE4" w:rsidRDefault="005B5BE4">
      <w:pPr>
        <w:pStyle w:val="afe"/>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14:paraId="646DF5B3" w14:textId="77777777"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14:paraId="44D896E7" w14:textId="77777777"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14:paraId="4421EC2B" w14:textId="77777777" w:rsidR="005B5BE4" w:rsidRDefault="005B5BE4" w:rsidP="00271DC6">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sidR="00271DC6">
              <w:rPr>
                <w:rFonts w:ascii="Times New Roman" w:hAnsi="Times New Roman" w:cs="Times New Roman"/>
                <w:color w:val="auto"/>
                <w:sz w:val="28"/>
                <w:szCs w:val="28"/>
              </w:rPr>
              <w:t xml:space="preserve"> </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14:paraId="2EC3FD2F" w14:textId="77777777">
        <w:trPr>
          <w:trHeight w:val="290"/>
        </w:trPr>
        <w:tc>
          <w:tcPr>
            <w:tcW w:w="2235" w:type="dxa"/>
            <w:vMerge w:val="restart"/>
            <w:tcBorders>
              <w:top w:val="single" w:sz="4" w:space="0" w:color="000000"/>
              <w:left w:val="single" w:sz="4" w:space="0" w:color="000000"/>
              <w:bottom w:val="single" w:sz="4" w:space="0" w:color="000000"/>
            </w:tcBorders>
          </w:tcPr>
          <w:p w14:paraId="6977CA30"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14:paraId="33947E70"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14:paraId="62C350D9" w14:textId="77777777" w:rsidR="005B5BE4" w:rsidRDefault="005B5BE4">
            <w:pPr>
              <w:spacing w:after="0"/>
              <w:jc w:val="both"/>
              <w:rPr>
                <w:rFonts w:ascii="Times New Roman" w:hAnsi="Times New Roman" w:cs="Times New Roman"/>
                <w:b/>
                <w:sz w:val="28"/>
                <w:szCs w:val="28"/>
              </w:rPr>
            </w:pPr>
          </w:p>
          <w:p w14:paraId="7A017D94"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14:paraId="263B946C" w14:textId="77777777"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14:paraId="56B9BE3D" w14:textId="77777777" w:rsidR="005B5BE4" w:rsidRDefault="005B5BE4">
            <w:pPr>
              <w:spacing w:after="0"/>
              <w:jc w:val="both"/>
            </w:pPr>
            <w:r>
              <w:rPr>
                <w:rFonts w:ascii="Times New Roman" w:hAnsi="Times New Roman" w:cs="Times New Roman"/>
                <w:b/>
                <w:sz w:val="28"/>
                <w:szCs w:val="28"/>
              </w:rPr>
              <w:t>Всего</w:t>
            </w:r>
          </w:p>
        </w:tc>
      </w:tr>
      <w:tr w:rsidR="005B5BE4" w14:paraId="341C9542" w14:textId="77777777">
        <w:trPr>
          <w:trHeight w:val="521"/>
        </w:trPr>
        <w:tc>
          <w:tcPr>
            <w:tcW w:w="2235" w:type="dxa"/>
            <w:vMerge/>
            <w:tcBorders>
              <w:top w:val="single" w:sz="4" w:space="0" w:color="000000"/>
              <w:left w:val="single" w:sz="4" w:space="0" w:color="000000"/>
              <w:bottom w:val="single" w:sz="4" w:space="0" w:color="000000"/>
            </w:tcBorders>
          </w:tcPr>
          <w:p w14:paraId="2FD4B171" w14:textId="77777777"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14:paraId="0DA80CD4" w14:textId="77777777"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14:paraId="0300CD27"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14:paraId="50CB041E"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14:paraId="1769E086" w14:textId="77777777"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14:paraId="53D73531" w14:textId="77777777"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14:paraId="022081B4" w14:textId="77777777" w:rsidR="005B5BE4" w:rsidRDefault="005B5BE4">
            <w:pPr>
              <w:snapToGrid w:val="0"/>
              <w:spacing w:after="0"/>
              <w:jc w:val="both"/>
              <w:rPr>
                <w:rFonts w:ascii="Times New Roman" w:hAnsi="Times New Roman" w:cs="Times New Roman"/>
                <w:b/>
                <w:sz w:val="28"/>
                <w:szCs w:val="28"/>
              </w:rPr>
            </w:pPr>
          </w:p>
        </w:tc>
      </w:tr>
      <w:tr w:rsidR="005B5BE4" w14:paraId="292D740E" w14:textId="77777777">
        <w:trPr>
          <w:trHeight w:hRule="exact" w:val="284"/>
        </w:trPr>
        <w:tc>
          <w:tcPr>
            <w:tcW w:w="4786" w:type="dxa"/>
            <w:gridSpan w:val="2"/>
            <w:tcBorders>
              <w:top w:val="single" w:sz="4" w:space="0" w:color="000000"/>
              <w:left w:val="single" w:sz="4" w:space="0" w:color="000000"/>
              <w:bottom w:val="single" w:sz="4" w:space="0" w:color="000000"/>
            </w:tcBorders>
          </w:tcPr>
          <w:p w14:paraId="4796C7AA" w14:textId="77777777"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14:paraId="7E76A88F" w14:textId="77777777" w:rsidR="005B5BE4" w:rsidRDefault="005B5BE4">
            <w:pPr>
              <w:snapToGrid w:val="0"/>
              <w:jc w:val="both"/>
              <w:rPr>
                <w:rFonts w:ascii="Times New Roman" w:hAnsi="Times New Roman" w:cs="Times New Roman"/>
                <w:b/>
                <w:sz w:val="28"/>
                <w:szCs w:val="28"/>
              </w:rPr>
            </w:pPr>
          </w:p>
        </w:tc>
      </w:tr>
      <w:tr w:rsidR="005B5BE4" w14:paraId="0222B721" w14:textId="77777777">
        <w:tc>
          <w:tcPr>
            <w:tcW w:w="2235" w:type="dxa"/>
            <w:tcBorders>
              <w:top w:val="single" w:sz="4" w:space="0" w:color="000000"/>
              <w:left w:val="single" w:sz="4" w:space="0" w:color="000000"/>
              <w:bottom w:val="single" w:sz="4" w:space="0" w:color="000000"/>
            </w:tcBorders>
          </w:tcPr>
          <w:p w14:paraId="4FCA0B8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14:paraId="1529676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14:paraId="7071A69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14:paraId="53103768"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14:paraId="302A811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14:paraId="69A780A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14:paraId="59FEBDE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14:paraId="1CC8858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14:paraId="53B7B634"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14:paraId="49D5D62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14:paraId="2B84D01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14:paraId="2130A26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14:paraId="61D245C4"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14:paraId="5ACB6AEF"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14:paraId="48D240E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14:paraId="4510648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14:paraId="20ECCED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14:paraId="37C781A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14:paraId="7BC6511D" w14:textId="77777777" w:rsidR="005B5BE4" w:rsidRDefault="005B5BE4">
            <w:pPr>
              <w:spacing w:after="0" w:line="240" w:lineRule="auto"/>
              <w:jc w:val="both"/>
            </w:pPr>
            <w:r>
              <w:rPr>
                <w:rFonts w:ascii="Times New Roman" w:hAnsi="Times New Roman" w:cs="Times New Roman"/>
                <w:color w:val="auto"/>
                <w:sz w:val="28"/>
                <w:szCs w:val="28"/>
              </w:rPr>
              <w:t>8</w:t>
            </w:r>
          </w:p>
        </w:tc>
      </w:tr>
      <w:tr w:rsidR="005B5BE4" w14:paraId="36CBB0DD" w14:textId="77777777">
        <w:tc>
          <w:tcPr>
            <w:tcW w:w="2235" w:type="dxa"/>
            <w:tcBorders>
              <w:top w:val="single" w:sz="4" w:space="0" w:color="000000"/>
              <w:left w:val="single" w:sz="4" w:space="0" w:color="000000"/>
              <w:bottom w:val="single" w:sz="4" w:space="0" w:color="000000"/>
            </w:tcBorders>
          </w:tcPr>
          <w:p w14:paraId="08D82E8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14:paraId="687EAE9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14:paraId="5EFCBFBF"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14:paraId="2154D85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14:paraId="4EFBF57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14:paraId="3304C61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14:paraId="59308E30" w14:textId="77777777" w:rsidR="005B5BE4" w:rsidRDefault="005B5BE4">
            <w:pPr>
              <w:spacing w:after="0" w:line="240" w:lineRule="auto"/>
              <w:jc w:val="both"/>
            </w:pPr>
            <w:r>
              <w:rPr>
                <w:rFonts w:ascii="Times New Roman" w:hAnsi="Times New Roman" w:cs="Times New Roman"/>
                <w:color w:val="auto"/>
                <w:sz w:val="28"/>
                <w:szCs w:val="28"/>
              </w:rPr>
              <w:t>15</w:t>
            </w:r>
          </w:p>
        </w:tc>
      </w:tr>
      <w:tr w:rsidR="005B5BE4" w14:paraId="1EDCFE47" w14:textId="77777777">
        <w:tc>
          <w:tcPr>
            <w:tcW w:w="2235" w:type="dxa"/>
            <w:tcBorders>
              <w:top w:val="single" w:sz="4" w:space="0" w:color="000000"/>
              <w:left w:val="single" w:sz="4" w:space="0" w:color="000000"/>
              <w:bottom w:val="single" w:sz="4" w:space="0" w:color="000000"/>
            </w:tcBorders>
          </w:tcPr>
          <w:p w14:paraId="3F4CD79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14:paraId="01F6A1E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14:paraId="6DAD042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14:paraId="2185876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14:paraId="1AA8DB48"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14:paraId="5AF1109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14:paraId="6D16CDAB" w14:textId="77777777" w:rsidR="005B5BE4" w:rsidRDefault="005B5BE4">
            <w:pPr>
              <w:spacing w:after="0" w:line="240" w:lineRule="auto"/>
              <w:jc w:val="both"/>
            </w:pPr>
            <w:r>
              <w:rPr>
                <w:rFonts w:ascii="Times New Roman" w:hAnsi="Times New Roman" w:cs="Times New Roman"/>
                <w:color w:val="auto"/>
                <w:sz w:val="28"/>
                <w:szCs w:val="28"/>
              </w:rPr>
              <w:t>5</w:t>
            </w:r>
          </w:p>
        </w:tc>
      </w:tr>
      <w:tr w:rsidR="005B5BE4" w14:paraId="20CFE082" w14:textId="77777777">
        <w:trPr>
          <w:trHeight w:val="667"/>
        </w:trPr>
        <w:tc>
          <w:tcPr>
            <w:tcW w:w="2235" w:type="dxa"/>
            <w:tcBorders>
              <w:top w:val="single" w:sz="4" w:space="0" w:color="000000"/>
              <w:left w:val="single" w:sz="4" w:space="0" w:color="000000"/>
              <w:bottom w:val="single" w:sz="4" w:space="0" w:color="000000"/>
            </w:tcBorders>
          </w:tcPr>
          <w:p w14:paraId="1F13A5A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14:paraId="4FC7234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14:paraId="25A04CC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14:paraId="11AF4CA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14:paraId="0D1CB05C"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14:paraId="20A67F68"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14:paraId="2E72854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14:paraId="7A70067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14:paraId="36B46E2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14:paraId="42F38CB0"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14:paraId="14691BB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14:paraId="1F585AC0"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14:paraId="1B9E3E7C" w14:textId="77777777" w:rsidR="005B5BE4" w:rsidRDefault="005B5BE4">
            <w:pPr>
              <w:spacing w:after="0" w:line="240" w:lineRule="auto"/>
              <w:jc w:val="both"/>
            </w:pPr>
            <w:r>
              <w:rPr>
                <w:rFonts w:ascii="Times New Roman" w:hAnsi="Times New Roman" w:cs="Times New Roman"/>
                <w:color w:val="auto"/>
                <w:sz w:val="28"/>
                <w:szCs w:val="28"/>
              </w:rPr>
              <w:t>4</w:t>
            </w:r>
          </w:p>
        </w:tc>
      </w:tr>
      <w:tr w:rsidR="005B5BE4" w14:paraId="47F67661" w14:textId="77777777">
        <w:trPr>
          <w:trHeight w:val="725"/>
        </w:trPr>
        <w:tc>
          <w:tcPr>
            <w:tcW w:w="2235" w:type="dxa"/>
            <w:tcBorders>
              <w:top w:val="single" w:sz="4" w:space="0" w:color="000000"/>
              <w:left w:val="single" w:sz="4" w:space="0" w:color="000000"/>
              <w:bottom w:val="single" w:sz="4" w:space="0" w:color="000000"/>
            </w:tcBorders>
          </w:tcPr>
          <w:p w14:paraId="61E49D5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14:paraId="1A73E7D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14:paraId="6B9224E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14:paraId="609DBCA7"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14:paraId="1E5B48AF"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14:paraId="2F00184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14:paraId="31AFFFD6" w14:textId="77777777" w:rsidR="005B5BE4" w:rsidRDefault="005B5BE4">
            <w:pPr>
              <w:spacing w:after="0" w:line="240" w:lineRule="auto"/>
              <w:jc w:val="both"/>
            </w:pPr>
            <w:r>
              <w:rPr>
                <w:rFonts w:ascii="Times New Roman" w:hAnsi="Times New Roman" w:cs="Times New Roman"/>
                <w:sz w:val="28"/>
                <w:szCs w:val="28"/>
              </w:rPr>
              <w:t>12</w:t>
            </w:r>
          </w:p>
        </w:tc>
      </w:tr>
      <w:tr w:rsidR="005B5BE4" w14:paraId="1804F72D" w14:textId="77777777">
        <w:tc>
          <w:tcPr>
            <w:tcW w:w="2235" w:type="dxa"/>
            <w:tcBorders>
              <w:top w:val="single" w:sz="4" w:space="0" w:color="000000"/>
              <w:left w:val="single" w:sz="4" w:space="0" w:color="000000"/>
              <w:bottom w:val="single" w:sz="4" w:space="0" w:color="000000"/>
            </w:tcBorders>
          </w:tcPr>
          <w:p w14:paraId="5528459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14:paraId="0501E62F"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14:paraId="34E83B05"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14:paraId="4C2CED2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14:paraId="7292F62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14:paraId="0AFA92E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14:paraId="49E2AC9E" w14:textId="77777777" w:rsidR="005B5BE4" w:rsidRDefault="005B5BE4">
            <w:pPr>
              <w:spacing w:after="0" w:line="240" w:lineRule="auto"/>
              <w:jc w:val="both"/>
            </w:pPr>
            <w:r>
              <w:rPr>
                <w:rFonts w:ascii="Times New Roman" w:hAnsi="Times New Roman" w:cs="Times New Roman"/>
                <w:sz w:val="28"/>
                <w:szCs w:val="28"/>
              </w:rPr>
              <w:t>5</w:t>
            </w:r>
          </w:p>
        </w:tc>
      </w:tr>
      <w:tr w:rsidR="005B5BE4" w14:paraId="0CFD83CB" w14:textId="77777777">
        <w:tc>
          <w:tcPr>
            <w:tcW w:w="4786" w:type="dxa"/>
            <w:gridSpan w:val="2"/>
            <w:tcBorders>
              <w:top w:val="single" w:sz="4" w:space="0" w:color="000000"/>
              <w:left w:val="single" w:sz="4" w:space="0" w:color="000000"/>
              <w:bottom w:val="single" w:sz="4" w:space="0" w:color="000000"/>
            </w:tcBorders>
          </w:tcPr>
          <w:p w14:paraId="118B41A8"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14:paraId="26628860"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14:paraId="2D168326"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14:paraId="53B20C17"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14:paraId="7086AC8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14:paraId="79961055" w14:textId="77777777" w:rsidR="005B5BE4" w:rsidRDefault="005B5BE4">
            <w:pPr>
              <w:spacing w:after="0" w:line="240" w:lineRule="auto"/>
              <w:jc w:val="both"/>
            </w:pPr>
            <w:r>
              <w:rPr>
                <w:rFonts w:ascii="Times New Roman" w:hAnsi="Times New Roman" w:cs="Times New Roman"/>
                <w:b/>
                <w:sz w:val="28"/>
                <w:szCs w:val="28"/>
              </w:rPr>
              <w:t>81</w:t>
            </w:r>
          </w:p>
        </w:tc>
      </w:tr>
      <w:tr w:rsidR="005B5BE4" w14:paraId="40D137C2" w14:textId="77777777">
        <w:tc>
          <w:tcPr>
            <w:tcW w:w="4786" w:type="dxa"/>
            <w:gridSpan w:val="2"/>
            <w:tcBorders>
              <w:top w:val="single" w:sz="4" w:space="0" w:color="000000"/>
              <w:left w:val="single" w:sz="4" w:space="0" w:color="000000"/>
              <w:bottom w:val="single" w:sz="4" w:space="0" w:color="000000"/>
            </w:tcBorders>
          </w:tcPr>
          <w:p w14:paraId="74B5C06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14:paraId="7BA368C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14:paraId="46F7F5E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14:paraId="31A1AE1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14:paraId="22A12012"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14:paraId="1A581959" w14:textId="77777777" w:rsidR="005B5BE4" w:rsidRDefault="005B5BE4">
            <w:pPr>
              <w:spacing w:after="0" w:line="240" w:lineRule="auto"/>
              <w:jc w:val="both"/>
            </w:pPr>
            <w:r>
              <w:rPr>
                <w:rFonts w:ascii="Times New Roman" w:hAnsi="Times New Roman" w:cs="Times New Roman"/>
                <w:b/>
                <w:sz w:val="28"/>
                <w:szCs w:val="28"/>
              </w:rPr>
              <w:t>9</w:t>
            </w:r>
          </w:p>
        </w:tc>
      </w:tr>
      <w:tr w:rsidR="005B5BE4" w14:paraId="658064A6" w14:textId="77777777">
        <w:tc>
          <w:tcPr>
            <w:tcW w:w="4786" w:type="dxa"/>
            <w:gridSpan w:val="2"/>
            <w:tcBorders>
              <w:top w:val="single" w:sz="4" w:space="0" w:color="000000"/>
              <w:left w:val="single" w:sz="4" w:space="0" w:color="000000"/>
              <w:bottom w:val="single" w:sz="4" w:space="0" w:color="000000"/>
            </w:tcBorders>
          </w:tcPr>
          <w:p w14:paraId="3554F1CE"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14:paraId="16CD4DFF"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14:paraId="5D35E12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14:paraId="770BE491"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14:paraId="1E4C867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14:paraId="78D02DF7" w14:textId="77777777" w:rsidR="005B5BE4" w:rsidRDefault="005B5BE4">
            <w:pPr>
              <w:spacing w:after="0" w:line="240" w:lineRule="auto"/>
              <w:jc w:val="both"/>
            </w:pPr>
            <w:r>
              <w:rPr>
                <w:rFonts w:ascii="Times New Roman" w:hAnsi="Times New Roman" w:cs="Times New Roman"/>
                <w:b/>
                <w:sz w:val="28"/>
                <w:szCs w:val="28"/>
              </w:rPr>
              <w:t>90</w:t>
            </w:r>
          </w:p>
        </w:tc>
      </w:tr>
      <w:tr w:rsidR="005B5BE4" w14:paraId="321DA167" w14:textId="77777777">
        <w:trPr>
          <w:trHeight w:val="417"/>
        </w:trPr>
        <w:tc>
          <w:tcPr>
            <w:tcW w:w="4786" w:type="dxa"/>
            <w:gridSpan w:val="2"/>
            <w:tcBorders>
              <w:top w:val="single" w:sz="4" w:space="0" w:color="000000"/>
              <w:left w:val="single" w:sz="4" w:space="0" w:color="000000"/>
              <w:bottom w:val="single" w:sz="4" w:space="0" w:color="000000"/>
            </w:tcBorders>
          </w:tcPr>
          <w:p w14:paraId="09A22154"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14:paraId="2BE55202"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14:paraId="1787DCF0"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14:paraId="52339E3B"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14:paraId="214A1C5F"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14:paraId="332F214F" w14:textId="77777777" w:rsidR="005B5BE4" w:rsidRDefault="005B5BE4">
            <w:pPr>
              <w:jc w:val="both"/>
            </w:pPr>
            <w:r>
              <w:rPr>
                <w:rFonts w:ascii="Times New Roman" w:hAnsi="Times New Roman" w:cs="Times New Roman"/>
                <w:b/>
                <w:sz w:val="28"/>
                <w:szCs w:val="28"/>
              </w:rPr>
              <w:t>24</w:t>
            </w:r>
          </w:p>
        </w:tc>
      </w:tr>
      <w:tr w:rsidR="005B5BE4" w14:paraId="72E09C7A" w14:textId="77777777">
        <w:tc>
          <w:tcPr>
            <w:tcW w:w="4786" w:type="dxa"/>
            <w:gridSpan w:val="2"/>
            <w:tcBorders>
              <w:top w:val="single" w:sz="4" w:space="0" w:color="000000"/>
              <w:left w:val="single" w:sz="4" w:space="0" w:color="000000"/>
              <w:bottom w:val="single" w:sz="4" w:space="0" w:color="000000"/>
            </w:tcBorders>
          </w:tcPr>
          <w:p w14:paraId="35C5ADC2"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14:paraId="7BA7ADEF"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14:paraId="6AC8AE72"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14:paraId="2FD938BC"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14:paraId="3B625EBC"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14:paraId="47D9355A" w14:textId="77777777" w:rsidR="005B5BE4" w:rsidRDefault="005B5BE4">
            <w:pPr>
              <w:spacing w:after="0" w:line="240" w:lineRule="auto"/>
              <w:jc w:val="both"/>
            </w:pPr>
            <w:r>
              <w:rPr>
                <w:rFonts w:ascii="Times New Roman" w:hAnsi="Times New Roman" w:cs="Times New Roman"/>
                <w:b/>
                <w:sz w:val="28"/>
                <w:szCs w:val="28"/>
              </w:rPr>
              <w:t>16</w:t>
            </w:r>
          </w:p>
        </w:tc>
      </w:tr>
      <w:tr w:rsidR="005B5BE4" w14:paraId="631B7400" w14:textId="77777777">
        <w:tc>
          <w:tcPr>
            <w:tcW w:w="4786" w:type="dxa"/>
            <w:gridSpan w:val="2"/>
            <w:tcBorders>
              <w:top w:val="single" w:sz="4" w:space="0" w:color="000000"/>
              <w:left w:val="single" w:sz="4" w:space="0" w:color="000000"/>
              <w:bottom w:val="single" w:sz="4" w:space="0" w:color="000000"/>
            </w:tcBorders>
          </w:tcPr>
          <w:p w14:paraId="2DDFEBE8"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14:paraId="0269F93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14:paraId="368AE6A9"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14:paraId="09BFAAE8"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14:paraId="190C31AB"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14:paraId="03DA271F" w14:textId="77777777" w:rsidR="005B5BE4" w:rsidRDefault="005B5BE4">
            <w:pPr>
              <w:spacing w:after="0" w:line="240" w:lineRule="auto"/>
              <w:jc w:val="both"/>
            </w:pPr>
            <w:r>
              <w:rPr>
                <w:rFonts w:ascii="Times New Roman" w:hAnsi="Times New Roman" w:cs="Times New Roman"/>
                <w:b/>
                <w:sz w:val="28"/>
                <w:szCs w:val="28"/>
              </w:rPr>
              <w:t>130</w:t>
            </w:r>
          </w:p>
        </w:tc>
      </w:tr>
    </w:tbl>
    <w:p w14:paraId="2F3E167E" w14:textId="77777777" w:rsidR="005B5BE4" w:rsidRDefault="005B5BE4">
      <w:pPr>
        <w:pStyle w:val="afe"/>
        <w:spacing w:line="360" w:lineRule="auto"/>
        <w:ind w:firstLine="454"/>
        <w:rPr>
          <w:rFonts w:ascii="Times New Roman" w:hAnsi="Times New Roman" w:cs="Times New Roman"/>
          <w:b/>
          <w:color w:val="auto"/>
          <w:sz w:val="24"/>
          <w:szCs w:val="24"/>
        </w:rPr>
      </w:pPr>
    </w:p>
    <w:p w14:paraId="7BF1A83A" w14:textId="77777777" w:rsidR="005B5BE4" w:rsidRDefault="005B5BE4">
      <w:pPr>
        <w:pStyle w:val="afe"/>
        <w:spacing w:line="360" w:lineRule="auto"/>
        <w:ind w:firstLine="454"/>
        <w:rPr>
          <w:rFonts w:ascii="Times New Roman" w:hAnsi="Times New Roman" w:cs="Times New Roman"/>
          <w:b/>
          <w:color w:val="auto"/>
          <w:sz w:val="24"/>
          <w:szCs w:val="24"/>
        </w:rPr>
      </w:pPr>
    </w:p>
    <w:p w14:paraId="00CFABB7" w14:textId="77777777" w:rsidR="005B5BE4" w:rsidRDefault="005B5BE4">
      <w:pPr>
        <w:pStyle w:val="afe"/>
        <w:spacing w:line="360" w:lineRule="auto"/>
        <w:ind w:firstLine="454"/>
        <w:rPr>
          <w:rFonts w:ascii="Times New Roman" w:hAnsi="Times New Roman" w:cs="Times New Roman"/>
          <w:b/>
          <w:color w:val="auto"/>
          <w:sz w:val="24"/>
          <w:szCs w:val="24"/>
        </w:rPr>
      </w:pPr>
    </w:p>
    <w:p w14:paraId="39FB3BA9" w14:textId="77777777" w:rsidR="005B5BE4" w:rsidRDefault="005B5BE4">
      <w:pPr>
        <w:pStyle w:val="afe"/>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1961"/>
        <w:gridCol w:w="2835"/>
        <w:gridCol w:w="709"/>
        <w:gridCol w:w="709"/>
        <w:gridCol w:w="708"/>
        <w:gridCol w:w="810"/>
        <w:gridCol w:w="567"/>
        <w:gridCol w:w="142"/>
        <w:gridCol w:w="860"/>
      </w:tblGrid>
      <w:tr w:rsidR="005B5BE4" w14:paraId="2744B484" w14:textId="77777777" w:rsidTr="00271DC6">
        <w:tc>
          <w:tcPr>
            <w:tcW w:w="9301" w:type="dxa"/>
            <w:gridSpan w:val="9"/>
            <w:tcBorders>
              <w:top w:val="single" w:sz="4" w:space="0" w:color="000000"/>
              <w:left w:val="single" w:sz="4" w:space="0" w:color="000000"/>
              <w:bottom w:val="single" w:sz="4" w:space="0" w:color="000000"/>
              <w:right w:val="single" w:sz="4" w:space="0" w:color="000000"/>
            </w:tcBorders>
          </w:tcPr>
          <w:p w14:paraId="762C945D" w14:textId="77777777" w:rsidR="005B5BE4" w:rsidRDefault="005B5BE4">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14:paraId="6094F2D8" w14:textId="77777777" w:rsidTr="00271DC6">
        <w:tc>
          <w:tcPr>
            <w:tcW w:w="1961" w:type="dxa"/>
            <w:vMerge w:val="restart"/>
            <w:tcBorders>
              <w:top w:val="single" w:sz="4" w:space="0" w:color="000000"/>
              <w:left w:val="single" w:sz="4" w:space="0" w:color="000000"/>
              <w:bottom w:val="single" w:sz="4" w:space="0" w:color="000000"/>
            </w:tcBorders>
          </w:tcPr>
          <w:p w14:paraId="11CDE1D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vMerge w:val="restart"/>
            <w:tcBorders>
              <w:top w:val="single" w:sz="4" w:space="0" w:color="000000"/>
              <w:left w:val="single" w:sz="4" w:space="0" w:color="000000"/>
              <w:bottom w:val="single" w:sz="4" w:space="0" w:color="000000"/>
            </w:tcBorders>
          </w:tcPr>
          <w:p w14:paraId="225D4C7F"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14:paraId="704C6CBD" w14:textId="77777777" w:rsidR="005B5BE4" w:rsidRDefault="005B5BE4">
            <w:pPr>
              <w:spacing w:after="0" w:line="240" w:lineRule="auto"/>
              <w:jc w:val="both"/>
              <w:rPr>
                <w:rFonts w:ascii="Times New Roman" w:hAnsi="Times New Roman" w:cs="Times New Roman"/>
                <w:b/>
                <w:sz w:val="28"/>
                <w:szCs w:val="28"/>
              </w:rPr>
            </w:pPr>
          </w:p>
          <w:p w14:paraId="3EF48F3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7"/>
            <w:tcBorders>
              <w:top w:val="single" w:sz="4" w:space="0" w:color="000000"/>
              <w:left w:val="single" w:sz="4" w:space="0" w:color="000000"/>
              <w:bottom w:val="single" w:sz="4" w:space="0" w:color="000000"/>
              <w:right w:val="single" w:sz="4" w:space="0" w:color="000000"/>
            </w:tcBorders>
          </w:tcPr>
          <w:p w14:paraId="4727E54F" w14:textId="77777777"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14:paraId="2A7DE6E1" w14:textId="77777777" w:rsidTr="00271DC6">
        <w:tc>
          <w:tcPr>
            <w:tcW w:w="1961" w:type="dxa"/>
            <w:vMerge/>
            <w:tcBorders>
              <w:top w:val="single" w:sz="4" w:space="0" w:color="000000"/>
              <w:left w:val="single" w:sz="4" w:space="0" w:color="000000"/>
              <w:bottom w:val="single" w:sz="4" w:space="0" w:color="000000"/>
            </w:tcBorders>
          </w:tcPr>
          <w:p w14:paraId="4D353EEE" w14:textId="77777777" w:rsidR="005B5BE4" w:rsidRDefault="005B5BE4">
            <w:pPr>
              <w:snapToGrid w:val="0"/>
              <w:spacing w:after="0" w:line="240" w:lineRule="auto"/>
              <w:jc w:val="both"/>
              <w:rPr>
                <w:rFonts w:ascii="Times New Roman" w:hAnsi="Times New Roman" w:cs="Times New Roman"/>
                <w:b/>
                <w:sz w:val="28"/>
                <w:szCs w:val="28"/>
              </w:rPr>
            </w:pPr>
          </w:p>
        </w:tc>
        <w:tc>
          <w:tcPr>
            <w:tcW w:w="2835" w:type="dxa"/>
            <w:vMerge/>
            <w:tcBorders>
              <w:top w:val="single" w:sz="4" w:space="0" w:color="000000"/>
              <w:left w:val="single" w:sz="4" w:space="0" w:color="000000"/>
              <w:bottom w:val="single" w:sz="4" w:space="0" w:color="000000"/>
            </w:tcBorders>
          </w:tcPr>
          <w:p w14:paraId="0EBC10F9" w14:textId="77777777"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14:paraId="5FE3D222"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14:paraId="42014C9A"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14:paraId="46E47926"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14:paraId="46089267"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14:paraId="51E54CF6"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2"/>
            <w:tcBorders>
              <w:top w:val="single" w:sz="4" w:space="0" w:color="000000"/>
              <w:left w:val="single" w:sz="4" w:space="0" w:color="000000"/>
              <w:bottom w:val="single" w:sz="4" w:space="0" w:color="000000"/>
              <w:right w:val="single" w:sz="4" w:space="0" w:color="000000"/>
            </w:tcBorders>
          </w:tcPr>
          <w:p w14:paraId="64C66783" w14:textId="77777777" w:rsidR="005B5BE4" w:rsidRDefault="005B5BE4">
            <w:pPr>
              <w:spacing w:after="0" w:line="240" w:lineRule="auto"/>
              <w:jc w:val="both"/>
            </w:pPr>
            <w:r>
              <w:rPr>
                <w:rFonts w:ascii="Times New Roman" w:hAnsi="Times New Roman" w:cs="Times New Roman"/>
                <w:b/>
                <w:sz w:val="28"/>
                <w:szCs w:val="28"/>
              </w:rPr>
              <w:t xml:space="preserve">Всего </w:t>
            </w:r>
          </w:p>
        </w:tc>
      </w:tr>
      <w:tr w:rsidR="005B5BE4" w14:paraId="2F1C8CF7" w14:textId="77777777" w:rsidTr="00271DC6">
        <w:tc>
          <w:tcPr>
            <w:tcW w:w="4786" w:type="dxa"/>
            <w:gridSpan w:val="2"/>
            <w:tcBorders>
              <w:top w:val="single" w:sz="4" w:space="0" w:color="000000"/>
              <w:left w:val="single" w:sz="4" w:space="0" w:color="000000"/>
              <w:bottom w:val="single" w:sz="4" w:space="0" w:color="000000"/>
            </w:tcBorders>
          </w:tcPr>
          <w:p w14:paraId="3B0F1ADC" w14:textId="77777777"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7"/>
            <w:tcBorders>
              <w:top w:val="single" w:sz="4" w:space="0" w:color="000000"/>
              <w:left w:val="single" w:sz="4" w:space="0" w:color="000000"/>
              <w:bottom w:val="single" w:sz="4" w:space="0" w:color="000000"/>
              <w:right w:val="single" w:sz="4" w:space="0" w:color="000000"/>
            </w:tcBorders>
          </w:tcPr>
          <w:p w14:paraId="4D862A96" w14:textId="77777777" w:rsidR="005B5BE4" w:rsidRDefault="005B5BE4">
            <w:pPr>
              <w:snapToGrid w:val="0"/>
              <w:jc w:val="both"/>
              <w:rPr>
                <w:rFonts w:ascii="Times New Roman" w:hAnsi="Times New Roman" w:cs="Times New Roman"/>
                <w:b/>
                <w:sz w:val="28"/>
                <w:szCs w:val="28"/>
              </w:rPr>
            </w:pPr>
          </w:p>
        </w:tc>
      </w:tr>
      <w:tr w:rsidR="005B5BE4" w14:paraId="2929A0C7" w14:textId="77777777" w:rsidTr="00271DC6">
        <w:tc>
          <w:tcPr>
            <w:tcW w:w="1961" w:type="dxa"/>
            <w:tcBorders>
              <w:top w:val="single" w:sz="4" w:space="0" w:color="000000"/>
              <w:left w:val="single" w:sz="4" w:space="0" w:color="000000"/>
              <w:bottom w:val="single" w:sz="4" w:space="0" w:color="000000"/>
            </w:tcBorders>
          </w:tcPr>
          <w:p w14:paraId="7558BCB7"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tcBorders>
              <w:top w:val="single" w:sz="4" w:space="0" w:color="000000"/>
              <w:left w:val="single" w:sz="4" w:space="0" w:color="000000"/>
              <w:bottom w:val="single" w:sz="4" w:space="0" w:color="000000"/>
            </w:tcBorders>
          </w:tcPr>
          <w:p w14:paraId="684CA247"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14:paraId="5EFA69E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14:paraId="47BE13F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14:paraId="6210E264"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14:paraId="3CC9F33D"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14:paraId="2A854DFE"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14:paraId="570DD327"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14:paraId="486A5CC1"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14:paraId="33752CEF"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14:paraId="314997FB"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14:paraId="6F5832C6"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14:paraId="25A0D7C8"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14:paraId="2682E541"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tcBorders>
              <w:top w:val="single" w:sz="4" w:space="0" w:color="000000"/>
              <w:left w:val="single" w:sz="4" w:space="0" w:color="000000"/>
              <w:bottom w:val="single" w:sz="4" w:space="0" w:color="000000"/>
              <w:right w:val="single" w:sz="4" w:space="0" w:color="000000"/>
            </w:tcBorders>
          </w:tcPr>
          <w:p w14:paraId="06A1C10A"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14:paraId="0677489F" w14:textId="77777777" w:rsidR="005B5BE4" w:rsidRDefault="005B5BE4">
            <w:pPr>
              <w:spacing w:after="0" w:line="240" w:lineRule="auto"/>
              <w:jc w:val="center"/>
            </w:pPr>
            <w:r>
              <w:rPr>
                <w:rFonts w:ascii="Times New Roman" w:hAnsi="Times New Roman" w:cs="Times New Roman"/>
                <w:color w:val="auto"/>
                <w:sz w:val="28"/>
                <w:szCs w:val="28"/>
              </w:rPr>
              <w:t>680</w:t>
            </w:r>
          </w:p>
        </w:tc>
      </w:tr>
      <w:tr w:rsidR="005B5BE4" w14:paraId="2650212D" w14:textId="77777777" w:rsidTr="00271DC6">
        <w:tc>
          <w:tcPr>
            <w:tcW w:w="1961" w:type="dxa"/>
            <w:tcBorders>
              <w:top w:val="single" w:sz="4" w:space="0" w:color="000000"/>
              <w:left w:val="single" w:sz="4" w:space="0" w:color="000000"/>
              <w:bottom w:val="single" w:sz="4" w:space="0" w:color="000000"/>
            </w:tcBorders>
          </w:tcPr>
          <w:p w14:paraId="3D09C1C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tcBorders>
              <w:top w:val="single" w:sz="4" w:space="0" w:color="000000"/>
              <w:left w:val="single" w:sz="4" w:space="0" w:color="000000"/>
              <w:bottom w:val="single" w:sz="4" w:space="0" w:color="000000"/>
            </w:tcBorders>
          </w:tcPr>
          <w:p w14:paraId="3A5C57DF"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14:paraId="03A3D8A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14:paraId="3FBB8C48"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14:paraId="19018B89"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14:paraId="6B52D764"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14:paraId="641E0240"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14:paraId="6E4932E1"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14:paraId="0931D595"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14:paraId="57DB61B6"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14:paraId="16405FE2"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14:paraId="3EAB0FA2"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14:paraId="43838BF9"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tcBorders>
              <w:top w:val="single" w:sz="4" w:space="0" w:color="000000"/>
              <w:left w:val="single" w:sz="4" w:space="0" w:color="000000"/>
              <w:bottom w:val="single" w:sz="4" w:space="0" w:color="000000"/>
              <w:right w:val="single" w:sz="4" w:space="0" w:color="000000"/>
            </w:tcBorders>
          </w:tcPr>
          <w:p w14:paraId="289DAC4C"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14:paraId="43E7951C" w14:textId="77777777" w:rsidR="005B5BE4" w:rsidRDefault="005B5BE4">
            <w:pPr>
              <w:spacing w:after="0" w:line="240" w:lineRule="auto"/>
              <w:jc w:val="center"/>
            </w:pPr>
            <w:r>
              <w:rPr>
                <w:rFonts w:ascii="Times New Roman" w:hAnsi="Times New Roman" w:cs="Times New Roman"/>
                <w:color w:val="auto"/>
                <w:sz w:val="28"/>
                <w:szCs w:val="28"/>
              </w:rPr>
              <w:t>102</w:t>
            </w:r>
          </w:p>
        </w:tc>
      </w:tr>
      <w:tr w:rsidR="005B5BE4" w14:paraId="00D342CC" w14:textId="77777777" w:rsidTr="00271DC6">
        <w:tc>
          <w:tcPr>
            <w:tcW w:w="1961" w:type="dxa"/>
            <w:tcBorders>
              <w:top w:val="single" w:sz="4" w:space="0" w:color="000000"/>
              <w:left w:val="single" w:sz="4" w:space="0" w:color="000000"/>
              <w:bottom w:val="single" w:sz="4" w:space="0" w:color="000000"/>
            </w:tcBorders>
          </w:tcPr>
          <w:p w14:paraId="6B15723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tcBorders>
              <w:top w:val="single" w:sz="4" w:space="0" w:color="000000"/>
              <w:left w:val="single" w:sz="4" w:space="0" w:color="000000"/>
              <w:bottom w:val="single" w:sz="4" w:space="0" w:color="000000"/>
            </w:tcBorders>
          </w:tcPr>
          <w:p w14:paraId="30CAC08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14:paraId="6D47F4B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14:paraId="7C8336B7"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14:paraId="50D6F39B"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614C5527"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486B9CD3"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14:paraId="636C1474"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4459A31F" w14:textId="77777777" w:rsidR="005B5BE4" w:rsidRDefault="005B5BE4">
            <w:pPr>
              <w:spacing w:after="0" w:line="240" w:lineRule="auto"/>
              <w:jc w:val="center"/>
              <w:rPr>
                <w:rFonts w:ascii="Times New Roman" w:hAnsi="Times New Roman" w:cs="Times New Roman"/>
                <w:sz w:val="28"/>
                <w:szCs w:val="28"/>
              </w:rPr>
            </w:pPr>
          </w:p>
          <w:p w14:paraId="3DD3B534"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14:paraId="7DDB56AA"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6298C299"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196E57C1"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14:paraId="3929375E"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7D3DEA16"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4B4A3F22"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14:paraId="7A64DFFA"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0AF177DA"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6C8FADC0"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tcBorders>
              <w:top w:val="single" w:sz="4" w:space="0" w:color="000000"/>
              <w:left w:val="single" w:sz="4" w:space="0" w:color="000000"/>
              <w:bottom w:val="single" w:sz="4" w:space="0" w:color="000000"/>
              <w:right w:val="single" w:sz="4" w:space="0" w:color="000000"/>
            </w:tcBorders>
          </w:tcPr>
          <w:p w14:paraId="5F098A7F"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14:paraId="0C130BC6"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14:paraId="51B7520B" w14:textId="77777777" w:rsidR="005B5BE4" w:rsidRDefault="005B5BE4">
            <w:pPr>
              <w:spacing w:after="0" w:line="240" w:lineRule="auto"/>
              <w:jc w:val="center"/>
            </w:pPr>
            <w:r>
              <w:rPr>
                <w:rFonts w:ascii="Times New Roman" w:hAnsi="Times New Roman" w:cs="Times New Roman"/>
                <w:color w:val="auto"/>
                <w:sz w:val="28"/>
                <w:szCs w:val="28"/>
              </w:rPr>
              <w:t>272</w:t>
            </w:r>
          </w:p>
        </w:tc>
      </w:tr>
      <w:tr w:rsidR="005B5BE4" w14:paraId="36AFFA6D" w14:textId="77777777" w:rsidTr="00271DC6">
        <w:trPr>
          <w:trHeight w:val="983"/>
        </w:trPr>
        <w:tc>
          <w:tcPr>
            <w:tcW w:w="1961" w:type="dxa"/>
            <w:tcBorders>
              <w:top w:val="single" w:sz="4" w:space="0" w:color="000000"/>
              <w:left w:val="single" w:sz="4" w:space="0" w:color="000000"/>
              <w:bottom w:val="single" w:sz="4" w:space="0" w:color="000000"/>
            </w:tcBorders>
          </w:tcPr>
          <w:p w14:paraId="43B6349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tcBorders>
              <w:top w:val="single" w:sz="4" w:space="0" w:color="000000"/>
              <w:left w:val="single" w:sz="4" w:space="0" w:color="000000"/>
              <w:bottom w:val="single" w:sz="4" w:space="0" w:color="000000"/>
            </w:tcBorders>
          </w:tcPr>
          <w:p w14:paraId="400BA22D"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14:paraId="1959753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14:paraId="17F167F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14:paraId="232D3031"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179E7EA7" w14:textId="77777777" w:rsidR="005B5BE4" w:rsidRDefault="005B5BE4">
            <w:pPr>
              <w:spacing w:after="0" w:line="240" w:lineRule="auto"/>
              <w:jc w:val="center"/>
              <w:rPr>
                <w:rFonts w:ascii="Times New Roman" w:hAnsi="Times New Roman" w:cs="Times New Roman"/>
                <w:sz w:val="28"/>
                <w:szCs w:val="28"/>
              </w:rPr>
            </w:pPr>
          </w:p>
          <w:p w14:paraId="366D7EA5"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14:paraId="21A05FB4"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14:paraId="2084351D"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0AF66045" w14:textId="77777777" w:rsidR="005B5BE4" w:rsidRDefault="005B5BE4">
            <w:pPr>
              <w:spacing w:after="0" w:line="240" w:lineRule="auto"/>
              <w:jc w:val="center"/>
              <w:rPr>
                <w:rFonts w:ascii="Times New Roman" w:hAnsi="Times New Roman" w:cs="Times New Roman"/>
                <w:sz w:val="28"/>
                <w:szCs w:val="28"/>
              </w:rPr>
            </w:pPr>
          </w:p>
          <w:p w14:paraId="28D7FC87"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14:paraId="00FF8922"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14:paraId="663C98C5"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3DBD98FB" w14:textId="77777777" w:rsidR="005B5BE4" w:rsidRDefault="005B5BE4">
            <w:pPr>
              <w:spacing w:after="0" w:line="240" w:lineRule="auto"/>
              <w:jc w:val="center"/>
              <w:rPr>
                <w:rFonts w:ascii="Times New Roman" w:hAnsi="Times New Roman" w:cs="Times New Roman"/>
                <w:sz w:val="28"/>
                <w:szCs w:val="28"/>
              </w:rPr>
            </w:pPr>
          </w:p>
          <w:p w14:paraId="2DA2AB34"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548EB172"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14:paraId="013A4E2A"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34D55C61" w14:textId="77777777" w:rsidR="005B5BE4" w:rsidRDefault="005B5BE4">
            <w:pPr>
              <w:spacing w:after="0" w:line="240" w:lineRule="auto"/>
              <w:jc w:val="center"/>
              <w:rPr>
                <w:rFonts w:ascii="Times New Roman" w:hAnsi="Times New Roman" w:cs="Times New Roman"/>
                <w:sz w:val="28"/>
                <w:szCs w:val="28"/>
              </w:rPr>
            </w:pPr>
          </w:p>
          <w:p w14:paraId="7845B4C7"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25351CD6"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14:paraId="019FF438"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7068BDD7" w14:textId="77777777" w:rsidR="005B5BE4" w:rsidRDefault="005B5BE4">
            <w:pPr>
              <w:spacing w:after="0" w:line="240" w:lineRule="auto"/>
              <w:jc w:val="center"/>
              <w:rPr>
                <w:rFonts w:ascii="Times New Roman" w:hAnsi="Times New Roman" w:cs="Times New Roman"/>
                <w:sz w:val="28"/>
                <w:szCs w:val="28"/>
              </w:rPr>
            </w:pPr>
          </w:p>
          <w:p w14:paraId="7D47D578"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47D5456B"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tcBorders>
              <w:top w:val="single" w:sz="4" w:space="0" w:color="000000"/>
              <w:left w:val="single" w:sz="4" w:space="0" w:color="000000"/>
              <w:bottom w:val="single" w:sz="4" w:space="0" w:color="000000"/>
              <w:right w:val="single" w:sz="4" w:space="0" w:color="000000"/>
            </w:tcBorders>
          </w:tcPr>
          <w:p w14:paraId="5BD4F834"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14:paraId="1442D708" w14:textId="77777777" w:rsidR="005B5BE4" w:rsidRDefault="005B5BE4">
            <w:pPr>
              <w:spacing w:after="0" w:line="240" w:lineRule="auto"/>
              <w:jc w:val="center"/>
              <w:rPr>
                <w:rFonts w:ascii="Times New Roman" w:hAnsi="Times New Roman" w:cs="Times New Roman"/>
                <w:color w:val="auto"/>
                <w:sz w:val="28"/>
                <w:szCs w:val="28"/>
              </w:rPr>
            </w:pPr>
          </w:p>
          <w:p w14:paraId="63401636"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14:paraId="2CA0FA53" w14:textId="77777777" w:rsidR="005B5BE4" w:rsidRDefault="005B5BE4">
            <w:pPr>
              <w:spacing w:after="0" w:line="240" w:lineRule="auto"/>
              <w:jc w:val="center"/>
            </w:pPr>
            <w:r>
              <w:rPr>
                <w:rFonts w:ascii="Times New Roman" w:hAnsi="Times New Roman" w:cs="Times New Roman"/>
                <w:color w:val="auto"/>
                <w:sz w:val="28"/>
                <w:szCs w:val="28"/>
              </w:rPr>
              <w:t>204</w:t>
            </w:r>
          </w:p>
        </w:tc>
      </w:tr>
      <w:tr w:rsidR="005B5BE4" w14:paraId="6DC08E39" w14:textId="77777777" w:rsidTr="00271DC6">
        <w:tc>
          <w:tcPr>
            <w:tcW w:w="1961" w:type="dxa"/>
            <w:tcBorders>
              <w:top w:val="single" w:sz="4" w:space="0" w:color="000000"/>
              <w:left w:val="single" w:sz="4" w:space="0" w:color="000000"/>
              <w:bottom w:val="single" w:sz="4" w:space="0" w:color="000000"/>
            </w:tcBorders>
          </w:tcPr>
          <w:p w14:paraId="1826EAE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tcBorders>
              <w:top w:val="single" w:sz="4" w:space="0" w:color="000000"/>
              <w:left w:val="single" w:sz="4" w:space="0" w:color="000000"/>
              <w:bottom w:val="single" w:sz="4" w:space="0" w:color="000000"/>
            </w:tcBorders>
          </w:tcPr>
          <w:p w14:paraId="280DBE4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14:paraId="3249DCB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14:paraId="56A575C1"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14:paraId="24A35112" w14:textId="77777777" w:rsidR="005B5BE4" w:rsidRDefault="005B5BE4">
            <w:pPr>
              <w:spacing w:after="0" w:line="240" w:lineRule="auto"/>
              <w:jc w:val="center"/>
              <w:rPr>
                <w:rFonts w:ascii="Times New Roman" w:hAnsi="Times New Roman" w:cs="Times New Roman"/>
                <w:sz w:val="28"/>
                <w:szCs w:val="28"/>
              </w:rPr>
            </w:pPr>
          </w:p>
          <w:p w14:paraId="2869DEDB"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14:paraId="00973DB2"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452689BD" w14:textId="77777777" w:rsidR="005B5BE4" w:rsidRDefault="005B5BE4">
            <w:pPr>
              <w:spacing w:after="0" w:line="240" w:lineRule="auto"/>
              <w:jc w:val="center"/>
              <w:rPr>
                <w:rFonts w:ascii="Times New Roman" w:hAnsi="Times New Roman" w:cs="Times New Roman"/>
                <w:sz w:val="28"/>
                <w:szCs w:val="28"/>
              </w:rPr>
            </w:pPr>
          </w:p>
          <w:p w14:paraId="727EFAB7"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14:paraId="0C6528BB" w14:textId="77777777"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1FD8574A" w14:textId="77777777" w:rsidR="005B5BE4" w:rsidRDefault="005B5BE4">
            <w:pPr>
              <w:snapToGrid w:val="0"/>
              <w:spacing w:after="0" w:line="240" w:lineRule="auto"/>
              <w:jc w:val="center"/>
              <w:rPr>
                <w:rFonts w:ascii="Times New Roman" w:hAnsi="Times New Roman" w:cs="Times New Roman"/>
                <w:sz w:val="28"/>
                <w:szCs w:val="28"/>
              </w:rPr>
            </w:pPr>
          </w:p>
          <w:p w14:paraId="4999850E" w14:textId="77777777"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14:paraId="21923564" w14:textId="77777777"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011705DD" w14:textId="77777777" w:rsidR="005B5BE4" w:rsidRDefault="005B5BE4">
            <w:pPr>
              <w:snapToGrid w:val="0"/>
              <w:spacing w:after="0" w:line="240" w:lineRule="auto"/>
              <w:jc w:val="center"/>
              <w:rPr>
                <w:rFonts w:ascii="Times New Roman" w:hAnsi="Times New Roman" w:cs="Times New Roman"/>
                <w:sz w:val="28"/>
                <w:szCs w:val="28"/>
              </w:rPr>
            </w:pPr>
          </w:p>
          <w:p w14:paraId="6B489C2A" w14:textId="77777777"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14:paraId="5B9BEFE4" w14:textId="77777777"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084EF425" w14:textId="77777777" w:rsidR="005B5BE4" w:rsidRDefault="005B5BE4">
            <w:pPr>
              <w:snapToGrid w:val="0"/>
              <w:spacing w:after="0" w:line="240" w:lineRule="auto"/>
              <w:jc w:val="center"/>
              <w:rPr>
                <w:rFonts w:ascii="Times New Roman" w:hAnsi="Times New Roman" w:cs="Times New Roman"/>
                <w:sz w:val="28"/>
                <w:szCs w:val="28"/>
              </w:rPr>
            </w:pPr>
          </w:p>
          <w:p w14:paraId="57F8DBA6" w14:textId="77777777"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tcBorders>
              <w:top w:val="single" w:sz="4" w:space="0" w:color="000000"/>
              <w:left w:val="single" w:sz="4" w:space="0" w:color="000000"/>
              <w:bottom w:val="single" w:sz="4" w:space="0" w:color="000000"/>
              <w:right w:val="single" w:sz="4" w:space="0" w:color="000000"/>
            </w:tcBorders>
          </w:tcPr>
          <w:p w14:paraId="010F4F97"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14:paraId="436D16FE" w14:textId="77777777" w:rsidR="005B5BE4" w:rsidRDefault="005B5BE4">
            <w:pPr>
              <w:spacing w:after="0" w:line="240" w:lineRule="auto"/>
              <w:jc w:val="center"/>
              <w:rPr>
                <w:rFonts w:ascii="Times New Roman" w:hAnsi="Times New Roman" w:cs="Times New Roman"/>
                <w:color w:val="auto"/>
                <w:sz w:val="28"/>
                <w:szCs w:val="28"/>
              </w:rPr>
            </w:pPr>
          </w:p>
          <w:p w14:paraId="4B17DE86" w14:textId="77777777" w:rsidR="005B5BE4" w:rsidRDefault="005B5BE4">
            <w:pPr>
              <w:spacing w:after="0" w:line="240" w:lineRule="auto"/>
              <w:jc w:val="center"/>
            </w:pPr>
            <w:r>
              <w:rPr>
                <w:rFonts w:ascii="Times New Roman" w:hAnsi="Times New Roman" w:cs="Times New Roman"/>
                <w:color w:val="auto"/>
                <w:sz w:val="28"/>
                <w:szCs w:val="28"/>
              </w:rPr>
              <w:t>34</w:t>
            </w:r>
          </w:p>
        </w:tc>
      </w:tr>
      <w:tr w:rsidR="005B5BE4" w14:paraId="586DEAE6" w14:textId="77777777" w:rsidTr="00271DC6">
        <w:tc>
          <w:tcPr>
            <w:tcW w:w="1961" w:type="dxa"/>
            <w:tcBorders>
              <w:top w:val="single" w:sz="4" w:space="0" w:color="000000"/>
              <w:left w:val="single" w:sz="4" w:space="0" w:color="000000"/>
              <w:bottom w:val="single" w:sz="4" w:space="0" w:color="000000"/>
            </w:tcBorders>
          </w:tcPr>
          <w:p w14:paraId="0F1D0ED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tcBorders>
              <w:top w:val="single" w:sz="4" w:space="0" w:color="000000"/>
              <w:left w:val="single" w:sz="4" w:space="0" w:color="000000"/>
              <w:bottom w:val="single" w:sz="4" w:space="0" w:color="000000"/>
            </w:tcBorders>
          </w:tcPr>
          <w:p w14:paraId="68CF9BA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14:paraId="7F9278E7"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14:paraId="31353B11"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14:paraId="6227CC79"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14:paraId="2BDC1ADF"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14:paraId="35FF997B"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tcBorders>
              <w:top w:val="single" w:sz="4" w:space="0" w:color="000000"/>
              <w:left w:val="single" w:sz="4" w:space="0" w:color="000000"/>
              <w:bottom w:val="single" w:sz="4" w:space="0" w:color="000000"/>
              <w:right w:val="single" w:sz="4" w:space="0" w:color="000000"/>
            </w:tcBorders>
          </w:tcPr>
          <w:p w14:paraId="29AFCD91" w14:textId="77777777" w:rsidR="005B5BE4" w:rsidRDefault="005B5BE4">
            <w:pPr>
              <w:spacing w:after="0" w:line="240" w:lineRule="auto"/>
              <w:jc w:val="center"/>
            </w:pPr>
            <w:r>
              <w:rPr>
                <w:rFonts w:ascii="Times New Roman" w:hAnsi="Times New Roman" w:cs="Times New Roman"/>
                <w:color w:val="auto"/>
                <w:sz w:val="28"/>
                <w:szCs w:val="28"/>
              </w:rPr>
              <w:t>510</w:t>
            </w:r>
          </w:p>
        </w:tc>
      </w:tr>
      <w:tr w:rsidR="005B5BE4" w14:paraId="22CF7223" w14:textId="77777777" w:rsidTr="00271DC6">
        <w:tc>
          <w:tcPr>
            <w:tcW w:w="1961" w:type="dxa"/>
            <w:tcBorders>
              <w:top w:val="single" w:sz="4" w:space="0" w:color="000000"/>
              <w:left w:val="single" w:sz="4" w:space="0" w:color="000000"/>
              <w:bottom w:val="single" w:sz="4" w:space="0" w:color="000000"/>
            </w:tcBorders>
          </w:tcPr>
          <w:p w14:paraId="0BD94E61"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tcBorders>
              <w:top w:val="single" w:sz="4" w:space="0" w:color="000000"/>
              <w:left w:val="single" w:sz="4" w:space="0" w:color="000000"/>
              <w:bottom w:val="single" w:sz="4" w:space="0" w:color="000000"/>
            </w:tcBorders>
          </w:tcPr>
          <w:p w14:paraId="2AA0840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14:paraId="6AF5E17F"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14:paraId="75D8C6FC"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14:paraId="1856A983"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14:paraId="4FB1B2B9"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14:paraId="6F223C85"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tcBorders>
              <w:top w:val="single" w:sz="4" w:space="0" w:color="000000"/>
              <w:left w:val="single" w:sz="4" w:space="0" w:color="000000"/>
              <w:bottom w:val="single" w:sz="4" w:space="0" w:color="000000"/>
              <w:right w:val="single" w:sz="4" w:space="0" w:color="000000"/>
            </w:tcBorders>
          </w:tcPr>
          <w:p w14:paraId="0F78A7F1" w14:textId="77777777" w:rsidR="005B5BE4" w:rsidRDefault="005B5BE4">
            <w:pPr>
              <w:spacing w:after="0" w:line="240" w:lineRule="auto"/>
              <w:jc w:val="center"/>
            </w:pPr>
            <w:r>
              <w:rPr>
                <w:rFonts w:ascii="Times New Roman" w:hAnsi="Times New Roman" w:cs="Times New Roman"/>
                <w:color w:val="auto"/>
                <w:sz w:val="28"/>
                <w:szCs w:val="28"/>
              </w:rPr>
              <w:t>1190</w:t>
            </w:r>
          </w:p>
        </w:tc>
      </w:tr>
      <w:tr w:rsidR="005B5BE4" w14:paraId="4D8C2CCE" w14:textId="77777777" w:rsidTr="00271DC6">
        <w:tc>
          <w:tcPr>
            <w:tcW w:w="4796" w:type="dxa"/>
            <w:gridSpan w:val="2"/>
            <w:tcBorders>
              <w:top w:val="single" w:sz="4" w:space="0" w:color="000000"/>
              <w:left w:val="single" w:sz="4" w:space="0" w:color="000000"/>
              <w:bottom w:val="single" w:sz="4" w:space="0" w:color="000000"/>
            </w:tcBorders>
          </w:tcPr>
          <w:p w14:paraId="0B5A7B4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14:paraId="29387FCE" w14:textId="77777777"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14:paraId="778BC4F8"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14:paraId="481054B4"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14:paraId="358E6BE9" w14:textId="77777777" w:rsidR="005B5BE4" w:rsidRDefault="005B5BE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14:paraId="33CEA06A"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14:paraId="18ECC306"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tcBorders>
              <w:top w:val="single" w:sz="4" w:space="0" w:color="000000"/>
              <w:left w:val="single" w:sz="4" w:space="0" w:color="000000"/>
              <w:bottom w:val="single" w:sz="4" w:space="0" w:color="000000"/>
              <w:right w:val="single" w:sz="4" w:space="0" w:color="000000"/>
            </w:tcBorders>
          </w:tcPr>
          <w:p w14:paraId="4E027FB7"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14:paraId="50EA74B5" w14:textId="77777777" w:rsidR="005B5BE4" w:rsidRDefault="005B5BE4">
            <w:pPr>
              <w:spacing w:after="0" w:line="240" w:lineRule="auto"/>
              <w:jc w:val="center"/>
              <w:rPr>
                <w:rFonts w:ascii="Times New Roman" w:hAnsi="Times New Roman" w:cs="Times New Roman"/>
                <w:b/>
                <w:color w:val="auto"/>
                <w:sz w:val="28"/>
                <w:szCs w:val="28"/>
              </w:rPr>
            </w:pPr>
          </w:p>
        </w:tc>
      </w:tr>
      <w:tr w:rsidR="005B5BE4" w14:paraId="763C7A61" w14:textId="77777777" w:rsidTr="00271DC6">
        <w:trPr>
          <w:trHeight w:val="584"/>
        </w:trPr>
        <w:tc>
          <w:tcPr>
            <w:tcW w:w="4796" w:type="dxa"/>
            <w:gridSpan w:val="2"/>
            <w:tcBorders>
              <w:top w:val="single" w:sz="4" w:space="0" w:color="000000"/>
              <w:left w:val="single" w:sz="4" w:space="0" w:color="000000"/>
              <w:bottom w:val="single" w:sz="4" w:space="0" w:color="000000"/>
            </w:tcBorders>
          </w:tcPr>
          <w:p w14:paraId="159FA7A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14:paraId="28EEF906" w14:textId="77777777"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14:paraId="72D428BA"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14:paraId="502B67B2"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14:paraId="2C3608E2"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14:paraId="2FFF8B30" w14:textId="77777777"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tcBorders>
              <w:top w:val="single" w:sz="4" w:space="0" w:color="000000"/>
              <w:left w:val="single" w:sz="4" w:space="0" w:color="000000"/>
              <w:bottom w:val="single" w:sz="4" w:space="0" w:color="000000"/>
              <w:right w:val="single" w:sz="4" w:space="0" w:color="000000"/>
            </w:tcBorders>
          </w:tcPr>
          <w:p w14:paraId="798B760B" w14:textId="77777777" w:rsidR="005B5BE4" w:rsidRDefault="005B5BE4">
            <w:pPr>
              <w:spacing w:after="0" w:line="240" w:lineRule="auto"/>
              <w:jc w:val="center"/>
            </w:pPr>
            <w:r>
              <w:rPr>
                <w:rFonts w:ascii="Times New Roman" w:hAnsi="Times New Roman" w:cs="Times New Roman"/>
                <w:color w:val="auto"/>
                <w:sz w:val="28"/>
                <w:szCs w:val="28"/>
              </w:rPr>
              <w:t>340</w:t>
            </w:r>
          </w:p>
        </w:tc>
      </w:tr>
      <w:tr w:rsidR="005B5BE4" w14:paraId="7FEB1922" w14:textId="77777777" w:rsidTr="00271DC6">
        <w:tc>
          <w:tcPr>
            <w:tcW w:w="4796" w:type="dxa"/>
            <w:gridSpan w:val="2"/>
            <w:tcBorders>
              <w:top w:val="single" w:sz="4" w:space="0" w:color="000000"/>
              <w:left w:val="single" w:sz="4" w:space="0" w:color="000000"/>
              <w:bottom w:val="single" w:sz="4" w:space="0" w:color="000000"/>
            </w:tcBorders>
          </w:tcPr>
          <w:p w14:paraId="092FDB25"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14:paraId="0BF6D051" w14:textId="77777777"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14:paraId="16A27DE8"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14:paraId="72C4F5E2"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14:paraId="0919DFAF"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14:paraId="40A6E45D"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tcBorders>
              <w:top w:val="single" w:sz="4" w:space="0" w:color="000000"/>
              <w:left w:val="single" w:sz="4" w:space="0" w:color="000000"/>
              <w:bottom w:val="single" w:sz="4" w:space="0" w:color="000000"/>
              <w:right w:val="single" w:sz="4" w:space="0" w:color="000000"/>
            </w:tcBorders>
          </w:tcPr>
          <w:p w14:paraId="5D938891" w14:textId="77777777" w:rsidR="005B5BE4" w:rsidRDefault="005B5BE4">
            <w:pPr>
              <w:spacing w:after="0" w:line="240" w:lineRule="auto"/>
              <w:jc w:val="center"/>
            </w:pPr>
            <w:r>
              <w:rPr>
                <w:rFonts w:ascii="Times New Roman" w:hAnsi="Times New Roman" w:cs="Times New Roman"/>
                <w:b/>
                <w:color w:val="auto"/>
                <w:sz w:val="28"/>
                <w:szCs w:val="28"/>
              </w:rPr>
              <w:t>5338</w:t>
            </w:r>
          </w:p>
        </w:tc>
      </w:tr>
      <w:tr w:rsidR="005B5BE4" w14:paraId="0ECC1D1F" w14:textId="77777777" w:rsidTr="00271DC6">
        <w:trPr>
          <w:trHeight w:val="557"/>
        </w:trPr>
        <w:tc>
          <w:tcPr>
            <w:tcW w:w="4796" w:type="dxa"/>
            <w:gridSpan w:val="2"/>
            <w:tcBorders>
              <w:top w:val="single" w:sz="4" w:space="0" w:color="000000"/>
              <w:left w:val="single" w:sz="4" w:space="0" w:color="000000"/>
              <w:bottom w:val="single" w:sz="4" w:space="0" w:color="000000"/>
            </w:tcBorders>
          </w:tcPr>
          <w:p w14:paraId="79303438"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14:paraId="495046BF" w14:textId="77777777"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14:paraId="27B6F7B6" w14:textId="77777777"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14:paraId="3149D14B" w14:textId="77777777"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14:paraId="77EEEB5B" w14:textId="77777777"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14:paraId="23C7FC58" w14:textId="77777777"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tcBorders>
              <w:top w:val="single" w:sz="4" w:space="0" w:color="000000"/>
              <w:left w:val="single" w:sz="4" w:space="0" w:color="000000"/>
              <w:bottom w:val="single" w:sz="4" w:space="0" w:color="000000"/>
              <w:right w:val="single" w:sz="4" w:space="0" w:color="000000"/>
            </w:tcBorders>
          </w:tcPr>
          <w:p w14:paraId="4A28803A" w14:textId="77777777" w:rsidR="005B5BE4" w:rsidRDefault="005B5BE4">
            <w:pPr>
              <w:spacing w:after="0"/>
              <w:jc w:val="center"/>
            </w:pPr>
            <w:r>
              <w:rPr>
                <w:rFonts w:ascii="Times New Roman" w:hAnsi="Times New Roman" w:cs="Times New Roman"/>
                <w:b/>
                <w:color w:val="auto"/>
                <w:sz w:val="28"/>
                <w:szCs w:val="28"/>
              </w:rPr>
              <w:t>1020</w:t>
            </w:r>
          </w:p>
        </w:tc>
      </w:tr>
      <w:tr w:rsidR="005B5BE4" w14:paraId="0E623135" w14:textId="77777777" w:rsidTr="00271DC6">
        <w:trPr>
          <w:trHeight w:val="406"/>
        </w:trPr>
        <w:tc>
          <w:tcPr>
            <w:tcW w:w="4796" w:type="dxa"/>
            <w:gridSpan w:val="2"/>
            <w:tcBorders>
              <w:top w:val="single" w:sz="4" w:space="0" w:color="000000"/>
              <w:left w:val="single" w:sz="4" w:space="0" w:color="000000"/>
              <w:bottom w:val="single" w:sz="4" w:space="0" w:color="000000"/>
            </w:tcBorders>
          </w:tcPr>
          <w:p w14:paraId="4785DEE4"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14:paraId="75C4A63E" w14:textId="77777777"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14:paraId="142A9B6D" w14:textId="77777777"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14:paraId="419964A9" w14:textId="77777777"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14:paraId="34B78CD9" w14:textId="77777777"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14:paraId="00A3386D" w14:textId="77777777"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tcBorders>
              <w:top w:val="single" w:sz="4" w:space="0" w:color="000000"/>
              <w:left w:val="single" w:sz="4" w:space="0" w:color="000000"/>
              <w:bottom w:val="single" w:sz="4" w:space="0" w:color="000000"/>
              <w:right w:val="single" w:sz="4" w:space="0" w:color="000000"/>
            </w:tcBorders>
          </w:tcPr>
          <w:p w14:paraId="10B86E0A" w14:textId="77777777" w:rsidR="005B5BE4" w:rsidRDefault="005B5BE4">
            <w:pPr>
              <w:spacing w:after="0"/>
              <w:jc w:val="center"/>
            </w:pPr>
            <w:r>
              <w:rPr>
                <w:rFonts w:ascii="Times New Roman" w:hAnsi="Times New Roman" w:cs="Times New Roman"/>
                <w:b/>
                <w:color w:val="auto"/>
                <w:sz w:val="28"/>
                <w:szCs w:val="28"/>
              </w:rPr>
              <w:t>680</w:t>
            </w:r>
          </w:p>
        </w:tc>
      </w:tr>
      <w:tr w:rsidR="005B5BE4" w14:paraId="287C825A" w14:textId="77777777" w:rsidTr="00271DC6">
        <w:tc>
          <w:tcPr>
            <w:tcW w:w="4796" w:type="dxa"/>
            <w:gridSpan w:val="2"/>
            <w:tcBorders>
              <w:top w:val="single" w:sz="4" w:space="0" w:color="000000"/>
              <w:left w:val="single" w:sz="4" w:space="0" w:color="000000"/>
              <w:bottom w:val="single" w:sz="4" w:space="0" w:color="000000"/>
            </w:tcBorders>
          </w:tcPr>
          <w:p w14:paraId="68066660"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14:paraId="58926832" w14:textId="77777777"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14:paraId="03B43D4E"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14:paraId="34A08578"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14:paraId="0D2D25E9"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14:paraId="181422E7" w14:textId="77777777"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tcBorders>
              <w:top w:val="single" w:sz="4" w:space="0" w:color="000000"/>
              <w:left w:val="single" w:sz="4" w:space="0" w:color="000000"/>
              <w:bottom w:val="single" w:sz="4" w:space="0" w:color="000000"/>
              <w:right w:val="single" w:sz="4" w:space="0" w:color="000000"/>
            </w:tcBorders>
          </w:tcPr>
          <w:p w14:paraId="578BC7CA" w14:textId="77777777" w:rsidR="005B5BE4" w:rsidRDefault="005B5BE4">
            <w:pPr>
              <w:spacing w:after="0" w:line="240" w:lineRule="auto"/>
              <w:jc w:val="center"/>
            </w:pPr>
            <w:r>
              <w:rPr>
                <w:rFonts w:ascii="Times New Roman" w:hAnsi="Times New Roman" w:cs="Times New Roman"/>
                <w:b/>
                <w:color w:val="auto"/>
                <w:sz w:val="28"/>
                <w:szCs w:val="28"/>
              </w:rPr>
              <w:t>7038</w:t>
            </w:r>
          </w:p>
        </w:tc>
      </w:tr>
    </w:tbl>
    <w:p w14:paraId="4BA174BC" w14:textId="77777777" w:rsidR="005B5BE4" w:rsidRDefault="005B5BE4">
      <w:pPr>
        <w:pStyle w:val="afe"/>
        <w:pageBreakBefore/>
        <w:spacing w:line="240" w:lineRule="auto"/>
        <w:ind w:firstLine="0"/>
        <w:rPr>
          <w:rFonts w:ascii="Times New Roman" w:hAnsi="Times New Roman" w:cs="Times New Roman"/>
          <w:b/>
          <w:color w:val="auto"/>
          <w:sz w:val="24"/>
          <w:szCs w:val="24"/>
        </w:rPr>
      </w:pPr>
    </w:p>
    <w:p w14:paraId="0C08396D" w14:textId="77777777" w:rsidR="005B5BE4" w:rsidRDefault="005B5BE4">
      <w:pPr>
        <w:pStyle w:val="afe"/>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5B5BE4" w14:paraId="72EA4FA5" w14:textId="77777777" w:rsidTr="00100104">
        <w:tc>
          <w:tcPr>
            <w:tcW w:w="9676" w:type="dxa"/>
            <w:gridSpan w:val="9"/>
            <w:tcBorders>
              <w:top w:val="single" w:sz="4" w:space="0" w:color="000000"/>
              <w:left w:val="single" w:sz="4" w:space="0" w:color="000000"/>
              <w:bottom w:val="single" w:sz="4" w:space="0" w:color="000000"/>
              <w:right w:val="single" w:sz="4" w:space="0" w:color="000000"/>
            </w:tcBorders>
          </w:tcPr>
          <w:p w14:paraId="328FB801" w14:textId="77777777"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14:paraId="4E92DB0D" w14:textId="77777777"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14:paraId="35A8781F" w14:textId="77777777" w:rsidTr="00100104">
        <w:tc>
          <w:tcPr>
            <w:tcW w:w="1951" w:type="dxa"/>
            <w:vMerge w:val="restart"/>
            <w:tcBorders>
              <w:top w:val="single" w:sz="4" w:space="0" w:color="000000"/>
              <w:left w:val="single" w:sz="4" w:space="0" w:color="000000"/>
              <w:bottom w:val="single" w:sz="4" w:space="0" w:color="000000"/>
            </w:tcBorders>
          </w:tcPr>
          <w:p w14:paraId="21FE698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14:paraId="3823FC66"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14:paraId="5796950B" w14:textId="77777777" w:rsidR="005B5BE4" w:rsidRDefault="005B5BE4">
            <w:pPr>
              <w:spacing w:after="0" w:line="240" w:lineRule="auto"/>
              <w:jc w:val="both"/>
              <w:rPr>
                <w:rFonts w:ascii="Times New Roman" w:hAnsi="Times New Roman" w:cs="Times New Roman"/>
                <w:b/>
                <w:sz w:val="28"/>
                <w:szCs w:val="28"/>
              </w:rPr>
            </w:pPr>
          </w:p>
          <w:p w14:paraId="46E0A57B"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14:paraId="33393B66" w14:textId="77777777"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14:paraId="5E5F0F39" w14:textId="77777777" w:rsidTr="00100104">
        <w:tc>
          <w:tcPr>
            <w:tcW w:w="1951" w:type="dxa"/>
            <w:vMerge/>
            <w:tcBorders>
              <w:top w:val="single" w:sz="4" w:space="0" w:color="000000"/>
              <w:left w:val="single" w:sz="4" w:space="0" w:color="000000"/>
              <w:bottom w:val="single" w:sz="4" w:space="0" w:color="000000"/>
            </w:tcBorders>
          </w:tcPr>
          <w:p w14:paraId="1B14FC5B" w14:textId="77777777"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14:paraId="0F21E04A" w14:textId="77777777"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14:paraId="21A63753"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14:paraId="00A526B9"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14:paraId="5ACB4A31"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14:paraId="43EA227A"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14:paraId="08397E1C"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14:paraId="20A7BF35" w14:textId="77777777" w:rsidR="005B5BE4" w:rsidRDefault="005B5BE4">
            <w:pPr>
              <w:spacing w:after="0" w:line="240" w:lineRule="auto"/>
              <w:jc w:val="both"/>
            </w:pPr>
            <w:r>
              <w:rPr>
                <w:rFonts w:ascii="Times New Roman" w:hAnsi="Times New Roman" w:cs="Times New Roman"/>
                <w:b/>
                <w:sz w:val="28"/>
                <w:szCs w:val="28"/>
              </w:rPr>
              <w:t xml:space="preserve">Всего </w:t>
            </w:r>
          </w:p>
        </w:tc>
      </w:tr>
      <w:tr w:rsidR="005B5BE4" w14:paraId="162D0AC4" w14:textId="77777777" w:rsidTr="00100104">
        <w:tc>
          <w:tcPr>
            <w:tcW w:w="9676" w:type="dxa"/>
            <w:gridSpan w:val="9"/>
            <w:tcBorders>
              <w:top w:val="single" w:sz="4" w:space="0" w:color="000000"/>
              <w:left w:val="single" w:sz="4" w:space="0" w:color="000000"/>
              <w:bottom w:val="single" w:sz="4" w:space="0" w:color="000000"/>
              <w:right w:val="single" w:sz="4" w:space="0" w:color="000000"/>
            </w:tcBorders>
          </w:tcPr>
          <w:p w14:paraId="7FD7D5AB" w14:textId="77777777" w:rsidR="005B5BE4" w:rsidRDefault="005B5BE4">
            <w:pPr>
              <w:jc w:val="both"/>
            </w:pPr>
            <w:r>
              <w:rPr>
                <w:rFonts w:ascii="Times New Roman" w:hAnsi="Times New Roman" w:cs="Times New Roman"/>
                <w:b/>
                <w:i/>
                <w:sz w:val="28"/>
                <w:szCs w:val="28"/>
              </w:rPr>
              <w:t>Обязательная часть</w:t>
            </w:r>
          </w:p>
        </w:tc>
      </w:tr>
      <w:tr w:rsidR="005B5BE4" w14:paraId="47F38EAC" w14:textId="77777777" w:rsidTr="00100104">
        <w:tc>
          <w:tcPr>
            <w:tcW w:w="2103" w:type="dxa"/>
            <w:gridSpan w:val="2"/>
            <w:tcBorders>
              <w:top w:val="single" w:sz="4" w:space="0" w:color="000000"/>
              <w:left w:val="single" w:sz="4" w:space="0" w:color="000000"/>
              <w:bottom w:val="single" w:sz="4" w:space="0" w:color="000000"/>
            </w:tcBorders>
          </w:tcPr>
          <w:p w14:paraId="5902CE9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14:paraId="5BBCDC2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14:paraId="7755FDA8"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14:paraId="38F11928" w14:textId="77777777" w:rsidR="005B5BE4" w:rsidRDefault="0010010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14:paraId="145EE894"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14:paraId="180D2F7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14:paraId="4CE29676"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14:paraId="2BB3097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14:paraId="0E7F7AA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14:paraId="4B90BFF1"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14:paraId="0B205CA4" w14:textId="77777777" w:rsidR="005B5BE4"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14:paraId="738EBC1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14:paraId="45D3C21C"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14:paraId="67CA85B6"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14:paraId="5F787347"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14:paraId="2AEB54A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14:paraId="211BF0DA" w14:textId="77777777" w:rsidR="005B5BE4" w:rsidRDefault="005B5BE4">
            <w:pPr>
              <w:spacing w:after="0" w:line="240" w:lineRule="auto"/>
              <w:jc w:val="both"/>
            </w:pPr>
            <w:r>
              <w:rPr>
                <w:rFonts w:ascii="Times New Roman" w:hAnsi="Times New Roman" w:cs="Times New Roman"/>
                <w:sz w:val="28"/>
                <w:szCs w:val="28"/>
              </w:rPr>
              <w:t>20</w:t>
            </w:r>
          </w:p>
        </w:tc>
      </w:tr>
      <w:tr w:rsidR="005B5BE4" w14:paraId="6BE89958" w14:textId="77777777" w:rsidTr="00100104">
        <w:tc>
          <w:tcPr>
            <w:tcW w:w="2103" w:type="dxa"/>
            <w:gridSpan w:val="2"/>
            <w:tcBorders>
              <w:top w:val="single" w:sz="4" w:space="0" w:color="000000"/>
              <w:left w:val="single" w:sz="4" w:space="0" w:color="000000"/>
              <w:bottom w:val="single" w:sz="4" w:space="0" w:color="000000"/>
            </w:tcBorders>
          </w:tcPr>
          <w:p w14:paraId="65B52E2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14:paraId="72B88DE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14:paraId="2D2964F6"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14:paraId="2812FD1F"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14:paraId="7B855A3C"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14:paraId="45E3B70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14:paraId="4BF1F59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14:paraId="1C677E78"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14:paraId="496B888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14:paraId="3D626396"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14:paraId="02934D9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14:paraId="681409A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14:paraId="63C3DC55" w14:textId="77777777" w:rsidR="005B5BE4" w:rsidRDefault="005B5BE4">
            <w:pPr>
              <w:spacing w:after="0" w:line="240" w:lineRule="auto"/>
              <w:jc w:val="both"/>
            </w:pPr>
            <w:r>
              <w:rPr>
                <w:rFonts w:ascii="Times New Roman" w:hAnsi="Times New Roman" w:cs="Times New Roman"/>
                <w:color w:val="auto"/>
                <w:sz w:val="28"/>
                <w:szCs w:val="28"/>
              </w:rPr>
              <w:t>3</w:t>
            </w:r>
          </w:p>
        </w:tc>
      </w:tr>
      <w:tr w:rsidR="005B5BE4" w14:paraId="3B19FC81" w14:textId="77777777" w:rsidTr="00100104">
        <w:tc>
          <w:tcPr>
            <w:tcW w:w="2103" w:type="dxa"/>
            <w:gridSpan w:val="2"/>
            <w:tcBorders>
              <w:top w:val="single" w:sz="4" w:space="0" w:color="000000"/>
              <w:left w:val="single" w:sz="4" w:space="0" w:color="000000"/>
              <w:bottom w:val="single" w:sz="4" w:space="0" w:color="000000"/>
            </w:tcBorders>
          </w:tcPr>
          <w:p w14:paraId="554FB77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14:paraId="6E3DF25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14:paraId="5986266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14:paraId="0A7D208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14:paraId="7D54C6D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14:paraId="385CCEA4"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5B704DC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14:paraId="7E63DFB1"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14:paraId="58898FCC" w14:textId="77777777" w:rsidR="005B5BE4" w:rsidRDefault="005B5BE4">
            <w:pPr>
              <w:spacing w:after="0" w:line="240" w:lineRule="auto"/>
              <w:jc w:val="both"/>
              <w:rPr>
                <w:rFonts w:ascii="Times New Roman" w:hAnsi="Times New Roman" w:cs="Times New Roman"/>
                <w:color w:val="auto"/>
                <w:sz w:val="28"/>
                <w:szCs w:val="28"/>
              </w:rPr>
            </w:pPr>
          </w:p>
          <w:p w14:paraId="305E60BF"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14:paraId="2FB25ED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68ED6E0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14:paraId="77A37336"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14:paraId="5487C8F1"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783495CC"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14:paraId="1463A18F"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14:paraId="4D39948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35041E5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14:paraId="7A0CCFE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14:paraId="589020F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14:paraId="2C4D73F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14:paraId="32672C44" w14:textId="77777777" w:rsidR="005B5BE4" w:rsidRDefault="005B5BE4">
            <w:pPr>
              <w:spacing w:after="0" w:line="240" w:lineRule="auto"/>
              <w:jc w:val="both"/>
            </w:pPr>
            <w:r>
              <w:rPr>
                <w:rFonts w:ascii="Times New Roman" w:hAnsi="Times New Roman" w:cs="Times New Roman"/>
                <w:sz w:val="28"/>
                <w:szCs w:val="28"/>
              </w:rPr>
              <w:t>8</w:t>
            </w:r>
          </w:p>
        </w:tc>
      </w:tr>
      <w:tr w:rsidR="005B5BE4" w14:paraId="6F21035F" w14:textId="77777777" w:rsidTr="00100104">
        <w:trPr>
          <w:trHeight w:val="1068"/>
        </w:trPr>
        <w:tc>
          <w:tcPr>
            <w:tcW w:w="2103" w:type="dxa"/>
            <w:gridSpan w:val="2"/>
            <w:tcBorders>
              <w:top w:val="single" w:sz="4" w:space="0" w:color="000000"/>
              <w:left w:val="single" w:sz="4" w:space="0" w:color="000000"/>
              <w:bottom w:val="single" w:sz="4" w:space="0" w:color="000000"/>
            </w:tcBorders>
          </w:tcPr>
          <w:p w14:paraId="6EF8A57F"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14:paraId="53F1E1A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14:paraId="016AF93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14:paraId="7FE7B79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14:paraId="777B7C1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575562F0"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14:paraId="01C17B84" w14:textId="77777777" w:rsidR="005B5BE4" w:rsidRDefault="005B5BE4">
            <w:pPr>
              <w:spacing w:after="0" w:line="240" w:lineRule="auto"/>
              <w:jc w:val="both"/>
              <w:rPr>
                <w:rFonts w:ascii="Times New Roman" w:hAnsi="Times New Roman" w:cs="Times New Roman"/>
                <w:color w:val="auto"/>
                <w:sz w:val="28"/>
                <w:szCs w:val="28"/>
              </w:rPr>
            </w:pPr>
          </w:p>
          <w:p w14:paraId="76AC20C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14:paraId="4471C051"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14:paraId="5AEBCE5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14:paraId="23580DE4" w14:textId="77777777" w:rsidR="005B5BE4" w:rsidRDefault="005B5BE4">
            <w:pPr>
              <w:spacing w:after="0" w:line="240" w:lineRule="auto"/>
              <w:jc w:val="both"/>
              <w:rPr>
                <w:rFonts w:ascii="Times New Roman" w:hAnsi="Times New Roman" w:cs="Times New Roman"/>
                <w:color w:val="auto"/>
                <w:sz w:val="28"/>
                <w:szCs w:val="28"/>
              </w:rPr>
            </w:pPr>
          </w:p>
          <w:p w14:paraId="0419AA5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14:paraId="67A87C28"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45AFFF58"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14:paraId="0BE3B3A1" w14:textId="77777777" w:rsidR="005B5BE4" w:rsidRDefault="005B5BE4">
            <w:pPr>
              <w:spacing w:after="0" w:line="240" w:lineRule="auto"/>
              <w:jc w:val="both"/>
              <w:rPr>
                <w:rFonts w:ascii="Times New Roman" w:hAnsi="Times New Roman" w:cs="Times New Roman"/>
                <w:color w:val="auto"/>
                <w:sz w:val="28"/>
                <w:szCs w:val="28"/>
              </w:rPr>
            </w:pPr>
          </w:p>
          <w:p w14:paraId="396EE71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14:paraId="6EA4B27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3F5ED618"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14:paraId="34483B59" w14:textId="77777777" w:rsidR="005B5BE4" w:rsidRDefault="005B5BE4">
            <w:pPr>
              <w:spacing w:after="0" w:line="240" w:lineRule="auto"/>
              <w:jc w:val="both"/>
              <w:rPr>
                <w:rFonts w:ascii="Times New Roman" w:hAnsi="Times New Roman" w:cs="Times New Roman"/>
                <w:color w:val="auto"/>
                <w:sz w:val="28"/>
                <w:szCs w:val="28"/>
              </w:rPr>
            </w:pPr>
          </w:p>
          <w:p w14:paraId="52199CFF" w14:textId="77777777"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14:paraId="3BA8D068" w14:textId="77777777"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14:paraId="56500397" w14:textId="77777777" w:rsidR="005B5BE4" w:rsidRDefault="005B5BE4">
            <w:pPr>
              <w:spacing w:after="0" w:line="240" w:lineRule="auto"/>
              <w:jc w:val="both"/>
            </w:pPr>
            <w:r>
              <w:rPr>
                <w:rStyle w:val="a9"/>
                <w:rFonts w:ascii="Times New Roman" w:hAnsi="Times New Roman"/>
                <w:i w:val="0"/>
                <w:iCs/>
                <w:color w:val="auto"/>
                <w:sz w:val="28"/>
                <w:szCs w:val="28"/>
              </w:rPr>
              <w:t>2</w:t>
            </w:r>
          </w:p>
          <w:p w14:paraId="56A6A194" w14:textId="77777777" w:rsidR="005B5BE4" w:rsidRDefault="005B5BE4">
            <w:pPr>
              <w:spacing w:after="0" w:line="240" w:lineRule="auto"/>
              <w:jc w:val="both"/>
            </w:pPr>
          </w:p>
          <w:p w14:paraId="51918FEB" w14:textId="77777777"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14:paraId="584B0C7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52298F1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14:paraId="1F62393F" w14:textId="77777777" w:rsidR="005B5BE4" w:rsidRDefault="005B5BE4">
            <w:pPr>
              <w:spacing w:after="0" w:line="240" w:lineRule="auto"/>
              <w:jc w:val="both"/>
              <w:rPr>
                <w:rFonts w:ascii="Times New Roman" w:hAnsi="Times New Roman" w:cs="Times New Roman"/>
                <w:sz w:val="28"/>
                <w:szCs w:val="28"/>
              </w:rPr>
            </w:pPr>
          </w:p>
          <w:p w14:paraId="163AF6F6" w14:textId="77777777" w:rsidR="005B5BE4" w:rsidRDefault="005B5BE4">
            <w:pPr>
              <w:spacing w:after="0" w:line="240" w:lineRule="auto"/>
              <w:jc w:val="both"/>
            </w:pPr>
            <w:r>
              <w:rPr>
                <w:rFonts w:ascii="Times New Roman" w:hAnsi="Times New Roman" w:cs="Times New Roman"/>
                <w:sz w:val="28"/>
                <w:szCs w:val="28"/>
              </w:rPr>
              <w:t>6</w:t>
            </w:r>
          </w:p>
        </w:tc>
      </w:tr>
      <w:tr w:rsidR="005B5BE4" w14:paraId="072D8F2C" w14:textId="77777777" w:rsidTr="00100104">
        <w:tc>
          <w:tcPr>
            <w:tcW w:w="2103" w:type="dxa"/>
            <w:gridSpan w:val="2"/>
            <w:tcBorders>
              <w:top w:val="single" w:sz="4" w:space="0" w:color="000000"/>
              <w:left w:val="single" w:sz="4" w:space="0" w:color="000000"/>
              <w:bottom w:val="single" w:sz="4" w:space="0" w:color="000000"/>
            </w:tcBorders>
          </w:tcPr>
          <w:p w14:paraId="608B42B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14:paraId="598AE282" w14:textId="77777777"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14:paraId="40207D61"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14:paraId="3976B826"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14:paraId="1A834F5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14:paraId="3A8785A9" w14:textId="77777777" w:rsidR="005B5BE4" w:rsidRDefault="005B5BE4">
            <w:pPr>
              <w:spacing w:after="0" w:line="240" w:lineRule="auto"/>
              <w:jc w:val="both"/>
              <w:rPr>
                <w:rFonts w:ascii="Times New Roman" w:hAnsi="Times New Roman" w:cs="Times New Roman"/>
                <w:color w:val="auto"/>
                <w:sz w:val="28"/>
                <w:szCs w:val="28"/>
              </w:rPr>
            </w:pPr>
          </w:p>
          <w:p w14:paraId="7C1F820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14:paraId="5FCD2EDF"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5D8C0E7B" w14:textId="77777777" w:rsidR="005B5BE4" w:rsidRDefault="005B5BE4">
            <w:pPr>
              <w:spacing w:after="0" w:line="240" w:lineRule="auto"/>
              <w:jc w:val="both"/>
              <w:rPr>
                <w:rFonts w:ascii="Times New Roman" w:hAnsi="Times New Roman" w:cs="Times New Roman"/>
                <w:color w:val="auto"/>
                <w:sz w:val="28"/>
                <w:szCs w:val="28"/>
              </w:rPr>
            </w:pPr>
          </w:p>
          <w:p w14:paraId="61146CF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14:paraId="67A5D364"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5FAB86FB" w14:textId="77777777" w:rsidR="005B5BE4" w:rsidRDefault="005B5BE4">
            <w:pPr>
              <w:spacing w:after="0" w:line="240" w:lineRule="auto"/>
              <w:jc w:val="both"/>
              <w:rPr>
                <w:rFonts w:ascii="Times New Roman" w:hAnsi="Times New Roman" w:cs="Times New Roman"/>
                <w:color w:val="auto"/>
                <w:sz w:val="28"/>
                <w:szCs w:val="28"/>
              </w:rPr>
            </w:pPr>
          </w:p>
          <w:p w14:paraId="52663B5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14:paraId="36FFC250"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0CCE5001" w14:textId="77777777" w:rsidR="005B5BE4" w:rsidRDefault="005B5BE4">
            <w:pPr>
              <w:spacing w:after="0" w:line="240" w:lineRule="auto"/>
              <w:jc w:val="both"/>
              <w:rPr>
                <w:rFonts w:ascii="Times New Roman" w:hAnsi="Times New Roman" w:cs="Times New Roman"/>
                <w:color w:val="auto"/>
                <w:sz w:val="28"/>
                <w:szCs w:val="28"/>
              </w:rPr>
            </w:pPr>
          </w:p>
          <w:p w14:paraId="61E00124"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14:paraId="6998A68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14:paraId="203A85AE" w14:textId="77777777" w:rsidR="005B5BE4" w:rsidRDefault="005B5BE4">
            <w:pPr>
              <w:spacing w:after="0" w:line="240" w:lineRule="auto"/>
              <w:jc w:val="both"/>
              <w:rPr>
                <w:rFonts w:ascii="Times New Roman" w:hAnsi="Times New Roman" w:cs="Times New Roman"/>
                <w:color w:val="auto"/>
                <w:sz w:val="28"/>
                <w:szCs w:val="28"/>
              </w:rPr>
            </w:pPr>
          </w:p>
          <w:p w14:paraId="002733DD" w14:textId="77777777"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14:paraId="7AFD5BF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64BE9CF3" w14:textId="77777777" w:rsidR="005B5BE4" w:rsidRDefault="005B5BE4">
            <w:pPr>
              <w:spacing w:after="0" w:line="240" w:lineRule="auto"/>
              <w:jc w:val="both"/>
              <w:rPr>
                <w:rFonts w:ascii="Times New Roman" w:hAnsi="Times New Roman" w:cs="Times New Roman"/>
                <w:sz w:val="28"/>
                <w:szCs w:val="28"/>
              </w:rPr>
            </w:pPr>
          </w:p>
          <w:p w14:paraId="7F980CBC" w14:textId="77777777" w:rsidR="005B5BE4" w:rsidRDefault="005B5BE4">
            <w:pPr>
              <w:spacing w:after="0" w:line="240" w:lineRule="auto"/>
              <w:jc w:val="both"/>
            </w:pPr>
            <w:r>
              <w:rPr>
                <w:rFonts w:ascii="Times New Roman" w:hAnsi="Times New Roman" w:cs="Times New Roman"/>
                <w:color w:val="auto"/>
                <w:sz w:val="28"/>
                <w:szCs w:val="28"/>
              </w:rPr>
              <w:t>1</w:t>
            </w:r>
          </w:p>
        </w:tc>
      </w:tr>
      <w:tr w:rsidR="005B5BE4" w14:paraId="66C5E1FF" w14:textId="77777777" w:rsidTr="00100104">
        <w:tc>
          <w:tcPr>
            <w:tcW w:w="2103" w:type="dxa"/>
            <w:gridSpan w:val="2"/>
            <w:tcBorders>
              <w:top w:val="single" w:sz="4" w:space="0" w:color="000000"/>
              <w:left w:val="single" w:sz="4" w:space="0" w:color="000000"/>
              <w:bottom w:val="single" w:sz="4" w:space="0" w:color="000000"/>
            </w:tcBorders>
          </w:tcPr>
          <w:p w14:paraId="79DA3CA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14:paraId="445609A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14:paraId="33BCC84C"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14:paraId="6C5CDEC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14:paraId="41DB69F6"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14:paraId="197CCAF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14:paraId="63838CA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14:paraId="48B870A2" w14:textId="77777777" w:rsidR="005B5BE4" w:rsidRDefault="005B5BE4">
            <w:pPr>
              <w:spacing w:after="0" w:line="240" w:lineRule="auto"/>
              <w:jc w:val="both"/>
            </w:pPr>
            <w:r>
              <w:rPr>
                <w:rFonts w:ascii="Times New Roman" w:hAnsi="Times New Roman" w:cs="Times New Roman"/>
                <w:sz w:val="28"/>
                <w:szCs w:val="28"/>
              </w:rPr>
              <w:t>15</w:t>
            </w:r>
          </w:p>
        </w:tc>
      </w:tr>
      <w:tr w:rsidR="005B5BE4" w14:paraId="1151B4CC" w14:textId="77777777" w:rsidTr="00100104">
        <w:tc>
          <w:tcPr>
            <w:tcW w:w="2103" w:type="dxa"/>
            <w:gridSpan w:val="2"/>
            <w:tcBorders>
              <w:top w:val="single" w:sz="4" w:space="0" w:color="000000"/>
              <w:left w:val="single" w:sz="4" w:space="0" w:color="000000"/>
              <w:bottom w:val="single" w:sz="4" w:space="0" w:color="000000"/>
            </w:tcBorders>
          </w:tcPr>
          <w:p w14:paraId="507BEA1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14:paraId="3CD0A197"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14:paraId="2AD3F5E6"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14:paraId="208D3C71"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14:paraId="65548441"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14:paraId="76629D3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14:paraId="4035F42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14:paraId="70E4B71D" w14:textId="77777777" w:rsidR="005B5BE4" w:rsidRDefault="005B5BE4">
            <w:pPr>
              <w:spacing w:after="0" w:line="240" w:lineRule="auto"/>
              <w:jc w:val="both"/>
            </w:pPr>
            <w:r>
              <w:rPr>
                <w:rFonts w:ascii="Times New Roman" w:hAnsi="Times New Roman" w:cs="Times New Roman"/>
                <w:sz w:val="28"/>
                <w:szCs w:val="28"/>
              </w:rPr>
              <w:t>35</w:t>
            </w:r>
          </w:p>
        </w:tc>
      </w:tr>
      <w:tr w:rsidR="005B5BE4" w14:paraId="251E05B5" w14:textId="77777777" w:rsidTr="00100104">
        <w:tc>
          <w:tcPr>
            <w:tcW w:w="5080" w:type="dxa"/>
            <w:gridSpan w:val="3"/>
            <w:tcBorders>
              <w:top w:val="single" w:sz="4" w:space="0" w:color="000000"/>
              <w:left w:val="single" w:sz="4" w:space="0" w:color="000000"/>
              <w:bottom w:val="single" w:sz="4" w:space="0" w:color="000000"/>
            </w:tcBorders>
          </w:tcPr>
          <w:p w14:paraId="0691A0E6"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14:paraId="1BD6402B"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14:paraId="05687656"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14:paraId="13906403" w14:textId="77777777" w:rsidR="005B5BE4" w:rsidRDefault="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14:paraId="2559855B" w14:textId="77777777" w:rsidR="005B5BE4" w:rsidRDefault="005B5BE4" w:rsidP="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14:paraId="765DCBB9" w14:textId="77777777" w:rsidR="005B5BE4" w:rsidRDefault="005B5BE4" w:rsidP="009306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14:paraId="075D65FB" w14:textId="77777777" w:rsidR="005B5BE4" w:rsidRDefault="005B5BE4">
            <w:pPr>
              <w:spacing w:after="0" w:line="240" w:lineRule="auto"/>
              <w:jc w:val="both"/>
            </w:pPr>
            <w:r>
              <w:rPr>
                <w:rFonts w:ascii="Times New Roman" w:hAnsi="Times New Roman" w:cs="Times New Roman"/>
                <w:b/>
                <w:color w:val="auto"/>
                <w:sz w:val="28"/>
                <w:szCs w:val="28"/>
              </w:rPr>
              <w:t>147</w:t>
            </w:r>
          </w:p>
        </w:tc>
      </w:tr>
      <w:tr w:rsidR="005B5BE4" w14:paraId="5637DFBB" w14:textId="77777777" w:rsidTr="00100104">
        <w:tc>
          <w:tcPr>
            <w:tcW w:w="5080" w:type="dxa"/>
            <w:gridSpan w:val="3"/>
            <w:tcBorders>
              <w:top w:val="single" w:sz="4" w:space="0" w:color="000000"/>
              <w:left w:val="single" w:sz="4" w:space="0" w:color="000000"/>
              <w:bottom w:val="single" w:sz="4" w:space="0" w:color="000000"/>
            </w:tcBorders>
          </w:tcPr>
          <w:p w14:paraId="0BCDBB16" w14:textId="77777777"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14:paraId="6E8EF5A9" w14:textId="77777777"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14:paraId="7D7336D9" w14:textId="77777777"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14:paraId="480C16BF"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14:paraId="12D1773B"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14:paraId="08D7BDBF"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14:paraId="5796FB69" w14:textId="77777777" w:rsidR="005B5BE4" w:rsidRDefault="005B5BE4">
            <w:pPr>
              <w:spacing w:after="0" w:line="240" w:lineRule="auto"/>
              <w:jc w:val="both"/>
            </w:pPr>
            <w:r>
              <w:rPr>
                <w:rFonts w:ascii="Times New Roman" w:hAnsi="Times New Roman" w:cs="Times New Roman"/>
                <w:b/>
                <w:color w:val="auto"/>
                <w:sz w:val="28"/>
                <w:szCs w:val="28"/>
              </w:rPr>
              <w:t>10</w:t>
            </w:r>
          </w:p>
        </w:tc>
      </w:tr>
      <w:tr w:rsidR="005B5BE4" w14:paraId="1CC4067F" w14:textId="77777777" w:rsidTr="00100104">
        <w:tc>
          <w:tcPr>
            <w:tcW w:w="5080" w:type="dxa"/>
            <w:gridSpan w:val="3"/>
            <w:tcBorders>
              <w:top w:val="single" w:sz="4" w:space="0" w:color="000000"/>
              <w:left w:val="single" w:sz="4" w:space="0" w:color="000000"/>
              <w:bottom w:val="single" w:sz="4" w:space="0" w:color="000000"/>
            </w:tcBorders>
          </w:tcPr>
          <w:p w14:paraId="388EFB0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14:paraId="6041EDB3"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14:paraId="5C48CCE9"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14:paraId="6FE9DB29"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14:paraId="7989AFE6"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14:paraId="322DFC12"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14:paraId="292C1F93" w14:textId="77777777" w:rsidR="005B5BE4" w:rsidRDefault="005B5BE4">
            <w:pPr>
              <w:spacing w:after="0" w:line="240" w:lineRule="auto"/>
              <w:jc w:val="both"/>
            </w:pPr>
            <w:r>
              <w:rPr>
                <w:rFonts w:ascii="Times New Roman" w:hAnsi="Times New Roman" w:cs="Times New Roman"/>
                <w:b/>
                <w:color w:val="auto"/>
                <w:sz w:val="28"/>
                <w:szCs w:val="28"/>
              </w:rPr>
              <w:t>157</w:t>
            </w:r>
          </w:p>
        </w:tc>
      </w:tr>
      <w:tr w:rsidR="005B5BE4" w14:paraId="5E18590C" w14:textId="77777777" w:rsidTr="00100104">
        <w:tc>
          <w:tcPr>
            <w:tcW w:w="5080" w:type="dxa"/>
            <w:gridSpan w:val="3"/>
            <w:tcBorders>
              <w:top w:val="single" w:sz="4" w:space="0" w:color="000000"/>
              <w:left w:val="single" w:sz="4" w:space="0" w:color="000000"/>
              <w:bottom w:val="single" w:sz="4" w:space="0" w:color="000000"/>
            </w:tcBorders>
          </w:tcPr>
          <w:p w14:paraId="273A038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14:paraId="77A690F5"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14:paraId="4C140050"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14:paraId="365CD9E6"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14:paraId="2320286B"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14:paraId="23BB5EE0"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14:paraId="66336E38" w14:textId="77777777" w:rsidR="005B5BE4" w:rsidRDefault="005B5BE4">
            <w:pPr>
              <w:spacing w:after="0" w:line="240" w:lineRule="auto"/>
              <w:jc w:val="both"/>
            </w:pPr>
            <w:r>
              <w:rPr>
                <w:rFonts w:ascii="Times New Roman" w:hAnsi="Times New Roman" w:cs="Times New Roman"/>
                <w:b/>
                <w:color w:val="auto"/>
                <w:sz w:val="28"/>
                <w:szCs w:val="28"/>
              </w:rPr>
              <w:t>30</w:t>
            </w:r>
          </w:p>
        </w:tc>
      </w:tr>
      <w:tr w:rsidR="005B5BE4" w14:paraId="0BB8B64D" w14:textId="77777777" w:rsidTr="00100104">
        <w:trPr>
          <w:trHeight w:val="416"/>
        </w:trPr>
        <w:tc>
          <w:tcPr>
            <w:tcW w:w="5080" w:type="dxa"/>
            <w:gridSpan w:val="3"/>
            <w:tcBorders>
              <w:top w:val="single" w:sz="4" w:space="0" w:color="000000"/>
              <w:left w:val="single" w:sz="4" w:space="0" w:color="000000"/>
              <w:bottom w:val="single" w:sz="4" w:space="0" w:color="000000"/>
            </w:tcBorders>
          </w:tcPr>
          <w:p w14:paraId="671D011E"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14:paraId="5EC0BAFB"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14:paraId="22D21C48"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14:paraId="7193BB9D"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14:paraId="4B915E7C"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14:paraId="22E29CFB"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14:paraId="6AAD0C2B" w14:textId="77777777" w:rsidR="005B5BE4" w:rsidRDefault="005B5BE4">
            <w:pPr>
              <w:spacing w:after="0" w:line="240" w:lineRule="auto"/>
              <w:jc w:val="both"/>
            </w:pPr>
            <w:r>
              <w:rPr>
                <w:rFonts w:ascii="Times New Roman" w:hAnsi="Times New Roman" w:cs="Times New Roman"/>
                <w:b/>
                <w:color w:val="auto"/>
                <w:sz w:val="28"/>
                <w:szCs w:val="28"/>
              </w:rPr>
              <w:t>20</w:t>
            </w:r>
          </w:p>
        </w:tc>
      </w:tr>
      <w:tr w:rsidR="005B5BE4" w14:paraId="77A3B1CE" w14:textId="77777777" w:rsidTr="00100104">
        <w:tc>
          <w:tcPr>
            <w:tcW w:w="5080" w:type="dxa"/>
            <w:gridSpan w:val="3"/>
            <w:tcBorders>
              <w:top w:val="single" w:sz="4" w:space="0" w:color="000000"/>
              <w:left w:val="single" w:sz="4" w:space="0" w:color="000000"/>
              <w:bottom w:val="single" w:sz="4" w:space="0" w:color="000000"/>
            </w:tcBorders>
          </w:tcPr>
          <w:p w14:paraId="483651EF"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14:paraId="66F20CDF"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14:paraId="6EE4B90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14:paraId="579C1318"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14:paraId="199564C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14:paraId="1348C13A"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14:paraId="69297CC0" w14:textId="77777777" w:rsidR="005B5BE4" w:rsidRDefault="005B5BE4">
            <w:pPr>
              <w:spacing w:after="0" w:line="240" w:lineRule="auto"/>
              <w:jc w:val="both"/>
            </w:pPr>
            <w:r>
              <w:rPr>
                <w:rFonts w:ascii="Times New Roman" w:hAnsi="Times New Roman" w:cs="Times New Roman"/>
                <w:b/>
                <w:color w:val="auto"/>
                <w:sz w:val="28"/>
                <w:szCs w:val="28"/>
              </w:rPr>
              <w:t>207</w:t>
            </w:r>
          </w:p>
        </w:tc>
      </w:tr>
    </w:tbl>
    <w:p w14:paraId="5DE926CB" w14:textId="77777777" w:rsidR="005B5BE4" w:rsidRDefault="005B5BE4">
      <w:pPr>
        <w:pStyle w:val="afe"/>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firstRow="0" w:lastRow="0" w:firstColumn="0" w:lastColumn="0" w:noHBand="0" w:noVBand="0"/>
      </w:tblPr>
      <w:tblGrid>
        <w:gridCol w:w="236"/>
        <w:gridCol w:w="1961"/>
        <w:gridCol w:w="4111"/>
        <w:gridCol w:w="850"/>
        <w:gridCol w:w="142"/>
        <w:gridCol w:w="709"/>
        <w:gridCol w:w="850"/>
        <w:gridCol w:w="999"/>
      </w:tblGrid>
      <w:tr w:rsidR="005B5BE4" w14:paraId="45FAB53C" w14:textId="77777777" w:rsidTr="00271DC6">
        <w:tc>
          <w:tcPr>
            <w:tcW w:w="236" w:type="dxa"/>
          </w:tcPr>
          <w:p w14:paraId="5482166E" w14:textId="77777777" w:rsidR="005B5BE4" w:rsidRDefault="005B5BE4">
            <w:pPr>
              <w:pStyle w:val="afff4"/>
            </w:pPr>
          </w:p>
        </w:tc>
        <w:tc>
          <w:tcPr>
            <w:tcW w:w="9622" w:type="dxa"/>
            <w:gridSpan w:val="7"/>
            <w:tcBorders>
              <w:top w:val="single" w:sz="4" w:space="0" w:color="000000"/>
              <w:left w:val="single" w:sz="4" w:space="0" w:color="000000"/>
              <w:bottom w:val="single" w:sz="4" w:space="0" w:color="000000"/>
              <w:right w:val="single" w:sz="4" w:space="0" w:color="000000"/>
            </w:tcBorders>
          </w:tcPr>
          <w:p w14:paraId="1DA36E41" w14:textId="77777777"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14:paraId="21C9637F" w14:textId="77777777"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14:paraId="2B43EB98" w14:textId="77777777" w:rsidTr="00271DC6">
        <w:tc>
          <w:tcPr>
            <w:tcW w:w="236" w:type="dxa"/>
          </w:tcPr>
          <w:p w14:paraId="3E079E2E" w14:textId="77777777" w:rsidR="005B5BE4" w:rsidRDefault="005B5BE4"/>
        </w:tc>
        <w:tc>
          <w:tcPr>
            <w:tcW w:w="1961" w:type="dxa"/>
            <w:vMerge w:val="restart"/>
            <w:tcBorders>
              <w:top w:val="single" w:sz="4" w:space="0" w:color="000000"/>
              <w:left w:val="single" w:sz="4" w:space="0" w:color="000000"/>
              <w:bottom w:val="single" w:sz="4" w:space="0" w:color="000000"/>
            </w:tcBorders>
          </w:tcPr>
          <w:p w14:paraId="454C2D51"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14:paraId="167357C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14:paraId="61FABDC9" w14:textId="77777777" w:rsidR="005B5BE4" w:rsidRDefault="005B5BE4">
            <w:pPr>
              <w:spacing w:after="0" w:line="240" w:lineRule="auto"/>
              <w:jc w:val="both"/>
              <w:rPr>
                <w:rFonts w:ascii="Times New Roman" w:hAnsi="Times New Roman" w:cs="Times New Roman"/>
                <w:b/>
                <w:sz w:val="28"/>
                <w:szCs w:val="28"/>
              </w:rPr>
            </w:pPr>
          </w:p>
          <w:p w14:paraId="6B4FC213"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14:paraId="6DD54EFB" w14:textId="77777777"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14:paraId="7A9A5BB7" w14:textId="77777777" w:rsidTr="00271DC6">
        <w:tc>
          <w:tcPr>
            <w:tcW w:w="236" w:type="dxa"/>
          </w:tcPr>
          <w:p w14:paraId="67B1FC29" w14:textId="77777777" w:rsidR="005B5BE4" w:rsidRDefault="005B5BE4"/>
        </w:tc>
        <w:tc>
          <w:tcPr>
            <w:tcW w:w="1961" w:type="dxa"/>
            <w:vMerge/>
            <w:tcBorders>
              <w:top w:val="single" w:sz="4" w:space="0" w:color="000000"/>
              <w:left w:val="single" w:sz="4" w:space="0" w:color="000000"/>
              <w:bottom w:val="single" w:sz="4" w:space="0" w:color="000000"/>
            </w:tcBorders>
          </w:tcPr>
          <w:p w14:paraId="322397D9" w14:textId="77777777"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14:paraId="1A852957" w14:textId="77777777"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14:paraId="018FA95A"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14:paraId="7F60A4C1"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14:paraId="399D6FC2"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14:paraId="67D53D37" w14:textId="77777777" w:rsidR="005B5BE4" w:rsidRDefault="005B5BE4">
            <w:pPr>
              <w:spacing w:after="0" w:line="240" w:lineRule="auto"/>
              <w:jc w:val="both"/>
            </w:pPr>
            <w:r>
              <w:rPr>
                <w:rFonts w:ascii="Times New Roman" w:hAnsi="Times New Roman" w:cs="Times New Roman"/>
                <w:b/>
                <w:sz w:val="28"/>
                <w:szCs w:val="28"/>
              </w:rPr>
              <w:t>Всего</w:t>
            </w:r>
          </w:p>
        </w:tc>
      </w:tr>
      <w:tr w:rsidR="005B5BE4" w14:paraId="22F1E85E" w14:textId="77777777" w:rsidTr="00271DC6">
        <w:tc>
          <w:tcPr>
            <w:tcW w:w="6308" w:type="dxa"/>
            <w:gridSpan w:val="3"/>
            <w:tcBorders>
              <w:top w:val="single" w:sz="4" w:space="0" w:color="000000"/>
              <w:left w:val="single" w:sz="4" w:space="0" w:color="000000"/>
              <w:bottom w:val="single" w:sz="4" w:space="0" w:color="000000"/>
            </w:tcBorders>
          </w:tcPr>
          <w:p w14:paraId="0EBD7B89" w14:textId="77777777"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14:paraId="1638FA95" w14:textId="77777777" w:rsidR="005B5BE4" w:rsidRDefault="005B5BE4">
            <w:pPr>
              <w:snapToGrid w:val="0"/>
              <w:jc w:val="both"/>
              <w:rPr>
                <w:rFonts w:ascii="Times New Roman" w:hAnsi="Times New Roman" w:cs="Times New Roman"/>
                <w:b/>
                <w:sz w:val="28"/>
                <w:szCs w:val="28"/>
              </w:rPr>
            </w:pPr>
          </w:p>
        </w:tc>
      </w:tr>
      <w:tr w:rsidR="005B5BE4" w14:paraId="68F6ED15" w14:textId="77777777" w:rsidTr="00271DC6">
        <w:tc>
          <w:tcPr>
            <w:tcW w:w="236" w:type="dxa"/>
          </w:tcPr>
          <w:p w14:paraId="356C2781" w14:textId="77777777" w:rsidR="005B5BE4" w:rsidRDefault="005B5BE4"/>
        </w:tc>
        <w:tc>
          <w:tcPr>
            <w:tcW w:w="1961" w:type="dxa"/>
            <w:tcBorders>
              <w:top w:val="single" w:sz="4" w:space="0" w:color="000000"/>
              <w:left w:val="single" w:sz="4" w:space="0" w:color="000000"/>
              <w:bottom w:val="single" w:sz="4" w:space="0" w:color="000000"/>
            </w:tcBorders>
          </w:tcPr>
          <w:p w14:paraId="1134530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14:paraId="1F624B9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14:paraId="18FA0EF0"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14:paraId="4C1BBA1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14:paraId="5EBE16CF"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14:paraId="3D7DEDF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14:paraId="231F3D14"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14:paraId="0076F70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14:paraId="6EEF2A9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14:paraId="6842EB41"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14:paraId="6A480BBB" w14:textId="77777777" w:rsidR="005B5BE4" w:rsidRDefault="005B5BE4">
            <w:pPr>
              <w:spacing w:after="0" w:line="240" w:lineRule="auto"/>
              <w:jc w:val="both"/>
            </w:pPr>
            <w:r>
              <w:rPr>
                <w:rFonts w:ascii="Times New Roman" w:hAnsi="Times New Roman" w:cs="Times New Roman"/>
                <w:color w:val="auto"/>
                <w:sz w:val="28"/>
                <w:szCs w:val="28"/>
              </w:rPr>
              <w:t>272</w:t>
            </w:r>
          </w:p>
        </w:tc>
      </w:tr>
      <w:tr w:rsidR="005B5BE4" w14:paraId="3045E9A0" w14:textId="77777777" w:rsidTr="00271DC6">
        <w:tc>
          <w:tcPr>
            <w:tcW w:w="236" w:type="dxa"/>
          </w:tcPr>
          <w:p w14:paraId="63F22AE6" w14:textId="77777777" w:rsidR="005B5BE4" w:rsidRDefault="005B5BE4"/>
        </w:tc>
        <w:tc>
          <w:tcPr>
            <w:tcW w:w="1961" w:type="dxa"/>
            <w:tcBorders>
              <w:top w:val="single" w:sz="4" w:space="0" w:color="000000"/>
              <w:left w:val="single" w:sz="4" w:space="0" w:color="000000"/>
              <w:bottom w:val="single" w:sz="4" w:space="0" w:color="000000"/>
            </w:tcBorders>
          </w:tcPr>
          <w:p w14:paraId="5C64A57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14:paraId="1C2C1C3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14:paraId="634287D3" w14:textId="77777777"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14:paraId="0A618571" w14:textId="77777777"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14:paraId="5A490715" w14:textId="77777777"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14:paraId="3EA191F6" w14:textId="77777777"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14:paraId="57696255" w14:textId="77777777"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14:paraId="00EE3A2A" w14:textId="77777777"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14:paraId="4E3A0438" w14:textId="77777777"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14:paraId="22C0C39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14:paraId="581B7435" w14:textId="77777777" w:rsidR="005B5BE4" w:rsidRDefault="005B5BE4">
            <w:pPr>
              <w:spacing w:after="0" w:line="240" w:lineRule="auto"/>
              <w:jc w:val="both"/>
            </w:pPr>
            <w:r>
              <w:rPr>
                <w:rFonts w:ascii="Times New Roman" w:hAnsi="Times New Roman" w:cs="Times New Roman"/>
                <w:color w:val="auto"/>
                <w:sz w:val="28"/>
                <w:szCs w:val="28"/>
              </w:rPr>
              <w:t>102</w:t>
            </w:r>
          </w:p>
        </w:tc>
      </w:tr>
      <w:tr w:rsidR="005B5BE4" w14:paraId="716C693A" w14:textId="77777777" w:rsidTr="00271DC6">
        <w:trPr>
          <w:trHeight w:val="983"/>
        </w:trPr>
        <w:tc>
          <w:tcPr>
            <w:tcW w:w="236" w:type="dxa"/>
          </w:tcPr>
          <w:p w14:paraId="052066D6" w14:textId="77777777" w:rsidR="005B5BE4" w:rsidRDefault="005B5BE4"/>
        </w:tc>
        <w:tc>
          <w:tcPr>
            <w:tcW w:w="1961" w:type="dxa"/>
            <w:tcBorders>
              <w:top w:val="single" w:sz="4" w:space="0" w:color="000000"/>
              <w:left w:val="single" w:sz="4" w:space="0" w:color="000000"/>
              <w:bottom w:val="single" w:sz="4" w:space="0" w:color="000000"/>
            </w:tcBorders>
          </w:tcPr>
          <w:p w14:paraId="4715CCB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14:paraId="2A5AC845"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14:paraId="77C1BF5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14:paraId="5ED6DA0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14:paraId="7378166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14:paraId="60FFC2D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14:paraId="4EE3452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14:paraId="7FE154E4" w14:textId="77777777"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14:paraId="0282999B"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14:paraId="674B7CA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14:paraId="55F9754C"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14:paraId="5E15CDA8" w14:textId="77777777"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14:paraId="057F993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14:paraId="0B24F3F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14:paraId="23B0650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14:paraId="411FD77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14:paraId="7D9AC77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14:paraId="35E370D5" w14:textId="77777777" w:rsidR="005B5BE4" w:rsidRDefault="005B5BE4">
            <w:pPr>
              <w:spacing w:after="0" w:line="240" w:lineRule="auto"/>
              <w:jc w:val="both"/>
            </w:pPr>
            <w:r>
              <w:rPr>
                <w:rFonts w:ascii="Times New Roman" w:hAnsi="Times New Roman" w:cs="Times New Roman"/>
                <w:color w:val="auto"/>
                <w:sz w:val="28"/>
                <w:szCs w:val="28"/>
              </w:rPr>
              <w:t>136</w:t>
            </w:r>
          </w:p>
        </w:tc>
      </w:tr>
      <w:tr w:rsidR="005B5BE4" w14:paraId="0E05ED81" w14:textId="77777777" w:rsidTr="00271DC6">
        <w:tc>
          <w:tcPr>
            <w:tcW w:w="236" w:type="dxa"/>
          </w:tcPr>
          <w:p w14:paraId="670DCBB5" w14:textId="77777777" w:rsidR="005B5BE4" w:rsidRDefault="005B5BE4"/>
        </w:tc>
        <w:tc>
          <w:tcPr>
            <w:tcW w:w="1961" w:type="dxa"/>
            <w:tcBorders>
              <w:top w:val="single" w:sz="4" w:space="0" w:color="000000"/>
              <w:left w:val="single" w:sz="4" w:space="0" w:color="000000"/>
              <w:bottom w:val="single" w:sz="4" w:space="0" w:color="000000"/>
            </w:tcBorders>
          </w:tcPr>
          <w:p w14:paraId="174CBF7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14:paraId="765AE4F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14:paraId="180FC229"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14:paraId="2F98694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14:paraId="050C709D"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14:paraId="4948EF02" w14:textId="77777777" w:rsidR="005B5BE4" w:rsidRDefault="005B5BE4">
            <w:pPr>
              <w:spacing w:after="0" w:line="240" w:lineRule="auto"/>
              <w:jc w:val="both"/>
            </w:pPr>
            <w:r>
              <w:rPr>
                <w:rFonts w:ascii="Times New Roman" w:hAnsi="Times New Roman" w:cs="Times New Roman"/>
                <w:color w:val="auto"/>
                <w:sz w:val="28"/>
                <w:szCs w:val="28"/>
              </w:rPr>
              <w:t>306</w:t>
            </w:r>
          </w:p>
        </w:tc>
      </w:tr>
      <w:tr w:rsidR="005B5BE4" w14:paraId="7D5CF2D7" w14:textId="77777777" w:rsidTr="00271DC6">
        <w:tc>
          <w:tcPr>
            <w:tcW w:w="236" w:type="dxa"/>
          </w:tcPr>
          <w:p w14:paraId="1475362C" w14:textId="77777777" w:rsidR="005B5BE4" w:rsidRDefault="005B5BE4"/>
        </w:tc>
        <w:tc>
          <w:tcPr>
            <w:tcW w:w="1961" w:type="dxa"/>
            <w:tcBorders>
              <w:top w:val="single" w:sz="4" w:space="0" w:color="000000"/>
              <w:left w:val="single" w:sz="4" w:space="0" w:color="000000"/>
              <w:bottom w:val="single" w:sz="4" w:space="0" w:color="000000"/>
            </w:tcBorders>
          </w:tcPr>
          <w:p w14:paraId="6FABF45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14:paraId="32C8F2CA"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14:paraId="6216F2B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14:paraId="256B482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14:paraId="1FBCC86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14:paraId="2861F4E3"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14:paraId="50FC6289" w14:textId="77777777" w:rsidR="005B5BE4" w:rsidRDefault="005B5BE4">
            <w:pPr>
              <w:spacing w:after="0" w:line="240" w:lineRule="auto"/>
              <w:jc w:val="both"/>
              <w:rPr>
                <w:rFonts w:ascii="Times New Roman" w:hAnsi="Times New Roman" w:cs="Times New Roman"/>
                <w:color w:val="auto"/>
                <w:sz w:val="28"/>
                <w:szCs w:val="28"/>
              </w:rPr>
            </w:pPr>
          </w:p>
        </w:tc>
      </w:tr>
      <w:tr w:rsidR="005B5BE4" w14:paraId="1F13077A" w14:textId="77777777" w:rsidTr="00271DC6">
        <w:tc>
          <w:tcPr>
            <w:tcW w:w="236" w:type="dxa"/>
          </w:tcPr>
          <w:p w14:paraId="71DD1079" w14:textId="77777777" w:rsidR="005B5BE4" w:rsidRDefault="005B5BE4"/>
        </w:tc>
        <w:tc>
          <w:tcPr>
            <w:tcW w:w="6072" w:type="dxa"/>
            <w:gridSpan w:val="2"/>
            <w:tcBorders>
              <w:top w:val="single" w:sz="4" w:space="0" w:color="000000"/>
              <w:left w:val="single" w:sz="4" w:space="0" w:color="000000"/>
              <w:bottom w:val="single" w:sz="4" w:space="0" w:color="000000"/>
            </w:tcBorders>
          </w:tcPr>
          <w:p w14:paraId="48CDE13A"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14:paraId="1D463DDF"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14:paraId="2AC058A6"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14:paraId="30159A78"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14:paraId="47D3AFFB" w14:textId="77777777" w:rsidR="005B5BE4" w:rsidRDefault="005B5BE4">
            <w:pPr>
              <w:spacing w:after="0" w:line="240" w:lineRule="auto"/>
              <w:jc w:val="both"/>
            </w:pPr>
            <w:r>
              <w:rPr>
                <w:rFonts w:ascii="Times New Roman" w:hAnsi="Times New Roman" w:cs="Times New Roman"/>
                <w:b/>
                <w:color w:val="auto"/>
                <w:sz w:val="28"/>
                <w:szCs w:val="28"/>
              </w:rPr>
              <w:t>3162</w:t>
            </w:r>
          </w:p>
        </w:tc>
      </w:tr>
      <w:tr w:rsidR="005B5BE4" w14:paraId="35C94C67" w14:textId="77777777" w:rsidTr="00271DC6">
        <w:trPr>
          <w:trHeight w:val="584"/>
        </w:trPr>
        <w:tc>
          <w:tcPr>
            <w:tcW w:w="236" w:type="dxa"/>
          </w:tcPr>
          <w:p w14:paraId="38129E40" w14:textId="77777777" w:rsidR="005B5BE4" w:rsidRDefault="005B5BE4"/>
        </w:tc>
        <w:tc>
          <w:tcPr>
            <w:tcW w:w="6072" w:type="dxa"/>
            <w:gridSpan w:val="2"/>
            <w:tcBorders>
              <w:top w:val="single" w:sz="4" w:space="0" w:color="000000"/>
              <w:left w:val="single" w:sz="4" w:space="0" w:color="000000"/>
              <w:bottom w:val="single" w:sz="4" w:space="0" w:color="000000"/>
            </w:tcBorders>
          </w:tcPr>
          <w:p w14:paraId="3D4DC94D" w14:textId="77777777" w:rsidR="005B5BE4" w:rsidRDefault="005B5BE4" w:rsidP="0010010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14:paraId="6C3076D2"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14:paraId="1A4B4D0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14:paraId="55D7C1D0"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14:paraId="51333D73" w14:textId="77777777" w:rsidR="005B5BE4" w:rsidRDefault="005B5BE4">
            <w:pPr>
              <w:spacing w:after="0" w:line="240" w:lineRule="auto"/>
              <w:jc w:val="both"/>
            </w:pPr>
            <w:r>
              <w:rPr>
                <w:rFonts w:ascii="Times New Roman" w:hAnsi="Times New Roman" w:cs="Times New Roman"/>
                <w:color w:val="auto"/>
                <w:sz w:val="28"/>
                <w:szCs w:val="28"/>
              </w:rPr>
              <w:t>306</w:t>
            </w:r>
          </w:p>
        </w:tc>
      </w:tr>
      <w:tr w:rsidR="005B5BE4" w14:paraId="5C4FC61B" w14:textId="77777777" w:rsidTr="00271DC6">
        <w:tc>
          <w:tcPr>
            <w:tcW w:w="236" w:type="dxa"/>
          </w:tcPr>
          <w:p w14:paraId="0684ED47" w14:textId="77777777" w:rsidR="005B5BE4" w:rsidRDefault="005B5BE4"/>
        </w:tc>
        <w:tc>
          <w:tcPr>
            <w:tcW w:w="6072" w:type="dxa"/>
            <w:gridSpan w:val="2"/>
            <w:tcBorders>
              <w:top w:val="single" w:sz="4" w:space="0" w:color="000000"/>
              <w:left w:val="single" w:sz="4" w:space="0" w:color="000000"/>
              <w:bottom w:val="single" w:sz="4" w:space="0" w:color="000000"/>
            </w:tcBorders>
          </w:tcPr>
          <w:p w14:paraId="348F78D0"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14:paraId="7F1A89FE"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14:paraId="382CCB96"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14:paraId="298B0C24"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14:paraId="565D81F7" w14:textId="77777777" w:rsidR="005B5BE4" w:rsidRDefault="005B5BE4">
            <w:pPr>
              <w:spacing w:after="0" w:line="240" w:lineRule="auto"/>
              <w:jc w:val="both"/>
            </w:pPr>
            <w:r>
              <w:rPr>
                <w:rFonts w:ascii="Times New Roman" w:hAnsi="Times New Roman" w:cs="Times New Roman"/>
                <w:b/>
                <w:color w:val="auto"/>
                <w:sz w:val="28"/>
                <w:szCs w:val="28"/>
              </w:rPr>
              <w:t>3468</w:t>
            </w:r>
          </w:p>
        </w:tc>
      </w:tr>
      <w:tr w:rsidR="005B5BE4" w14:paraId="601C66E8" w14:textId="77777777" w:rsidTr="00271DC6">
        <w:trPr>
          <w:trHeight w:val="557"/>
        </w:trPr>
        <w:tc>
          <w:tcPr>
            <w:tcW w:w="236" w:type="dxa"/>
          </w:tcPr>
          <w:p w14:paraId="7B6FF0CB" w14:textId="77777777" w:rsidR="005B5BE4" w:rsidRDefault="005B5BE4"/>
        </w:tc>
        <w:tc>
          <w:tcPr>
            <w:tcW w:w="6072" w:type="dxa"/>
            <w:gridSpan w:val="2"/>
            <w:tcBorders>
              <w:top w:val="single" w:sz="4" w:space="0" w:color="000000"/>
              <w:left w:val="single" w:sz="4" w:space="0" w:color="000000"/>
              <w:bottom w:val="single" w:sz="4" w:space="0" w:color="000000"/>
            </w:tcBorders>
          </w:tcPr>
          <w:p w14:paraId="107586AC" w14:textId="77777777"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14:paraId="07BC2FC2"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14:paraId="5980CC97"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14:paraId="3D358FA7"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14:paraId="4AD4C87E" w14:textId="77777777" w:rsidR="005B5BE4" w:rsidRDefault="005B5BE4">
            <w:pPr>
              <w:jc w:val="both"/>
            </w:pPr>
            <w:r>
              <w:rPr>
                <w:rFonts w:ascii="Times New Roman" w:hAnsi="Times New Roman" w:cs="Times New Roman"/>
                <w:b/>
                <w:color w:val="auto"/>
                <w:sz w:val="28"/>
                <w:szCs w:val="28"/>
              </w:rPr>
              <w:t>612</w:t>
            </w:r>
          </w:p>
        </w:tc>
      </w:tr>
      <w:tr w:rsidR="005B5BE4" w14:paraId="4779EECB" w14:textId="77777777" w:rsidTr="00271DC6">
        <w:trPr>
          <w:trHeight w:val="406"/>
        </w:trPr>
        <w:tc>
          <w:tcPr>
            <w:tcW w:w="236" w:type="dxa"/>
          </w:tcPr>
          <w:p w14:paraId="3CA4CA04" w14:textId="77777777" w:rsidR="005B5BE4" w:rsidRDefault="005B5BE4"/>
        </w:tc>
        <w:tc>
          <w:tcPr>
            <w:tcW w:w="6072" w:type="dxa"/>
            <w:gridSpan w:val="2"/>
            <w:tcBorders>
              <w:top w:val="single" w:sz="4" w:space="0" w:color="000000"/>
              <w:left w:val="single" w:sz="4" w:space="0" w:color="000000"/>
              <w:bottom w:val="single" w:sz="4" w:space="0" w:color="000000"/>
            </w:tcBorders>
          </w:tcPr>
          <w:p w14:paraId="18E6DF56" w14:textId="77777777"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14:paraId="6C129E96"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14:paraId="215AD11D"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14:paraId="3414F950"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14:paraId="23AD393F" w14:textId="77777777" w:rsidR="005B5BE4" w:rsidRDefault="005B5BE4">
            <w:pPr>
              <w:jc w:val="both"/>
            </w:pPr>
            <w:r>
              <w:rPr>
                <w:rFonts w:ascii="Times New Roman" w:hAnsi="Times New Roman" w:cs="Times New Roman"/>
                <w:b/>
                <w:color w:val="auto"/>
                <w:sz w:val="28"/>
                <w:szCs w:val="28"/>
              </w:rPr>
              <w:t>408</w:t>
            </w:r>
          </w:p>
        </w:tc>
      </w:tr>
      <w:tr w:rsidR="005B5BE4" w14:paraId="4005E50B" w14:textId="77777777" w:rsidTr="00271DC6">
        <w:tc>
          <w:tcPr>
            <w:tcW w:w="236" w:type="dxa"/>
          </w:tcPr>
          <w:p w14:paraId="2BCAB179" w14:textId="77777777" w:rsidR="005B5BE4" w:rsidRDefault="005B5BE4"/>
        </w:tc>
        <w:tc>
          <w:tcPr>
            <w:tcW w:w="6072" w:type="dxa"/>
            <w:gridSpan w:val="2"/>
            <w:tcBorders>
              <w:top w:val="single" w:sz="4" w:space="0" w:color="000000"/>
              <w:left w:val="single" w:sz="4" w:space="0" w:color="000000"/>
              <w:bottom w:val="single" w:sz="4" w:space="0" w:color="000000"/>
            </w:tcBorders>
          </w:tcPr>
          <w:p w14:paraId="1A072CA0"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14:paraId="2047BC69"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14:paraId="7B13CA27"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14:paraId="413F3B58"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14:paraId="31D47E81" w14:textId="77777777" w:rsidR="005B5BE4" w:rsidRDefault="005B5BE4">
            <w:pPr>
              <w:spacing w:after="0" w:line="240" w:lineRule="auto"/>
              <w:jc w:val="both"/>
            </w:pPr>
            <w:r>
              <w:rPr>
                <w:rFonts w:ascii="Times New Roman" w:hAnsi="Times New Roman" w:cs="Times New Roman"/>
                <w:b/>
                <w:color w:val="auto"/>
                <w:sz w:val="28"/>
                <w:szCs w:val="28"/>
              </w:rPr>
              <w:t>4488</w:t>
            </w:r>
          </w:p>
        </w:tc>
      </w:tr>
    </w:tbl>
    <w:p w14:paraId="3D30AA18" w14:textId="77777777" w:rsidR="005B5BE4" w:rsidRDefault="005B5BE4">
      <w:pPr>
        <w:pStyle w:val="afe"/>
        <w:spacing w:line="240" w:lineRule="auto"/>
        <w:ind w:firstLine="0"/>
        <w:rPr>
          <w:rFonts w:ascii="Times New Roman" w:hAnsi="Times New Roman" w:cs="Times New Roman"/>
          <w:b/>
          <w:color w:val="auto"/>
          <w:sz w:val="24"/>
          <w:szCs w:val="24"/>
        </w:rPr>
      </w:pPr>
    </w:p>
    <w:p w14:paraId="0EFA1F0F" w14:textId="77777777" w:rsidR="005B5BE4" w:rsidRDefault="005B5BE4">
      <w:pPr>
        <w:pStyle w:val="afe"/>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firstRow="0" w:lastRow="0" w:firstColumn="0" w:lastColumn="0" w:noHBand="0" w:noVBand="0"/>
      </w:tblPr>
      <w:tblGrid>
        <w:gridCol w:w="2103"/>
        <w:gridCol w:w="3827"/>
        <w:gridCol w:w="851"/>
        <w:gridCol w:w="850"/>
        <w:gridCol w:w="851"/>
        <w:gridCol w:w="1144"/>
      </w:tblGrid>
      <w:tr w:rsidR="005B5BE4" w14:paraId="6D6F1032" w14:textId="77777777">
        <w:tc>
          <w:tcPr>
            <w:tcW w:w="9626" w:type="dxa"/>
            <w:gridSpan w:val="6"/>
            <w:tcBorders>
              <w:top w:val="single" w:sz="4" w:space="0" w:color="000000"/>
              <w:left w:val="single" w:sz="4" w:space="0" w:color="000000"/>
              <w:bottom w:val="single" w:sz="4" w:space="0" w:color="000000"/>
              <w:right w:val="single" w:sz="4" w:space="0" w:color="000000"/>
            </w:tcBorders>
          </w:tcPr>
          <w:p w14:paraId="2C8628BD" w14:textId="77777777"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14:paraId="31D5AD88" w14:textId="77777777"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14:paraId="5E79AA0E" w14:textId="77777777">
        <w:tc>
          <w:tcPr>
            <w:tcW w:w="2103" w:type="dxa"/>
            <w:vMerge w:val="restart"/>
            <w:tcBorders>
              <w:top w:val="single" w:sz="4" w:space="0" w:color="000000"/>
              <w:left w:val="single" w:sz="4" w:space="0" w:color="000000"/>
              <w:bottom w:val="single" w:sz="4" w:space="0" w:color="000000"/>
            </w:tcBorders>
          </w:tcPr>
          <w:p w14:paraId="58CD4D8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vMerge w:val="restart"/>
            <w:tcBorders>
              <w:top w:val="single" w:sz="4" w:space="0" w:color="000000"/>
              <w:left w:val="single" w:sz="4" w:space="0" w:color="000000"/>
              <w:bottom w:val="single" w:sz="4" w:space="0" w:color="000000"/>
            </w:tcBorders>
          </w:tcPr>
          <w:p w14:paraId="57249F3E"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14:paraId="32FDEDE2" w14:textId="77777777" w:rsidR="005B5BE4" w:rsidRDefault="005B5BE4">
            <w:pPr>
              <w:spacing w:after="0" w:line="240" w:lineRule="auto"/>
              <w:jc w:val="both"/>
              <w:rPr>
                <w:rFonts w:ascii="Times New Roman" w:hAnsi="Times New Roman" w:cs="Times New Roman"/>
                <w:b/>
                <w:sz w:val="28"/>
                <w:szCs w:val="28"/>
              </w:rPr>
            </w:pPr>
          </w:p>
          <w:p w14:paraId="529BC13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4"/>
            <w:tcBorders>
              <w:top w:val="single" w:sz="4" w:space="0" w:color="000000"/>
              <w:left w:val="single" w:sz="4" w:space="0" w:color="000000"/>
              <w:bottom w:val="single" w:sz="4" w:space="0" w:color="000000"/>
              <w:right w:val="single" w:sz="4" w:space="0" w:color="000000"/>
            </w:tcBorders>
          </w:tcPr>
          <w:p w14:paraId="3C4FDA62" w14:textId="77777777"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14:paraId="1BED5BE9" w14:textId="77777777">
        <w:tc>
          <w:tcPr>
            <w:tcW w:w="2103" w:type="dxa"/>
            <w:vMerge/>
            <w:tcBorders>
              <w:top w:val="single" w:sz="4" w:space="0" w:color="000000"/>
              <w:left w:val="single" w:sz="4" w:space="0" w:color="000000"/>
              <w:bottom w:val="single" w:sz="4" w:space="0" w:color="000000"/>
            </w:tcBorders>
          </w:tcPr>
          <w:p w14:paraId="7C7DCDB9" w14:textId="77777777" w:rsidR="005B5BE4" w:rsidRDefault="005B5BE4">
            <w:pPr>
              <w:snapToGrid w:val="0"/>
              <w:spacing w:after="0" w:line="240" w:lineRule="auto"/>
              <w:jc w:val="both"/>
              <w:rPr>
                <w:rFonts w:ascii="Times New Roman" w:hAnsi="Times New Roman" w:cs="Times New Roman"/>
                <w:b/>
                <w:sz w:val="28"/>
                <w:szCs w:val="28"/>
              </w:rPr>
            </w:pPr>
          </w:p>
        </w:tc>
        <w:tc>
          <w:tcPr>
            <w:tcW w:w="3827" w:type="dxa"/>
            <w:vMerge/>
            <w:tcBorders>
              <w:top w:val="single" w:sz="4" w:space="0" w:color="000000"/>
              <w:left w:val="single" w:sz="4" w:space="0" w:color="000000"/>
              <w:bottom w:val="single" w:sz="4" w:space="0" w:color="000000"/>
            </w:tcBorders>
          </w:tcPr>
          <w:p w14:paraId="014A2EF7" w14:textId="77777777"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14:paraId="15F87DD8"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14:paraId="79007F37" w14:textId="77777777"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14:paraId="231D4BB8"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tcBorders>
              <w:top w:val="single" w:sz="4" w:space="0" w:color="000000"/>
              <w:left w:val="single" w:sz="4" w:space="0" w:color="000000"/>
              <w:bottom w:val="single" w:sz="4" w:space="0" w:color="000000"/>
              <w:right w:val="single" w:sz="4" w:space="0" w:color="000000"/>
            </w:tcBorders>
          </w:tcPr>
          <w:p w14:paraId="35EE8EE9" w14:textId="77777777" w:rsidR="005B5BE4" w:rsidRDefault="005B5BE4">
            <w:pPr>
              <w:spacing w:after="0" w:line="240" w:lineRule="auto"/>
              <w:jc w:val="both"/>
            </w:pPr>
            <w:r>
              <w:rPr>
                <w:rFonts w:ascii="Times New Roman" w:hAnsi="Times New Roman" w:cs="Times New Roman"/>
                <w:b/>
                <w:sz w:val="28"/>
                <w:szCs w:val="28"/>
              </w:rPr>
              <w:t>Всего</w:t>
            </w:r>
          </w:p>
        </w:tc>
      </w:tr>
      <w:tr w:rsidR="005B5BE4" w14:paraId="735ED3DF" w14:textId="77777777">
        <w:tc>
          <w:tcPr>
            <w:tcW w:w="5920" w:type="dxa"/>
            <w:gridSpan w:val="2"/>
            <w:tcBorders>
              <w:top w:val="single" w:sz="4" w:space="0" w:color="000000"/>
              <w:left w:val="single" w:sz="4" w:space="0" w:color="000000"/>
              <w:bottom w:val="single" w:sz="4" w:space="0" w:color="000000"/>
            </w:tcBorders>
          </w:tcPr>
          <w:p w14:paraId="7BEBB642" w14:textId="77777777"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4"/>
            <w:tcBorders>
              <w:top w:val="single" w:sz="4" w:space="0" w:color="000000"/>
              <w:left w:val="single" w:sz="4" w:space="0" w:color="000000"/>
              <w:bottom w:val="single" w:sz="4" w:space="0" w:color="000000"/>
              <w:right w:val="single" w:sz="4" w:space="0" w:color="000000"/>
            </w:tcBorders>
          </w:tcPr>
          <w:p w14:paraId="1CBC0029" w14:textId="77777777" w:rsidR="005B5BE4" w:rsidRDefault="005B5BE4">
            <w:pPr>
              <w:snapToGrid w:val="0"/>
              <w:jc w:val="both"/>
              <w:rPr>
                <w:rFonts w:ascii="Times New Roman" w:hAnsi="Times New Roman" w:cs="Times New Roman"/>
                <w:b/>
                <w:sz w:val="28"/>
                <w:szCs w:val="28"/>
              </w:rPr>
            </w:pPr>
          </w:p>
        </w:tc>
      </w:tr>
      <w:tr w:rsidR="005B5BE4" w14:paraId="75B52B52" w14:textId="77777777">
        <w:trPr>
          <w:trHeight w:val="633"/>
        </w:trPr>
        <w:tc>
          <w:tcPr>
            <w:tcW w:w="2103" w:type="dxa"/>
            <w:tcBorders>
              <w:top w:val="single" w:sz="4" w:space="0" w:color="000000"/>
              <w:left w:val="single" w:sz="4" w:space="0" w:color="000000"/>
              <w:bottom w:val="single" w:sz="4" w:space="0" w:color="000000"/>
            </w:tcBorders>
          </w:tcPr>
          <w:p w14:paraId="17F30DF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tcBorders>
              <w:top w:val="single" w:sz="4" w:space="0" w:color="000000"/>
              <w:left w:val="single" w:sz="4" w:space="0" w:color="000000"/>
              <w:bottom w:val="single" w:sz="4" w:space="0" w:color="000000"/>
            </w:tcBorders>
          </w:tcPr>
          <w:p w14:paraId="626AC12C"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14:paraId="3481A10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14:paraId="6C0B86E5"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1142FAF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14:paraId="51A2FEF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751D3C9F"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14:paraId="7DABA49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3CD6D076"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tcBorders>
              <w:top w:val="single" w:sz="4" w:space="0" w:color="000000"/>
              <w:left w:val="single" w:sz="4" w:space="0" w:color="000000"/>
              <w:bottom w:val="single" w:sz="4" w:space="0" w:color="000000"/>
              <w:right w:val="single" w:sz="4" w:space="0" w:color="000000"/>
            </w:tcBorders>
          </w:tcPr>
          <w:p w14:paraId="180805F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14:paraId="06DA09C3" w14:textId="77777777" w:rsidR="005B5BE4" w:rsidRDefault="005B5BE4">
            <w:pPr>
              <w:spacing w:after="0" w:line="240" w:lineRule="auto"/>
              <w:jc w:val="both"/>
            </w:pPr>
            <w:r>
              <w:rPr>
                <w:rFonts w:ascii="Times New Roman" w:hAnsi="Times New Roman" w:cs="Times New Roman"/>
                <w:sz w:val="28"/>
                <w:szCs w:val="28"/>
              </w:rPr>
              <w:t>8</w:t>
            </w:r>
          </w:p>
        </w:tc>
      </w:tr>
      <w:tr w:rsidR="005B5BE4" w14:paraId="306D38DA" w14:textId="77777777">
        <w:tc>
          <w:tcPr>
            <w:tcW w:w="2103" w:type="dxa"/>
            <w:tcBorders>
              <w:top w:val="single" w:sz="4" w:space="0" w:color="000000"/>
              <w:left w:val="single" w:sz="4" w:space="0" w:color="000000"/>
              <w:bottom w:val="single" w:sz="4" w:space="0" w:color="000000"/>
            </w:tcBorders>
          </w:tcPr>
          <w:p w14:paraId="424BCC72"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tcBorders>
              <w:top w:val="single" w:sz="4" w:space="0" w:color="000000"/>
              <w:left w:val="single" w:sz="4" w:space="0" w:color="000000"/>
              <w:bottom w:val="single" w:sz="4" w:space="0" w:color="000000"/>
            </w:tcBorders>
          </w:tcPr>
          <w:p w14:paraId="70EEFB5E"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14:paraId="1B2E29B4" w14:textId="77777777"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14:paraId="5502AF3D" w14:textId="77777777"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14:paraId="6309909F" w14:textId="77777777"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14:paraId="00FE1F53" w14:textId="77777777"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14:paraId="3004546C" w14:textId="77777777"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14:paraId="31277F97" w14:textId="77777777"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14:paraId="5356865A" w14:textId="77777777"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tcBorders>
              <w:top w:val="single" w:sz="4" w:space="0" w:color="000000"/>
              <w:left w:val="single" w:sz="4" w:space="0" w:color="000000"/>
              <w:bottom w:val="single" w:sz="4" w:space="0" w:color="000000"/>
              <w:right w:val="single" w:sz="4" w:space="0" w:color="000000"/>
            </w:tcBorders>
          </w:tcPr>
          <w:p w14:paraId="396D1F9F" w14:textId="77777777"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14:paraId="2A62EEBB" w14:textId="77777777" w:rsidR="005B5BE4" w:rsidRDefault="005B5BE4">
            <w:pPr>
              <w:spacing w:after="0" w:line="240" w:lineRule="auto"/>
            </w:pPr>
            <w:r>
              <w:rPr>
                <w:rFonts w:ascii="Times New Roman" w:hAnsi="Times New Roman" w:cs="Times New Roman"/>
                <w:sz w:val="28"/>
                <w:szCs w:val="28"/>
              </w:rPr>
              <w:t>3</w:t>
            </w:r>
          </w:p>
        </w:tc>
      </w:tr>
      <w:tr w:rsidR="005B5BE4" w14:paraId="5312E65A" w14:textId="77777777">
        <w:trPr>
          <w:trHeight w:val="983"/>
        </w:trPr>
        <w:tc>
          <w:tcPr>
            <w:tcW w:w="2103" w:type="dxa"/>
            <w:tcBorders>
              <w:top w:val="single" w:sz="4" w:space="0" w:color="000000"/>
              <w:left w:val="single" w:sz="4" w:space="0" w:color="000000"/>
              <w:bottom w:val="single" w:sz="4" w:space="0" w:color="000000"/>
            </w:tcBorders>
          </w:tcPr>
          <w:p w14:paraId="692AD085"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tcBorders>
              <w:top w:val="single" w:sz="4" w:space="0" w:color="000000"/>
              <w:left w:val="single" w:sz="4" w:space="0" w:color="000000"/>
              <w:bottom w:val="single" w:sz="4" w:space="0" w:color="000000"/>
            </w:tcBorders>
          </w:tcPr>
          <w:p w14:paraId="2A8E698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14:paraId="3473AA33"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14:paraId="545542EA" w14:textId="77777777"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14:paraId="65F4E36C" w14:textId="77777777"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14:paraId="7EC58CF5" w14:textId="77777777"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14:paraId="7BBD9454" w14:textId="77777777" w:rsidR="005B5BE4" w:rsidRDefault="005B5BE4">
            <w:pPr>
              <w:spacing w:after="0" w:line="240" w:lineRule="auto"/>
              <w:jc w:val="both"/>
            </w:pPr>
            <w:r>
              <w:rPr>
                <w:rStyle w:val="a9"/>
                <w:rFonts w:ascii="Times New Roman" w:hAnsi="Times New Roman"/>
                <w:i w:val="0"/>
                <w:iCs/>
                <w:sz w:val="28"/>
                <w:szCs w:val="28"/>
              </w:rPr>
              <w:t>2</w:t>
            </w:r>
          </w:p>
          <w:p w14:paraId="32F04823" w14:textId="77777777"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14:paraId="470C36AA"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3A99EA5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14:paraId="3DBF78CD"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758A139B" w14:textId="77777777"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14:paraId="4D1F17E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3CE580E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4B8E819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14:paraId="350E8B19" w14:textId="77777777" w:rsidR="005B5BE4" w:rsidRDefault="005B5BE4">
            <w:pPr>
              <w:spacing w:after="0" w:line="240" w:lineRule="auto"/>
              <w:jc w:val="both"/>
              <w:rPr>
                <w:rFonts w:ascii="Times New Roman" w:hAnsi="Times New Roman" w:cs="Times New Roman"/>
                <w:sz w:val="28"/>
                <w:szCs w:val="28"/>
              </w:rPr>
            </w:pPr>
          </w:p>
        </w:tc>
        <w:tc>
          <w:tcPr>
            <w:tcW w:w="1144" w:type="dxa"/>
            <w:tcBorders>
              <w:top w:val="single" w:sz="4" w:space="0" w:color="000000"/>
              <w:left w:val="single" w:sz="4" w:space="0" w:color="000000"/>
              <w:bottom w:val="single" w:sz="4" w:space="0" w:color="000000"/>
              <w:right w:val="single" w:sz="4" w:space="0" w:color="000000"/>
            </w:tcBorders>
          </w:tcPr>
          <w:p w14:paraId="09FB009F"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14:paraId="7D5392A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14:paraId="0A2CED2E"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14:paraId="7893A44C" w14:textId="77777777" w:rsidR="005B5BE4" w:rsidRDefault="005B5BE4">
            <w:pPr>
              <w:spacing w:after="0" w:line="240" w:lineRule="auto"/>
              <w:jc w:val="both"/>
              <w:rPr>
                <w:rFonts w:ascii="Times New Roman" w:hAnsi="Times New Roman" w:cs="Times New Roman"/>
                <w:sz w:val="28"/>
                <w:szCs w:val="28"/>
              </w:rPr>
            </w:pPr>
          </w:p>
        </w:tc>
      </w:tr>
      <w:tr w:rsidR="005B5BE4" w14:paraId="61DFAE90" w14:textId="77777777">
        <w:tc>
          <w:tcPr>
            <w:tcW w:w="2103" w:type="dxa"/>
            <w:tcBorders>
              <w:top w:val="single" w:sz="4" w:space="0" w:color="000000"/>
              <w:left w:val="single" w:sz="4" w:space="0" w:color="000000"/>
              <w:bottom w:val="single" w:sz="4" w:space="0" w:color="000000"/>
            </w:tcBorders>
          </w:tcPr>
          <w:p w14:paraId="171BF685"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tcBorders>
              <w:top w:val="single" w:sz="4" w:space="0" w:color="000000"/>
              <w:left w:val="single" w:sz="4" w:space="0" w:color="000000"/>
              <w:bottom w:val="single" w:sz="4" w:space="0" w:color="000000"/>
            </w:tcBorders>
          </w:tcPr>
          <w:p w14:paraId="26CD0E6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14:paraId="23AE673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14:paraId="74B9EAF0"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14:paraId="1B76EA1B"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tcBorders>
              <w:top w:val="single" w:sz="4" w:space="0" w:color="000000"/>
              <w:left w:val="single" w:sz="4" w:space="0" w:color="000000"/>
              <w:bottom w:val="single" w:sz="4" w:space="0" w:color="000000"/>
              <w:right w:val="single" w:sz="4" w:space="0" w:color="000000"/>
            </w:tcBorders>
          </w:tcPr>
          <w:p w14:paraId="3BFFDD75" w14:textId="77777777" w:rsidR="005B5BE4" w:rsidRDefault="005B5BE4">
            <w:pPr>
              <w:spacing w:after="0" w:line="240" w:lineRule="auto"/>
              <w:jc w:val="both"/>
            </w:pPr>
            <w:r>
              <w:rPr>
                <w:rFonts w:ascii="Times New Roman" w:hAnsi="Times New Roman" w:cs="Times New Roman"/>
                <w:sz w:val="28"/>
                <w:szCs w:val="28"/>
              </w:rPr>
              <w:t>9</w:t>
            </w:r>
          </w:p>
        </w:tc>
      </w:tr>
      <w:tr w:rsidR="005B5BE4" w14:paraId="46CE4F30" w14:textId="77777777">
        <w:tc>
          <w:tcPr>
            <w:tcW w:w="2103" w:type="dxa"/>
            <w:tcBorders>
              <w:top w:val="single" w:sz="4" w:space="0" w:color="000000"/>
              <w:left w:val="single" w:sz="4" w:space="0" w:color="000000"/>
              <w:bottom w:val="single" w:sz="4" w:space="0" w:color="000000"/>
            </w:tcBorders>
          </w:tcPr>
          <w:p w14:paraId="5D38BB1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tcBorders>
              <w:top w:val="single" w:sz="4" w:space="0" w:color="000000"/>
              <w:left w:val="single" w:sz="4" w:space="0" w:color="000000"/>
              <w:bottom w:val="single" w:sz="4" w:space="0" w:color="000000"/>
            </w:tcBorders>
          </w:tcPr>
          <w:p w14:paraId="646DD644"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14:paraId="64C1CD09"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14:paraId="79E3C668" w14:textId="77777777"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14:paraId="323F7274" w14:textId="77777777"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tcBorders>
              <w:top w:val="single" w:sz="4" w:space="0" w:color="000000"/>
              <w:left w:val="single" w:sz="4" w:space="0" w:color="000000"/>
              <w:bottom w:val="single" w:sz="4" w:space="0" w:color="000000"/>
              <w:right w:val="single" w:sz="4" w:space="0" w:color="000000"/>
            </w:tcBorders>
          </w:tcPr>
          <w:p w14:paraId="47168A8E" w14:textId="77777777" w:rsidR="005B5BE4" w:rsidRDefault="005B5BE4">
            <w:pPr>
              <w:spacing w:after="0" w:line="240" w:lineRule="auto"/>
              <w:jc w:val="both"/>
            </w:pPr>
            <w:r>
              <w:rPr>
                <w:rFonts w:ascii="Times New Roman" w:hAnsi="Times New Roman" w:cs="Times New Roman"/>
                <w:color w:val="auto"/>
                <w:sz w:val="28"/>
                <w:szCs w:val="28"/>
              </w:rPr>
              <w:t>45</w:t>
            </w:r>
          </w:p>
        </w:tc>
      </w:tr>
      <w:tr w:rsidR="005B5BE4" w14:paraId="12B3A68C" w14:textId="77777777">
        <w:tc>
          <w:tcPr>
            <w:tcW w:w="5930" w:type="dxa"/>
            <w:gridSpan w:val="2"/>
            <w:tcBorders>
              <w:top w:val="single" w:sz="4" w:space="0" w:color="000000"/>
              <w:left w:val="single" w:sz="4" w:space="0" w:color="000000"/>
              <w:bottom w:val="single" w:sz="4" w:space="0" w:color="000000"/>
            </w:tcBorders>
          </w:tcPr>
          <w:p w14:paraId="73C0C9F6"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14:paraId="4610E74A"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14:paraId="1185E4B7"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14:paraId="58A40A5C"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tcBorders>
              <w:top w:val="single" w:sz="4" w:space="0" w:color="000000"/>
              <w:left w:val="single" w:sz="4" w:space="0" w:color="000000"/>
              <w:bottom w:val="single" w:sz="4" w:space="0" w:color="000000"/>
              <w:right w:val="single" w:sz="4" w:space="0" w:color="000000"/>
            </w:tcBorders>
          </w:tcPr>
          <w:p w14:paraId="282E4902" w14:textId="77777777"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14:paraId="72AB4F0E" w14:textId="77777777">
        <w:trPr>
          <w:trHeight w:val="584"/>
        </w:trPr>
        <w:tc>
          <w:tcPr>
            <w:tcW w:w="5930" w:type="dxa"/>
            <w:gridSpan w:val="2"/>
            <w:tcBorders>
              <w:top w:val="single" w:sz="4" w:space="0" w:color="000000"/>
              <w:left w:val="single" w:sz="4" w:space="0" w:color="000000"/>
              <w:bottom w:val="single" w:sz="4" w:space="0" w:color="000000"/>
            </w:tcBorders>
          </w:tcPr>
          <w:p w14:paraId="11091404" w14:textId="77777777"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14:paraId="2451980D" w14:textId="77777777"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14:paraId="6942DFD8" w14:textId="77777777"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14:paraId="4592595B" w14:textId="77777777"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tcBorders>
              <w:top w:val="single" w:sz="4" w:space="0" w:color="000000"/>
              <w:left w:val="single" w:sz="4" w:space="0" w:color="000000"/>
              <w:bottom w:val="single" w:sz="4" w:space="0" w:color="000000"/>
              <w:right w:val="single" w:sz="4" w:space="0" w:color="000000"/>
            </w:tcBorders>
          </w:tcPr>
          <w:p w14:paraId="1A7AC384" w14:textId="77777777" w:rsidR="005B5BE4" w:rsidRDefault="005B5BE4">
            <w:pPr>
              <w:spacing w:after="0" w:line="240" w:lineRule="auto"/>
              <w:jc w:val="both"/>
            </w:pPr>
            <w:r>
              <w:rPr>
                <w:rFonts w:ascii="Times New Roman" w:hAnsi="Times New Roman" w:cs="Times New Roman"/>
                <w:color w:val="auto"/>
                <w:sz w:val="28"/>
                <w:szCs w:val="28"/>
              </w:rPr>
              <w:t>9</w:t>
            </w:r>
          </w:p>
        </w:tc>
      </w:tr>
      <w:tr w:rsidR="005B5BE4" w14:paraId="70AB6546" w14:textId="77777777">
        <w:tc>
          <w:tcPr>
            <w:tcW w:w="5930" w:type="dxa"/>
            <w:gridSpan w:val="2"/>
            <w:tcBorders>
              <w:top w:val="single" w:sz="4" w:space="0" w:color="000000"/>
              <w:left w:val="single" w:sz="4" w:space="0" w:color="000000"/>
              <w:bottom w:val="single" w:sz="4" w:space="0" w:color="000000"/>
            </w:tcBorders>
          </w:tcPr>
          <w:p w14:paraId="3104BD7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14:paraId="1DE4DE3D"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14:paraId="702E8E7E"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14:paraId="451D6ACA"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tcBorders>
              <w:top w:val="single" w:sz="4" w:space="0" w:color="000000"/>
              <w:left w:val="single" w:sz="4" w:space="0" w:color="000000"/>
              <w:bottom w:val="single" w:sz="4" w:space="0" w:color="000000"/>
              <w:right w:val="single" w:sz="4" w:space="0" w:color="000000"/>
            </w:tcBorders>
          </w:tcPr>
          <w:p w14:paraId="14969A55" w14:textId="77777777" w:rsidR="005B5BE4" w:rsidRDefault="005B5BE4">
            <w:pPr>
              <w:spacing w:after="0" w:line="240" w:lineRule="auto"/>
              <w:jc w:val="both"/>
            </w:pPr>
            <w:r>
              <w:rPr>
                <w:rFonts w:ascii="Times New Roman" w:hAnsi="Times New Roman" w:cs="Times New Roman"/>
                <w:b/>
                <w:color w:val="auto"/>
                <w:sz w:val="28"/>
                <w:szCs w:val="28"/>
              </w:rPr>
              <w:t>102</w:t>
            </w:r>
          </w:p>
        </w:tc>
      </w:tr>
      <w:tr w:rsidR="005B5BE4" w14:paraId="53D700BB" w14:textId="77777777">
        <w:trPr>
          <w:trHeight w:val="557"/>
        </w:trPr>
        <w:tc>
          <w:tcPr>
            <w:tcW w:w="5930" w:type="dxa"/>
            <w:gridSpan w:val="2"/>
            <w:tcBorders>
              <w:top w:val="single" w:sz="4" w:space="0" w:color="000000"/>
              <w:left w:val="single" w:sz="4" w:space="0" w:color="000000"/>
              <w:bottom w:val="single" w:sz="4" w:space="0" w:color="000000"/>
            </w:tcBorders>
          </w:tcPr>
          <w:p w14:paraId="7A5929AF" w14:textId="77777777" w:rsidR="005B5BE4" w:rsidRDefault="005B5BE4" w:rsidP="0010010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14:paraId="49A11722"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14:paraId="4401573B"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14:paraId="027C5126"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tcBorders>
              <w:top w:val="single" w:sz="4" w:space="0" w:color="000000"/>
              <w:left w:val="single" w:sz="4" w:space="0" w:color="000000"/>
              <w:bottom w:val="single" w:sz="4" w:space="0" w:color="000000"/>
              <w:right w:val="single" w:sz="4" w:space="0" w:color="000000"/>
            </w:tcBorders>
          </w:tcPr>
          <w:p w14:paraId="7641C2B1" w14:textId="77777777" w:rsidR="005B5BE4" w:rsidRDefault="005B5BE4">
            <w:pPr>
              <w:spacing w:after="0"/>
              <w:jc w:val="both"/>
            </w:pPr>
            <w:r>
              <w:rPr>
                <w:rFonts w:ascii="Times New Roman" w:hAnsi="Times New Roman" w:cs="Times New Roman"/>
                <w:b/>
                <w:color w:val="auto"/>
                <w:sz w:val="28"/>
                <w:szCs w:val="28"/>
              </w:rPr>
              <w:t>18</w:t>
            </w:r>
          </w:p>
        </w:tc>
      </w:tr>
      <w:tr w:rsidR="005B5BE4" w14:paraId="2786A47E" w14:textId="77777777">
        <w:trPr>
          <w:trHeight w:val="406"/>
        </w:trPr>
        <w:tc>
          <w:tcPr>
            <w:tcW w:w="5930" w:type="dxa"/>
            <w:gridSpan w:val="2"/>
            <w:tcBorders>
              <w:top w:val="single" w:sz="4" w:space="0" w:color="000000"/>
              <w:left w:val="single" w:sz="4" w:space="0" w:color="000000"/>
              <w:bottom w:val="single" w:sz="4" w:space="0" w:color="000000"/>
            </w:tcBorders>
          </w:tcPr>
          <w:p w14:paraId="7A43DD39" w14:textId="77777777"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14:paraId="188AC500"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14:paraId="1EB45D0E" w14:textId="77777777"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14:paraId="0862A394" w14:textId="77777777"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tcBorders>
              <w:top w:val="single" w:sz="4" w:space="0" w:color="000000"/>
              <w:left w:val="single" w:sz="4" w:space="0" w:color="000000"/>
              <w:bottom w:val="single" w:sz="4" w:space="0" w:color="000000"/>
              <w:right w:val="single" w:sz="4" w:space="0" w:color="000000"/>
            </w:tcBorders>
          </w:tcPr>
          <w:p w14:paraId="4B2A0ECD" w14:textId="77777777" w:rsidR="005B5BE4" w:rsidRDefault="005B5BE4">
            <w:pPr>
              <w:jc w:val="both"/>
            </w:pPr>
            <w:r>
              <w:rPr>
                <w:rFonts w:ascii="Times New Roman" w:hAnsi="Times New Roman" w:cs="Times New Roman"/>
                <w:b/>
                <w:color w:val="auto"/>
                <w:sz w:val="28"/>
                <w:szCs w:val="28"/>
              </w:rPr>
              <w:t>12</w:t>
            </w:r>
          </w:p>
        </w:tc>
      </w:tr>
      <w:tr w:rsidR="005B5BE4" w14:paraId="12073AA1" w14:textId="77777777">
        <w:tc>
          <w:tcPr>
            <w:tcW w:w="5930" w:type="dxa"/>
            <w:gridSpan w:val="2"/>
            <w:tcBorders>
              <w:top w:val="single" w:sz="4" w:space="0" w:color="000000"/>
              <w:left w:val="single" w:sz="4" w:space="0" w:color="000000"/>
              <w:bottom w:val="single" w:sz="4" w:space="0" w:color="000000"/>
            </w:tcBorders>
          </w:tcPr>
          <w:p w14:paraId="73613D54"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14:paraId="747AAB42"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14:paraId="21090AF9" w14:textId="77777777"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14:paraId="72F6C001" w14:textId="77777777"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tcBorders>
              <w:top w:val="single" w:sz="4" w:space="0" w:color="000000"/>
              <w:left w:val="single" w:sz="4" w:space="0" w:color="000000"/>
              <w:bottom w:val="single" w:sz="4" w:space="0" w:color="000000"/>
              <w:right w:val="single" w:sz="4" w:space="0" w:color="000000"/>
            </w:tcBorders>
          </w:tcPr>
          <w:p w14:paraId="7F30E67D" w14:textId="77777777" w:rsidR="005B5BE4" w:rsidRDefault="005B5BE4">
            <w:pPr>
              <w:spacing w:after="0" w:line="240" w:lineRule="auto"/>
              <w:jc w:val="both"/>
            </w:pPr>
            <w:r>
              <w:rPr>
                <w:rFonts w:ascii="Times New Roman" w:hAnsi="Times New Roman" w:cs="Times New Roman"/>
                <w:b/>
                <w:color w:val="auto"/>
                <w:sz w:val="28"/>
                <w:szCs w:val="28"/>
              </w:rPr>
              <w:t>132</w:t>
            </w:r>
          </w:p>
        </w:tc>
      </w:tr>
    </w:tbl>
    <w:p w14:paraId="3A60F7A6" w14:textId="77777777"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14:paraId="350967E2" w14:textId="77777777"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14:paraId="44E31501" w14:textId="77777777"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14:paraId="56A9A147" w14:textId="77777777"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14:paraId="449CF96F" w14:textId="77777777"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14:paraId="5519EC97" w14:textId="77777777"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14:paraId="5E9651D1" w14:textId="77777777"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14:paraId="47CDAD85" w14:textId="77777777"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14:paraId="3886A50D" w14:textId="77777777"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14:paraId="2076C67B" w14:textId="77777777"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14:paraId="07A91F99" w14:textId="77777777"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14:paraId="7E2DEBEC" w14:textId="77777777"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lastRenderedPageBreak/>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14:paraId="42C0B78B" w14:textId="77777777" w:rsidR="005B5BE4" w:rsidRDefault="005B5BE4">
      <w:pPr>
        <w:pStyle w:val="Default"/>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14:paraId="764E1E3E"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14:paraId="2DEB2D0E"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14:paraId="322C47BB" w14:textId="77777777" w:rsidR="005B5BE4" w:rsidRDefault="005B5BE4">
      <w:pPr>
        <w:pStyle w:val="afd"/>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14:paraId="67C89C02" w14:textId="77777777"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14:paraId="1615F915" w14:textId="77777777" w:rsidR="005B5BE4" w:rsidRDefault="005B5BE4">
      <w:pPr>
        <w:pStyle w:val="western"/>
        <w:spacing w:before="0" w:line="360" w:lineRule="auto"/>
        <w:ind w:firstLine="709"/>
        <w:jc w:val="both"/>
        <w:rPr>
          <w:sz w:val="28"/>
          <w:szCs w:val="28"/>
        </w:rPr>
      </w:pPr>
      <w:r>
        <w:rPr>
          <w:sz w:val="28"/>
          <w:szCs w:val="28"/>
        </w:rPr>
        <w:lastRenderedPageBreak/>
        <w:t>а) по направлению «Специальное (дефектологическое) образование» по образовательным программам подготовки олигофренопедагога;</w:t>
      </w:r>
    </w:p>
    <w:p w14:paraId="640153DF" w14:textId="77777777" w:rsidR="005B5BE4" w:rsidRDefault="005B5BE4">
      <w:pPr>
        <w:pStyle w:val="western"/>
        <w:spacing w:before="0" w:line="360" w:lineRule="auto"/>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14:paraId="21FB8986" w14:textId="77777777"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49D7A8A7" w14:textId="77777777"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716DF9BD" w14:textId="77777777"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14:paraId="2312B728" w14:textId="77777777"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14:paraId="200937CD" w14:textId="77777777"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14:paraId="1CAE64C7" w14:textId="77777777"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14:paraId="695CEDB3" w14:textId="77777777"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14:paraId="2D17C9D7" w14:textId="77777777"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14:paraId="04A70078" w14:textId="77777777"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14:paraId="15C9BA63" w14:textId="77777777"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14:paraId="770023AE" w14:textId="77777777" w:rsidR="005B5BE4" w:rsidRDefault="005B5BE4">
      <w:pPr>
        <w:pStyle w:val="Default"/>
        <w:spacing w:line="360" w:lineRule="auto"/>
        <w:ind w:firstLine="709"/>
        <w:jc w:val="both"/>
        <w:rPr>
          <w:color w:val="auto"/>
          <w:sz w:val="28"/>
          <w:szCs w:val="28"/>
        </w:rPr>
      </w:pPr>
      <w:r>
        <w:rPr>
          <w:color w:val="auto"/>
          <w:sz w:val="28"/>
          <w:szCs w:val="28"/>
        </w:rPr>
        <w:lastRenderedPageBreak/>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5B65C17F" w14:textId="77777777"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69BD0591" w14:textId="77777777"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14:paraId="138B831D"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14:paraId="6A31B78A" w14:textId="77777777"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14:paraId="105B1854" w14:textId="77777777"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14:paraId="11C11746" w14:textId="77777777"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37A69A38" w14:textId="77777777"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14:paraId="0D771C41"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14:paraId="2D83AF26"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14:paraId="2FE30DDC"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14:paraId="34978E95"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14:paraId="3545C5EB"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14:paraId="50C68F67"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14:paraId="6C7843BF"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14:paraId="5CCBF4B7"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14:paraId="1777F3EA"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14:paraId="6FD50CE8"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 xml:space="preserve">ние и </w:t>
      </w:r>
      <w:r>
        <w:rPr>
          <w:rFonts w:ascii="Times New Roman" w:hAnsi="Times New Roman" w:cs="Times New Roman"/>
          <w:sz w:val="28"/>
          <w:szCs w:val="28"/>
        </w:rPr>
        <w:lastRenderedPageBreak/>
        <w:t>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14:paraId="5B5D0343"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14:paraId="1A52F93C" w14:textId="77777777"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14:paraId="7C3028B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14:paraId="5E97F8D5" w14:textId="77777777"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14:paraId="0731EE4E"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9"/>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14:paraId="218FE188" w14:textId="77777777"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14:paraId="27CBE4EA" w14:textId="77777777"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lastRenderedPageBreak/>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14:paraId="5419BBEC" w14:textId="77777777"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14:paraId="7A4B418B" w14:textId="77777777"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14:paraId="341E7885" w14:textId="77777777"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14:paraId="10024615" w14:textId="77777777"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14:paraId="42475D35" w14:textId="77777777"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14:paraId="46CFA254" w14:textId="77777777"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14:paraId="269355D2" w14:textId="77777777"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14:paraId="7D5022F1" w14:textId="77777777"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14:paraId="06596699" w14:textId="77777777"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14:paraId="2EC1B68D"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14:paraId="58851730"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14:paraId="04D76FB9"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14:paraId="57E5B32B"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221763D8"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14:paraId="765E2C88" w14:textId="77777777"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14:paraId="15DF6029" w14:textId="77777777"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14:paraId="3578B706" w14:textId="77777777"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14:paraId="73122882" w14:textId="77777777"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14:paraId="1AA9006F" w14:textId="77777777"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14:paraId="608269E1"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14:paraId="0624C87D" w14:textId="77777777"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14:paraId="4C2C1E87"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14:paraId="539C06F2" w14:textId="77777777" w:rsidR="005B5BE4" w:rsidRDefault="005B5BE4">
      <w:pPr>
        <w:pStyle w:val="af4"/>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14:paraId="23C34CF4" w14:textId="77777777"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14:paraId="166BFAB8" w14:textId="77777777"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14:paraId="477E22A9" w14:textId="77777777"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14:paraId="4D04819D" w14:textId="77777777"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14:paraId="40ED442B" w14:textId="77777777"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14:paraId="695D012E"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14:paraId="30034091" w14:textId="77777777" w:rsidR="008363B5" w:rsidRDefault="005B5BE4" w:rsidP="008363B5">
      <w:pPr>
        <w:pStyle w:val="af4"/>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14:paraId="07D0C203" w14:textId="77777777" w:rsidR="005B5BE4" w:rsidRDefault="005B5BE4" w:rsidP="008363B5">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14:paraId="6EAF9D91"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14:paraId="623CB185"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14:paraId="4D73203F"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14:paraId="54A8DE10"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14:paraId="6D5BE919"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14:paraId="7A0A4363"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14:paraId="76C82EF6"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14:paraId="78BE9943"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14:paraId="430A8FF5"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14:paraId="07418425"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14:paraId="7777469F"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14:paraId="35DD3108"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14:paraId="01AECFB6"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размещения материалов и работ в информационной среде организации;</w:t>
      </w:r>
    </w:p>
    <w:p w14:paraId="2A631764"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14:paraId="3685197E"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14:paraId="2B2FD02A" w14:textId="77777777"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14:paraId="6451A97B" w14:textId="77777777"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14:paraId="2BDFC5CD"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14:paraId="42B41573"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14:paraId="11A7BDAA"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14:paraId="6B23D0E9"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14:paraId="581276A6" w14:textId="77777777"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14:paraId="575EAFD2" w14:textId="77777777"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14:paraId="668BEC3F" w14:textId="77777777"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14:paraId="20F30860" w14:textId="77777777"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14:paraId="26951C66" w14:textId="77777777"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14:paraId="416F4082" w14:textId="77777777"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14:paraId="640A91B1" w14:textId="77777777"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14:paraId="048424AC" w14:textId="77777777"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14:paraId="5C7F8724" w14:textId="77777777" w:rsidR="005B5BE4" w:rsidRDefault="005B5BE4">
      <w:pPr>
        <w:pStyle w:val="Default"/>
        <w:spacing w:line="360" w:lineRule="auto"/>
        <w:ind w:firstLine="709"/>
        <w:jc w:val="both"/>
        <w:rPr>
          <w:i/>
          <w:sz w:val="28"/>
          <w:szCs w:val="28"/>
        </w:rPr>
      </w:pPr>
      <w:r>
        <w:rPr>
          <w:sz w:val="28"/>
          <w:szCs w:val="28"/>
        </w:rPr>
        <w:lastRenderedPageBreak/>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14:paraId="237053CF" w14:textId="77777777"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14:paraId="274BFCF9" w14:textId="77777777"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14:paraId="2934AEF4" w14:textId="77777777"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14:paraId="65289FF4" w14:textId="77777777"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14:paraId="628D4142" w14:textId="77777777"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r>
      <w:r>
        <w:rPr>
          <w:rFonts w:ascii="Times New Roman" w:hAnsi="Times New Roman" w:cs="Times New Roman"/>
          <w:color w:val="auto"/>
          <w:sz w:val="28"/>
          <w:szCs w:val="28"/>
        </w:rPr>
        <w:lastRenderedPageBreak/>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14:paraId="600D7736" w14:textId="77777777"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14:paraId="7FA34494" w14:textId="77777777"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14:paraId="358AEC89" w14:textId="77777777"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14:paraId="2DA10688" w14:textId="77777777" w:rsidR="005B5BE4" w:rsidRDefault="005B5BE4">
      <w:pPr>
        <w:pStyle w:val="aff1"/>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14:paraId="1584632E" w14:textId="77777777" w:rsidR="005B5BE4" w:rsidRDefault="005B5BE4">
      <w:pPr>
        <w:pStyle w:val="aff1"/>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14:paraId="12DD9209" w14:textId="77777777" w:rsidR="005B5BE4" w:rsidRDefault="005B5BE4">
      <w:pPr>
        <w:pStyle w:val="Default"/>
        <w:numPr>
          <w:ilvl w:val="0"/>
          <w:numId w:val="9"/>
        </w:numPr>
        <w:spacing w:line="360" w:lineRule="auto"/>
        <w:ind w:left="0" w:firstLine="709"/>
        <w:jc w:val="both"/>
        <w:rPr>
          <w:sz w:val="28"/>
          <w:szCs w:val="28"/>
        </w:rPr>
      </w:pPr>
      <w:r>
        <w:rPr>
          <w:color w:val="auto"/>
          <w:sz w:val="28"/>
          <w:szCs w:val="28"/>
        </w:rPr>
        <w:lastRenderedPageBreak/>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14:paraId="59383132" w14:textId="77777777" w:rsidR="005B5BE4" w:rsidRDefault="005B5BE4">
      <w:pPr>
        <w:pStyle w:val="aff1"/>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14:paraId="5BC42168" w14:textId="77777777" w:rsidR="008363B5" w:rsidRDefault="008363B5" w:rsidP="00BE5080">
      <w:pPr>
        <w:pStyle w:val="afd"/>
        <w:spacing w:line="360" w:lineRule="auto"/>
        <w:rPr>
          <w:rFonts w:ascii="Times New Roman" w:hAnsi="Times New Roman"/>
          <w:b/>
          <w:sz w:val="28"/>
          <w:szCs w:val="28"/>
        </w:rPr>
      </w:pPr>
    </w:p>
    <w:p w14:paraId="0E426F3F" w14:textId="77777777" w:rsidR="008363B5" w:rsidRDefault="008363B5" w:rsidP="00FC52CE">
      <w:pPr>
        <w:pStyle w:val="afd"/>
        <w:spacing w:line="360" w:lineRule="auto"/>
        <w:jc w:val="center"/>
        <w:rPr>
          <w:rFonts w:ascii="Times New Roman" w:hAnsi="Times New Roman"/>
          <w:b/>
          <w:sz w:val="28"/>
          <w:szCs w:val="28"/>
        </w:rPr>
      </w:pPr>
    </w:p>
    <w:p w14:paraId="25B27CE9" w14:textId="77777777" w:rsidR="008363B5" w:rsidRDefault="008363B5" w:rsidP="00BE5080">
      <w:pPr>
        <w:pStyle w:val="afd"/>
        <w:spacing w:line="360" w:lineRule="auto"/>
        <w:jc w:val="both"/>
        <w:rPr>
          <w:rFonts w:ascii="Times New Roman" w:hAnsi="Times New Roman"/>
          <w:b/>
          <w:sz w:val="28"/>
          <w:szCs w:val="28"/>
        </w:rPr>
      </w:pPr>
      <w:r>
        <w:rPr>
          <w:rFonts w:ascii="Times New Roman" w:hAnsi="Times New Roman"/>
          <w:b/>
          <w:sz w:val="28"/>
          <w:szCs w:val="28"/>
        </w:rPr>
        <w:t>3</w:t>
      </w:r>
      <w:r w:rsidR="00BE5080">
        <w:rPr>
          <w:rFonts w:ascii="Times New Roman" w:hAnsi="Times New Roman"/>
          <w:b/>
          <w:sz w:val="28"/>
          <w:szCs w:val="28"/>
        </w:rPr>
        <w:t>. </w:t>
      </w:r>
      <w:r w:rsidRPr="00B022E4">
        <w:rPr>
          <w:rFonts w:ascii="Times New Roman" w:hAnsi="Times New Roman"/>
          <w:b/>
          <w:sz w:val="28"/>
          <w:szCs w:val="28"/>
        </w:rP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14:paraId="4B6EB2E3" w14:textId="77777777" w:rsidR="008363B5" w:rsidRDefault="008363B5" w:rsidP="00FC52CE">
      <w:pPr>
        <w:pStyle w:val="afd"/>
        <w:spacing w:line="360" w:lineRule="auto"/>
        <w:jc w:val="center"/>
        <w:rPr>
          <w:rFonts w:ascii="Times New Roman" w:hAnsi="Times New Roman"/>
          <w:b/>
          <w:sz w:val="28"/>
          <w:szCs w:val="28"/>
        </w:rPr>
      </w:pPr>
    </w:p>
    <w:p w14:paraId="70D189CD" w14:textId="77777777" w:rsidR="00BC1A8E" w:rsidRDefault="00BC1A8E" w:rsidP="00BE5080">
      <w:pPr>
        <w:pStyle w:val="afd"/>
        <w:spacing w:line="360" w:lineRule="auto"/>
        <w:jc w:val="both"/>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14:paraId="31A0676C" w14:textId="77777777" w:rsidR="00BC1A8E" w:rsidRPr="000F3F7E" w:rsidRDefault="00BC1A8E" w:rsidP="00BE5080">
      <w:pPr>
        <w:pStyle w:val="afd"/>
        <w:spacing w:line="360" w:lineRule="auto"/>
        <w:jc w:val="both"/>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14:paraId="71AC6E14" w14:textId="77777777" w:rsidR="00BC1A8E" w:rsidRDefault="00BC1A8E" w:rsidP="00BE5080">
      <w:pPr>
        <w:pStyle w:val="afd"/>
        <w:spacing w:line="360" w:lineRule="auto"/>
        <w:jc w:val="both"/>
        <w:rPr>
          <w:rFonts w:ascii="Times New Roman" w:hAnsi="Times New Roman"/>
          <w:b/>
          <w:spacing w:val="2"/>
          <w:sz w:val="28"/>
          <w:szCs w:val="28"/>
        </w:rPr>
      </w:pPr>
      <w:r w:rsidRPr="000507FF">
        <w:rPr>
          <w:rFonts w:ascii="Times New Roman" w:hAnsi="Times New Roman"/>
          <w:b/>
          <w:spacing w:val="2"/>
          <w:sz w:val="28"/>
          <w:szCs w:val="28"/>
        </w:rPr>
        <w:t>3.1.1.1.</w:t>
      </w:r>
      <w:r w:rsidR="00FC52CE">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14:paraId="7F07D8EB" w14:textId="77777777" w:rsidR="00BC1A8E" w:rsidRPr="002C17A5" w:rsidRDefault="00BC1A8E" w:rsidP="00BC1A8E">
      <w:pPr>
        <w:pStyle w:val="afd"/>
        <w:spacing w:line="360" w:lineRule="auto"/>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w:t>
      </w:r>
      <w:r w:rsidRPr="00317985">
        <w:rPr>
          <w:rFonts w:ascii="Times New Roman" w:hAnsi="Times New Roman"/>
          <w:sz w:val="28"/>
          <w:szCs w:val="28"/>
        </w:rPr>
        <w:lastRenderedPageBreak/>
        <w:t xml:space="preserve">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14:paraId="6B199FB0" w14:textId="77777777" w:rsidR="00BC1A8E" w:rsidRPr="000507FF" w:rsidRDefault="00796C10"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с тяжелыми и 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
    <w:p w14:paraId="51100791" w14:textId="77777777" w:rsidR="00BC1A8E" w:rsidRDefault="00BC1A8E" w:rsidP="00BC1A8E">
      <w:pPr>
        <w:pStyle w:val="afd"/>
        <w:spacing w:line="360" w:lineRule="auto"/>
        <w:rPr>
          <w:rFonts w:ascii="Times New Roman" w:hAnsi="Times New Roman"/>
          <w:b/>
          <w:spacing w:val="2"/>
          <w:sz w:val="28"/>
          <w:szCs w:val="28"/>
        </w:rPr>
      </w:pPr>
    </w:p>
    <w:p w14:paraId="6EFF1D6A" w14:textId="77777777" w:rsidR="00BC1A8E" w:rsidRPr="00317985" w:rsidRDefault="00BC1A8E" w:rsidP="00796C10">
      <w:pPr>
        <w:pStyle w:val="afd"/>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14:paraId="4C18603F" w14:textId="77777777" w:rsidR="00BC1A8E" w:rsidRPr="000507FF" w:rsidRDefault="00BC1A8E" w:rsidP="00796C10">
      <w:pPr>
        <w:pStyle w:val="afd"/>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14:paraId="5E312AB9"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14:paraId="1F40F33F"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 xml:space="preserve">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w:t>
      </w:r>
      <w:r w:rsidRPr="00796C10">
        <w:rPr>
          <w:rFonts w:ascii="Times New Roman" w:hAnsi="Times New Roman"/>
          <w:sz w:val="28"/>
          <w:szCs w:val="28"/>
        </w:rPr>
        <w:lastRenderedPageBreak/>
        <w:t>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14:paraId="19C06AEA" w14:textId="77777777" w:rsidR="00BC1A8E" w:rsidRDefault="00BC1A8E" w:rsidP="00BC1A8E">
      <w:pPr>
        <w:pStyle w:val="afd"/>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xml:space="preserve">. У части детей с умеренной умственной отсталостью </w:t>
      </w:r>
      <w:r w:rsidRPr="00737A37">
        <w:rPr>
          <w:rFonts w:ascii="Times New Roman" w:hAnsi="Times New Roman"/>
          <w:sz w:val="28"/>
          <w:szCs w:val="28"/>
          <w:lang w:eastAsia="ru-RU"/>
        </w:rPr>
        <w:lastRenderedPageBreak/>
        <w:t>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14:paraId="05D2613D" w14:textId="77777777" w:rsidR="00BC1A8E" w:rsidRDefault="00BC1A8E" w:rsidP="00BC1A8E">
      <w:pPr>
        <w:pStyle w:val="afd"/>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14:paraId="72E9068C" w14:textId="77777777" w:rsidR="00BC1A8E" w:rsidRPr="00317985"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14:paraId="70AD1B33"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14:paraId="3BF9548F"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w:t>
      </w:r>
      <w:r w:rsidRPr="00317985">
        <w:rPr>
          <w:rFonts w:ascii="Times New Roman" w:hAnsi="Times New Roman"/>
          <w:sz w:val="28"/>
          <w:szCs w:val="28"/>
        </w:rPr>
        <w:lastRenderedPageBreak/>
        <w:t xml:space="preserve">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14:paraId="672DD47A" w14:textId="77777777" w:rsidR="00BC1A8E" w:rsidRPr="00491882"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r>
        <w:rPr>
          <w:rFonts w:ascii="Times New Roman" w:hAnsi="Times New Roman"/>
          <w:sz w:val="28"/>
          <w:szCs w:val="28"/>
        </w:rPr>
        <w:t xml:space="preserve"> </w:t>
      </w:r>
      <w:r w:rsidRPr="00317985">
        <w:rPr>
          <w:rFonts w:ascii="Times New Roman" w:hAnsi="Times New Roman"/>
          <w:sz w:val="28"/>
          <w:szCs w:val="28"/>
        </w:rPr>
        <w:t>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14:paraId="643D470D" w14:textId="77777777" w:rsidR="00737A37" w:rsidRDefault="00737A37" w:rsidP="00737A37">
      <w:pPr>
        <w:pStyle w:val="afd"/>
        <w:tabs>
          <w:tab w:val="left" w:pos="3975"/>
        </w:tabs>
        <w:spacing w:line="360" w:lineRule="auto"/>
        <w:jc w:val="center"/>
        <w:rPr>
          <w:rFonts w:ascii="Times New Roman" w:hAnsi="Times New Roman"/>
          <w:b/>
          <w:spacing w:val="2"/>
          <w:sz w:val="28"/>
          <w:szCs w:val="28"/>
        </w:rPr>
      </w:pPr>
    </w:p>
    <w:p w14:paraId="1DDBABCB" w14:textId="77777777" w:rsidR="00737A37" w:rsidRDefault="00737A37" w:rsidP="00737A37">
      <w:pPr>
        <w:pStyle w:val="afd"/>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r>
        <w:rPr>
          <w:rFonts w:ascii="Times New Roman" w:hAnsi="Times New Roman"/>
          <w:b/>
          <w:spacing w:val="2"/>
          <w:sz w:val="28"/>
          <w:szCs w:val="28"/>
        </w:rPr>
        <w:t xml:space="preserve"> </w:t>
      </w:r>
    </w:p>
    <w:p w14:paraId="0F5A5E12" w14:textId="77777777" w:rsidR="00737A37" w:rsidRDefault="00737A37" w:rsidP="00737A37">
      <w:pPr>
        <w:pStyle w:val="afd"/>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14:paraId="18D78B6B" w14:textId="77777777" w:rsidR="00737A37" w:rsidRDefault="00737A37" w:rsidP="00BC1A8E">
      <w:pPr>
        <w:pStyle w:val="afd"/>
        <w:spacing w:line="360" w:lineRule="auto"/>
        <w:ind w:firstLine="708"/>
        <w:jc w:val="both"/>
        <w:rPr>
          <w:rFonts w:ascii="Times New Roman" w:hAnsi="Times New Roman"/>
          <w:sz w:val="28"/>
          <w:szCs w:val="28"/>
        </w:rPr>
      </w:pPr>
    </w:p>
    <w:p w14:paraId="200C4829"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14:paraId="123920E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14:paraId="34AF960F" w14:textId="77777777" w:rsidR="00BC1A8E" w:rsidRPr="00317985" w:rsidRDefault="00BC1A8E" w:rsidP="00BC1A8E">
      <w:pPr>
        <w:pStyle w:val="afd"/>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w:t>
      </w:r>
      <w:r w:rsidRPr="00317985">
        <w:rPr>
          <w:rFonts w:ascii="Times New Roman" w:hAnsi="Times New Roman"/>
          <w:iCs/>
          <w:sz w:val="28"/>
          <w:szCs w:val="28"/>
        </w:rPr>
        <w:lastRenderedPageBreak/>
        <w:t>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14:paraId="4F1C7F03"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14:paraId="13416D76"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w:t>
      </w:r>
      <w:r w:rsidRPr="00317985">
        <w:rPr>
          <w:rFonts w:ascii="Times New Roman" w:hAnsi="Times New Roman"/>
          <w:sz w:val="28"/>
          <w:szCs w:val="28"/>
        </w:rPr>
        <w:lastRenderedPageBreak/>
        <w:t>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14:paraId="5010F366"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14:paraId="35567E5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xml:space="preserve">. </w:t>
      </w:r>
      <w:r>
        <w:rPr>
          <w:rFonts w:ascii="Times New Roman" w:hAnsi="Times New Roman"/>
          <w:sz w:val="28"/>
          <w:szCs w:val="28"/>
        </w:rPr>
        <w:lastRenderedPageBreak/>
        <w:t>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14:paraId="523A048E"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14:paraId="16CDAED4" w14:textId="77777777" w:rsidR="00BC1A8E" w:rsidRPr="00317985" w:rsidRDefault="00BC1A8E" w:rsidP="00BC1A8E">
      <w:pPr>
        <w:pStyle w:val="afd"/>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14:paraId="6BB8BC6D" w14:textId="77777777" w:rsidR="00BC1A8E" w:rsidRPr="00317985" w:rsidRDefault="00BC1A8E" w:rsidP="00BC1A8E">
      <w:pPr>
        <w:pStyle w:val="afd"/>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14:paraId="2921916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w:t>
      </w:r>
      <w:r w:rsidRPr="00317985">
        <w:rPr>
          <w:rFonts w:ascii="Times New Roman" w:hAnsi="Times New Roman"/>
          <w:sz w:val="28"/>
          <w:szCs w:val="28"/>
        </w:rPr>
        <w:lastRenderedPageBreak/>
        <w:t>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14:paraId="07D3837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14:paraId="586759C6"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14:paraId="0FEBF03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14:paraId="696AA440"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14:paraId="3B2C0F4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lastRenderedPageBreak/>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14:paraId="24530371"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14:paraId="1FB7C811"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14:paraId="6882E8A0"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14:paraId="012321AA" w14:textId="77777777" w:rsidR="00BC1A8E" w:rsidRDefault="00BC1A8E" w:rsidP="00BC1A8E">
      <w:pPr>
        <w:pStyle w:val="afd"/>
        <w:spacing w:line="360" w:lineRule="auto"/>
        <w:rPr>
          <w:rFonts w:ascii="Times New Roman" w:hAnsi="Times New Roman"/>
          <w:b/>
          <w:spacing w:val="2"/>
          <w:sz w:val="28"/>
          <w:szCs w:val="28"/>
        </w:rPr>
      </w:pPr>
    </w:p>
    <w:p w14:paraId="3BCF1A93" w14:textId="77777777" w:rsidR="00DB630D" w:rsidRDefault="00DB630D" w:rsidP="00BC1A8E">
      <w:pPr>
        <w:pStyle w:val="afd"/>
        <w:spacing w:line="360" w:lineRule="auto"/>
        <w:rPr>
          <w:rFonts w:ascii="Times New Roman" w:hAnsi="Times New Roman"/>
          <w:b/>
          <w:spacing w:val="2"/>
          <w:sz w:val="28"/>
          <w:szCs w:val="28"/>
        </w:rPr>
      </w:pPr>
    </w:p>
    <w:p w14:paraId="133B4C81" w14:textId="77777777" w:rsidR="00DB630D" w:rsidRDefault="00DB630D" w:rsidP="00BC1A8E">
      <w:pPr>
        <w:pStyle w:val="afd"/>
        <w:spacing w:line="360" w:lineRule="auto"/>
        <w:rPr>
          <w:rFonts w:ascii="Times New Roman" w:hAnsi="Times New Roman"/>
          <w:b/>
          <w:spacing w:val="2"/>
          <w:sz w:val="28"/>
          <w:szCs w:val="28"/>
        </w:rPr>
      </w:pPr>
    </w:p>
    <w:p w14:paraId="64F29A4C" w14:textId="77777777" w:rsidR="00BC1A8E" w:rsidRPr="00317985" w:rsidRDefault="00BC1A8E" w:rsidP="00737A37">
      <w:pPr>
        <w:pStyle w:val="afd"/>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14:paraId="4A16409B" w14:textId="77777777" w:rsidR="00BC1A8E" w:rsidRDefault="00BC1A8E" w:rsidP="00737A37">
      <w:pPr>
        <w:pStyle w:val="afd"/>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14:paraId="52B962D5" w14:textId="77777777" w:rsidR="00BC1A8E" w:rsidRPr="00491882" w:rsidRDefault="00BC1A8E" w:rsidP="00737A37">
      <w:pPr>
        <w:pStyle w:val="afd"/>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14:paraId="2D116E21"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14:paraId="10BABF4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w:t>
      </w:r>
      <w:r w:rsidRPr="00317985">
        <w:rPr>
          <w:rFonts w:ascii="Times New Roman" w:hAnsi="Times New Roman"/>
          <w:sz w:val="28"/>
          <w:szCs w:val="28"/>
        </w:rPr>
        <w:lastRenderedPageBreak/>
        <w:t>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14:paraId="6748F815"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14:paraId="7562300B" w14:textId="77777777" w:rsidR="00BC1A8E" w:rsidRPr="00491882"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14:paraId="52D9FDD9" w14:textId="77777777" w:rsidR="00BC1A8E" w:rsidRPr="00317985" w:rsidRDefault="00BC1A8E" w:rsidP="00BC1A8E">
      <w:pPr>
        <w:pStyle w:val="afd"/>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w:t>
      </w:r>
      <w:r w:rsidRPr="00317985">
        <w:rPr>
          <w:rFonts w:ascii="Times New Roman" w:hAnsi="Times New Roman"/>
          <w:sz w:val="28"/>
          <w:szCs w:val="28"/>
        </w:rPr>
        <w:lastRenderedPageBreak/>
        <w:t xml:space="preserve">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14:paraId="0FEC3E6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14:paraId="7521F331"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14:paraId="327B847B" w14:textId="77777777" w:rsidR="00BC1A8E" w:rsidRDefault="00BC1A8E" w:rsidP="00BC1A8E">
      <w:pPr>
        <w:pStyle w:val="afd"/>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14:paraId="479628E4"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14:paraId="66AB943C" w14:textId="77777777" w:rsidR="00BC1A8E" w:rsidRPr="00491882" w:rsidRDefault="00BC1A8E" w:rsidP="00B80D6C">
      <w:pPr>
        <w:pStyle w:val="afd"/>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14:paraId="5F62A0BB" w14:textId="77777777" w:rsidR="00BC1A8E" w:rsidRPr="00491882" w:rsidRDefault="00BC1A8E" w:rsidP="00B80D6C">
      <w:pPr>
        <w:pStyle w:val="afd"/>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14:paraId="65BD0517" w14:textId="77777777"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14:paraId="1F79376C" w14:textId="77777777"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14:paraId="084FEB93" w14:textId="77777777"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состояние сформированности устной речи и речемыслительных операций;</w:t>
      </w:r>
    </w:p>
    <w:p w14:paraId="7D0D28DC" w14:textId="77777777"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14:paraId="7CE5848B" w14:textId="77777777" w:rsidR="00BC1A8E" w:rsidRPr="00737A37" w:rsidRDefault="00BC1A8E" w:rsidP="00737A37">
      <w:pPr>
        <w:pStyle w:val="afd"/>
        <w:numPr>
          <w:ilvl w:val="0"/>
          <w:numId w:val="62"/>
        </w:numPr>
        <w:suppressAutoHyphens w:val="0"/>
        <w:spacing w:line="360" w:lineRule="auto"/>
        <w:jc w:val="both"/>
        <w:rPr>
          <w:rFonts w:ascii="Times New Roman" w:hAnsi="Times New Roman"/>
          <w:sz w:val="28"/>
          <w:szCs w:val="28"/>
        </w:rPr>
      </w:pPr>
      <w:r w:rsidRPr="00737A37">
        <w:rPr>
          <w:rFonts w:ascii="Times New Roman" w:hAnsi="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
    <w:p w14:paraId="0C1AB5D2" w14:textId="77777777" w:rsidR="00BC1A8E" w:rsidRPr="00317985" w:rsidRDefault="00BC1A8E" w:rsidP="00B80D6C">
      <w:pPr>
        <w:pStyle w:val="afd"/>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14:paraId="77BDED5C" w14:textId="77777777" w:rsidR="00BC1A8E" w:rsidRPr="00317985" w:rsidRDefault="00BC1A8E" w:rsidP="00B80D6C">
      <w:pPr>
        <w:pStyle w:val="afd"/>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14:paraId="4C47EBD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14:paraId="7E2F7609"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14:paraId="7DD03CCA" w14:textId="77777777" w:rsidR="00BC1A8E" w:rsidRPr="00A5013F" w:rsidRDefault="00BC1A8E" w:rsidP="00BC1A8E">
      <w:pPr>
        <w:pStyle w:val="afd"/>
        <w:spacing w:line="360" w:lineRule="auto"/>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w:t>
      </w:r>
      <w:r w:rsidRPr="00A5013F">
        <w:rPr>
          <w:rFonts w:ascii="Times New Roman" w:hAnsi="Times New Roman"/>
          <w:sz w:val="28"/>
          <w:szCs w:val="28"/>
        </w:rPr>
        <w:lastRenderedPageBreak/>
        <w:t xml:space="preserve">(кормление,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14:paraId="38B90599" w14:textId="77777777"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проблемы поведения вследствие РАС, нарушений эмоционально-волевой сферы: агрессия (в отношении людей и/или предметов), самоагрессия;</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14:paraId="2D188DEF" w14:textId="77777777" w:rsidR="00BC1A8E" w:rsidRPr="00737A37" w:rsidRDefault="00BC1A8E" w:rsidP="00737A37">
      <w:pPr>
        <w:pStyle w:val="afd"/>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737A37">
        <w:rPr>
          <w:rFonts w:ascii="Times New Roman" w:hAnsi="Times New Roman"/>
          <w:sz w:val="28"/>
        </w:rPr>
        <w:t xml:space="preserve">отражаются в индивидуальном графике с </w:t>
      </w:r>
      <w:r w:rsidRPr="00737A37">
        <w:rPr>
          <w:rFonts w:ascii="Times New Roman" w:hAnsi="Times New Roman"/>
          <w:sz w:val="28"/>
        </w:rPr>
        <w:lastRenderedPageBreak/>
        <w:t xml:space="preserve">указанием времени, деятельности и лица, осуществляющего уход и присмотр, а также перечня необходимых специальных материалов и средств. </w:t>
      </w:r>
    </w:p>
    <w:p w14:paraId="2209CB0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14:paraId="6CBE0CFA" w14:textId="77777777" w:rsidR="00BC1A8E" w:rsidRPr="00491882"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14:paraId="5204B95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14:paraId="1A466B3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14:paraId="1A8BCA17" w14:textId="77777777" w:rsidR="00BC1A8E" w:rsidRDefault="00BC1A8E" w:rsidP="00BC1A8E">
      <w:pPr>
        <w:pStyle w:val="afd"/>
        <w:spacing w:line="360" w:lineRule="auto"/>
        <w:rPr>
          <w:rFonts w:ascii="Times New Roman" w:hAnsi="Times New Roman"/>
          <w:b/>
          <w:sz w:val="28"/>
          <w:szCs w:val="28"/>
        </w:rPr>
      </w:pPr>
    </w:p>
    <w:p w14:paraId="7FD4952A" w14:textId="77777777" w:rsidR="00BC1A8E" w:rsidRPr="000F3F7E" w:rsidRDefault="00BC1A8E" w:rsidP="00737A37">
      <w:pPr>
        <w:pStyle w:val="afd"/>
        <w:spacing w:line="360" w:lineRule="auto"/>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14:paraId="196B7109" w14:textId="77777777"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14:paraId="49DC14A6"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14:paraId="1B110EDB" w14:textId="77777777" w:rsidR="00DB630D" w:rsidRDefault="00DB630D" w:rsidP="00737A37">
      <w:pPr>
        <w:pStyle w:val="afd"/>
        <w:spacing w:line="360" w:lineRule="auto"/>
        <w:jc w:val="center"/>
        <w:rPr>
          <w:rFonts w:ascii="Times New Roman" w:hAnsi="Times New Roman"/>
          <w:b/>
          <w:sz w:val="28"/>
          <w:szCs w:val="28"/>
        </w:rPr>
      </w:pPr>
    </w:p>
    <w:p w14:paraId="7873A645" w14:textId="77777777"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14:paraId="07BEA68C" w14:textId="77777777"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14:paraId="3807F78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14:paraId="24B04931" w14:textId="77777777" w:rsidR="00BC1A8E" w:rsidRDefault="00BC1A8E" w:rsidP="00BC1A8E">
      <w:pPr>
        <w:pStyle w:val="afd"/>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14:paraId="19F4B166" w14:textId="77777777" w:rsidR="00BC1A8E" w:rsidRPr="00317985" w:rsidRDefault="00BC1A8E" w:rsidP="00BC1A8E">
      <w:pPr>
        <w:pStyle w:val="afd"/>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14:paraId="5B464C4D"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0"/>
      </w:r>
      <w:r w:rsidRPr="00317985">
        <w:rPr>
          <w:rFonts w:ascii="Times New Roman" w:hAnsi="Times New Roman"/>
          <w:sz w:val="28"/>
          <w:szCs w:val="28"/>
        </w:rPr>
        <w:t xml:space="preserve">. </w:t>
      </w:r>
    </w:p>
    <w:p w14:paraId="32EA134B" w14:textId="77777777" w:rsidR="00BC1A8E" w:rsidRPr="00317985" w:rsidRDefault="00BC1A8E" w:rsidP="00BC1A8E">
      <w:pPr>
        <w:pStyle w:val="afd"/>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14:paraId="58F2FE9C" w14:textId="77777777" w:rsidR="00BC1A8E" w:rsidRPr="00317985" w:rsidRDefault="00BC1A8E" w:rsidP="00BC1A8E">
      <w:pPr>
        <w:pStyle w:val="afd"/>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14:paraId="7D1E82C1" w14:textId="77777777" w:rsidR="00BC1A8E" w:rsidRPr="00317985" w:rsidRDefault="00BC1A8E" w:rsidP="00BC1A8E">
      <w:pPr>
        <w:pStyle w:val="afd"/>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14:paraId="168B2F62"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lastRenderedPageBreak/>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14:paraId="74A59372" w14:textId="77777777" w:rsidR="00BC1A8E" w:rsidRPr="00317985" w:rsidRDefault="00BC1A8E" w:rsidP="00BC1A8E">
      <w:pPr>
        <w:pStyle w:val="afd"/>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14:paraId="0F167C3F" w14:textId="77777777" w:rsidR="00BC1A8E" w:rsidRPr="00317985" w:rsidRDefault="00BC1A8E" w:rsidP="00BC1A8E">
      <w:pPr>
        <w:pStyle w:val="afd"/>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14:paraId="6CA92BDD" w14:textId="77777777" w:rsidR="00BC1A8E" w:rsidRPr="00317985" w:rsidRDefault="00BC1A8E" w:rsidP="00BC1A8E">
      <w:pPr>
        <w:pStyle w:val="afd"/>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14:paraId="3104B938" w14:textId="77777777" w:rsidR="00BC1A8E" w:rsidRPr="00317985" w:rsidRDefault="00BC1A8E" w:rsidP="00BC1A8E">
      <w:pPr>
        <w:pStyle w:val="afd"/>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14:paraId="1D425D9B" w14:textId="77777777" w:rsidR="00BC1A8E" w:rsidRPr="00317985" w:rsidRDefault="00BC1A8E" w:rsidP="00BC1A8E">
      <w:pPr>
        <w:pStyle w:val="afd"/>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14:paraId="160DC8FF" w14:textId="77777777" w:rsidR="00BC1A8E" w:rsidRPr="00317985" w:rsidRDefault="00BC1A8E" w:rsidP="00BC1A8E">
      <w:pPr>
        <w:pStyle w:val="afd"/>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14:paraId="29E48F44"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14:paraId="4058F91F" w14:textId="77777777" w:rsidR="00BC1A8E" w:rsidRPr="00317985" w:rsidRDefault="00BC1A8E" w:rsidP="00BC1A8E">
      <w:pPr>
        <w:pStyle w:val="afd"/>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14:paraId="3059F6CD" w14:textId="77777777" w:rsidR="00BC1A8E" w:rsidRPr="00317985" w:rsidRDefault="00BC1A8E" w:rsidP="00BC1A8E">
      <w:pPr>
        <w:pStyle w:val="afd"/>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14:paraId="065DD677" w14:textId="77777777" w:rsidR="00BC1A8E" w:rsidRPr="00491882"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14:paraId="58F94B5A" w14:textId="77777777" w:rsidR="00BC1A8E" w:rsidRPr="00491882" w:rsidRDefault="00BC1A8E" w:rsidP="00BC1A8E">
      <w:pPr>
        <w:pStyle w:val="afd"/>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14:paraId="6ECC9768" w14:textId="77777777" w:rsidR="00BC1A8E" w:rsidRPr="00491882" w:rsidRDefault="00BC1A8E" w:rsidP="00BC1A8E">
      <w:pPr>
        <w:pStyle w:val="afd"/>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14:paraId="39D95735" w14:textId="77777777" w:rsidR="00BC1A8E" w:rsidRPr="00491882" w:rsidRDefault="00BC1A8E" w:rsidP="00B80D6C">
      <w:pPr>
        <w:pStyle w:val="afb"/>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14:paraId="61F371C8" w14:textId="77777777" w:rsidR="00BC1A8E" w:rsidRPr="00491882" w:rsidRDefault="00BC1A8E" w:rsidP="00BC1A8E">
      <w:pPr>
        <w:pStyle w:val="afb"/>
        <w:spacing w:line="360" w:lineRule="auto"/>
        <w:ind w:firstLine="708"/>
        <w:jc w:val="both"/>
        <w:rPr>
          <w:rFonts w:ascii="Times New Roman" w:hAnsi="Times New Roman"/>
          <w:color w:val="auto"/>
          <w:sz w:val="28"/>
        </w:rPr>
      </w:pPr>
      <w:r w:rsidRPr="00491882">
        <w:rPr>
          <w:rFonts w:ascii="Times New Roman" w:hAnsi="Times New Roman"/>
          <w:color w:val="auto"/>
          <w:sz w:val="28"/>
        </w:rPr>
        <w:lastRenderedPageBreak/>
        <w:t>При обучении чтению и письму можно использовать содержание соответствующих предметов АООП для обучающихся с умственной отсталостью (вариант 1).</w:t>
      </w:r>
    </w:p>
    <w:p w14:paraId="5360E437" w14:textId="77777777" w:rsidR="00DB630D" w:rsidRDefault="00DB630D" w:rsidP="00737A37">
      <w:pPr>
        <w:pStyle w:val="afd"/>
        <w:spacing w:line="360" w:lineRule="auto"/>
        <w:jc w:val="center"/>
        <w:rPr>
          <w:rFonts w:ascii="Times New Roman" w:hAnsi="Times New Roman"/>
          <w:b/>
          <w:sz w:val="28"/>
          <w:szCs w:val="28"/>
        </w:rPr>
      </w:pPr>
    </w:p>
    <w:p w14:paraId="471FF4A9" w14:textId="77777777" w:rsidR="00DB630D" w:rsidRDefault="00DB630D" w:rsidP="00737A37">
      <w:pPr>
        <w:pStyle w:val="afd"/>
        <w:spacing w:line="360" w:lineRule="auto"/>
        <w:jc w:val="center"/>
        <w:rPr>
          <w:rFonts w:ascii="Times New Roman" w:hAnsi="Times New Roman"/>
          <w:b/>
          <w:sz w:val="28"/>
          <w:szCs w:val="28"/>
        </w:rPr>
      </w:pPr>
    </w:p>
    <w:p w14:paraId="2FF9D9B4" w14:textId="77777777"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14:paraId="1F218DDB" w14:textId="77777777"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14:paraId="654BDEA0"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14:paraId="2AA898B0" w14:textId="77777777" w:rsidR="00BC1A8E" w:rsidRPr="00317985" w:rsidRDefault="00BC1A8E" w:rsidP="00BC1A8E">
      <w:pPr>
        <w:pStyle w:val="afd"/>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14:paraId="20F65562" w14:textId="77777777" w:rsidR="00BC1A8E" w:rsidRPr="00317985" w:rsidRDefault="00BC1A8E" w:rsidP="00BC1A8E">
      <w:pPr>
        <w:pStyle w:val="afd"/>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14:paraId="253641FB" w14:textId="77777777" w:rsidR="00BC1A8E" w:rsidRPr="00317985" w:rsidRDefault="00BC1A8E" w:rsidP="00BC1A8E">
      <w:pPr>
        <w:pStyle w:val="afd"/>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14:paraId="2D8E088F"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14:paraId="3CEB2FA4" w14:textId="77777777"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14:paraId="258F6A51" w14:textId="77777777"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14:paraId="09EE60B3" w14:textId="77777777"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14:paraId="19005A25" w14:textId="77777777"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14:paraId="3D8EE9E0" w14:textId="77777777" w:rsidR="00BC1A8E" w:rsidRPr="00317985" w:rsidRDefault="00BC1A8E" w:rsidP="00BC1A8E">
      <w:pPr>
        <w:pStyle w:val="afd"/>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14:paraId="2EAF0533" w14:textId="77777777" w:rsidR="00BC1A8E" w:rsidRPr="00317985" w:rsidRDefault="00BC1A8E" w:rsidP="00BC1A8E">
      <w:pPr>
        <w:pStyle w:val="afd"/>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14:paraId="0B6752AB" w14:textId="77777777" w:rsidR="00BC1A8E" w:rsidRPr="00317985"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14:paraId="15DB1522" w14:textId="77777777" w:rsidR="00BC1A8E" w:rsidRPr="00317985"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14:paraId="10C676DF" w14:textId="77777777" w:rsidR="00BC1A8E" w:rsidRPr="00317985"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устанавливать взаимно-однозначные соответствия. </w:t>
      </w:r>
    </w:p>
    <w:p w14:paraId="28CB015C" w14:textId="77777777" w:rsidR="00BC1A8E" w:rsidRPr="00317985"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14:paraId="0EFFF0AE" w14:textId="77777777" w:rsidR="00BC1A8E" w:rsidRPr="00F50BB6" w:rsidRDefault="00BC1A8E" w:rsidP="00BC1A8E">
      <w:pPr>
        <w:pStyle w:val="afd"/>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14:paraId="0BC0F6EA" w14:textId="77777777" w:rsidR="00DB630D" w:rsidRDefault="00DB630D" w:rsidP="00737A37">
      <w:pPr>
        <w:pStyle w:val="afd"/>
        <w:spacing w:line="360" w:lineRule="auto"/>
        <w:jc w:val="center"/>
        <w:rPr>
          <w:rFonts w:ascii="Times New Roman" w:hAnsi="Times New Roman"/>
          <w:b/>
          <w:sz w:val="28"/>
          <w:szCs w:val="28"/>
        </w:rPr>
      </w:pPr>
    </w:p>
    <w:p w14:paraId="04CD2F3A" w14:textId="77777777" w:rsidR="00BC1A8E" w:rsidRPr="000B124D" w:rsidRDefault="00BC1A8E" w:rsidP="00737A37">
      <w:pPr>
        <w:pStyle w:val="afd"/>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14:paraId="4E996ABC" w14:textId="77777777"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14:paraId="6EA07DA5"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14:paraId="1E010A7F" w14:textId="77777777" w:rsidR="00BC1A8E" w:rsidRPr="00317985" w:rsidRDefault="00BC1A8E" w:rsidP="00BC1A8E">
      <w:pPr>
        <w:pStyle w:val="afd"/>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14:paraId="28FC5ED0" w14:textId="77777777" w:rsidR="00BC1A8E" w:rsidRPr="00317985" w:rsidRDefault="00BC1A8E" w:rsidP="00BC1A8E">
      <w:pPr>
        <w:pStyle w:val="afd"/>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14:paraId="74CE1FA3" w14:textId="77777777" w:rsidR="00BC1A8E" w:rsidRPr="00317985" w:rsidRDefault="00BC1A8E" w:rsidP="00BC1A8E">
      <w:pPr>
        <w:pStyle w:val="afd"/>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14:paraId="22A09465" w14:textId="77777777" w:rsidR="00BC1A8E" w:rsidRPr="00317985" w:rsidRDefault="00BC1A8E" w:rsidP="00BC1A8E">
      <w:pPr>
        <w:pStyle w:val="afd"/>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14:paraId="0569BAFD"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14:paraId="44373CA6" w14:textId="77777777" w:rsidR="00BC1A8E" w:rsidRPr="00317985" w:rsidRDefault="00BC1A8E" w:rsidP="00BC1A8E">
      <w:pPr>
        <w:pStyle w:val="afd"/>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14:paraId="161E83C0" w14:textId="77777777" w:rsidR="00BC1A8E" w:rsidRPr="00317985" w:rsidRDefault="00BC1A8E" w:rsidP="00BC1A8E">
      <w:pPr>
        <w:pStyle w:val="afd"/>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14:paraId="2BB10F41" w14:textId="77777777" w:rsidR="00BC1A8E" w:rsidRPr="00317985" w:rsidRDefault="00BC1A8E" w:rsidP="00BC1A8E">
      <w:pPr>
        <w:pStyle w:val="afd"/>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14:paraId="42A2F46C" w14:textId="77777777" w:rsidR="00BC1A8E" w:rsidRPr="00317985" w:rsidRDefault="00BC1A8E" w:rsidP="00BC1A8E">
      <w:pPr>
        <w:pStyle w:val="afd"/>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правила безопасного поведения в природе (в лесу, у реки и др.). </w:t>
      </w:r>
    </w:p>
    <w:p w14:paraId="0087BBD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14:paraId="723DCA18" w14:textId="77777777" w:rsidR="00BC1A8E" w:rsidRPr="00317985" w:rsidRDefault="00BC1A8E" w:rsidP="00BC1A8E">
      <w:pPr>
        <w:pStyle w:val="afd"/>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14:paraId="477EF441" w14:textId="77777777" w:rsidR="00BC1A8E" w:rsidRPr="00737A37" w:rsidRDefault="00BC1A8E" w:rsidP="00BC1A8E">
      <w:pPr>
        <w:pStyle w:val="afd"/>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14:paraId="6C6D3874" w14:textId="77777777" w:rsidR="00DB630D" w:rsidRDefault="00DB630D" w:rsidP="00737A37">
      <w:pPr>
        <w:pStyle w:val="afd"/>
        <w:spacing w:line="360" w:lineRule="auto"/>
        <w:jc w:val="center"/>
        <w:rPr>
          <w:rFonts w:ascii="Times New Roman" w:hAnsi="Times New Roman"/>
          <w:b/>
          <w:sz w:val="28"/>
          <w:szCs w:val="28"/>
        </w:rPr>
      </w:pPr>
    </w:p>
    <w:p w14:paraId="351BA7FD" w14:textId="77777777"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14:paraId="0108537B"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14:paraId="37773C7F" w14:textId="77777777"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14:paraId="7458B16C" w14:textId="77777777"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14:paraId="099B6703" w14:textId="77777777"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14:paraId="29CB8B6C" w14:textId="77777777"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14:paraId="00B083F5" w14:textId="77777777" w:rsidR="00BC1A8E" w:rsidRPr="00317985" w:rsidRDefault="00BC1A8E" w:rsidP="00B80D6C">
      <w:pPr>
        <w:pStyle w:val="afd"/>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14:paraId="0EC2F9B1" w14:textId="77777777" w:rsidR="00BC1A8E" w:rsidRDefault="00BC1A8E" w:rsidP="00B80D6C">
      <w:pPr>
        <w:pStyle w:val="afd"/>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14:paraId="68F1AACE"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14:paraId="1A328C53" w14:textId="77777777" w:rsidR="00BC1A8E" w:rsidRPr="00317985"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14:paraId="203E021A" w14:textId="77777777" w:rsidR="00BC1A8E" w:rsidRPr="00317985"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14:paraId="05E370E5" w14:textId="77777777" w:rsidR="00BC1A8E" w:rsidRPr="00317985" w:rsidRDefault="00BC1A8E" w:rsidP="00BC1A8E">
      <w:pPr>
        <w:pStyle w:val="afd"/>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14:paraId="016EC5AE" w14:textId="77777777" w:rsidR="00BC1A8E" w:rsidRPr="00317985" w:rsidRDefault="00BC1A8E" w:rsidP="00B80D6C">
      <w:pPr>
        <w:pStyle w:val="afd"/>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14:paraId="11A25870" w14:textId="77777777" w:rsidR="00BC1A8E" w:rsidRPr="00317985"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14:paraId="1C278B52" w14:textId="77777777" w:rsidR="00BC1A8E" w:rsidRPr="00317985"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14:paraId="34188478"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14:paraId="2B9ED037" w14:textId="77777777" w:rsidR="00BC1A8E" w:rsidRPr="00F50BB6" w:rsidRDefault="00BC1A8E" w:rsidP="00B80D6C">
      <w:pPr>
        <w:pStyle w:val="afd"/>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14:paraId="06A69D4C" w14:textId="77777777" w:rsidR="00DB630D" w:rsidRDefault="00DB630D" w:rsidP="00737A37">
      <w:pPr>
        <w:pStyle w:val="afd"/>
        <w:spacing w:line="360" w:lineRule="auto"/>
        <w:jc w:val="center"/>
        <w:rPr>
          <w:rFonts w:ascii="Times New Roman" w:hAnsi="Times New Roman"/>
          <w:b/>
          <w:sz w:val="28"/>
          <w:szCs w:val="28"/>
        </w:rPr>
      </w:pPr>
    </w:p>
    <w:p w14:paraId="40ED1722" w14:textId="77777777" w:rsidR="00BC1A8E" w:rsidRPr="00F50BB6"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14:paraId="629D3D1E" w14:textId="77777777" w:rsidR="00BC1A8E" w:rsidRDefault="00BC1A8E" w:rsidP="00BC1A8E">
      <w:pPr>
        <w:pStyle w:val="afd"/>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14:paraId="453E8E40" w14:textId="77777777" w:rsidR="00BC1A8E" w:rsidRPr="00317985"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14:paraId="0BE40BBD" w14:textId="77777777" w:rsidR="00BC1A8E" w:rsidRPr="00317985" w:rsidRDefault="00BC1A8E" w:rsidP="00BC1A8E">
      <w:pPr>
        <w:pStyle w:val="afd"/>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14:paraId="46A30702" w14:textId="77777777" w:rsidR="00BC1A8E" w:rsidRPr="00317985" w:rsidRDefault="00BC1A8E" w:rsidP="00BC1A8E">
      <w:pPr>
        <w:pStyle w:val="afd"/>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14:paraId="7750BE27" w14:textId="77777777" w:rsidR="00BC1A8E" w:rsidRPr="00F50BB6" w:rsidRDefault="00BC1A8E" w:rsidP="00BC1A8E">
      <w:pPr>
        <w:pStyle w:val="afd"/>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14:paraId="6F9BC39E" w14:textId="77777777" w:rsidR="00DB630D" w:rsidRDefault="00DB630D" w:rsidP="00737A37">
      <w:pPr>
        <w:pStyle w:val="afd"/>
        <w:spacing w:line="360" w:lineRule="auto"/>
        <w:jc w:val="center"/>
        <w:rPr>
          <w:rFonts w:ascii="Times New Roman" w:hAnsi="Times New Roman"/>
          <w:b/>
          <w:sz w:val="28"/>
          <w:szCs w:val="28"/>
        </w:rPr>
      </w:pPr>
    </w:p>
    <w:p w14:paraId="45AC8281" w14:textId="77777777"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14:paraId="06175D51"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14:paraId="4963A6B8" w14:textId="77777777" w:rsidR="00BC1A8E" w:rsidRPr="00317985" w:rsidRDefault="00BC1A8E" w:rsidP="00BC1A8E">
      <w:pPr>
        <w:pStyle w:val="afd"/>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14:paraId="0EFFC6D3" w14:textId="77777777" w:rsidR="00BC1A8E" w:rsidRPr="00317985" w:rsidRDefault="00BC1A8E" w:rsidP="00BC1A8E">
      <w:pPr>
        <w:pStyle w:val="afd"/>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14:paraId="057B484D" w14:textId="77777777" w:rsidR="00BC1A8E" w:rsidRPr="00317985" w:rsidRDefault="00BC1A8E" w:rsidP="00BC1A8E">
      <w:pPr>
        <w:pStyle w:val="afd"/>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14:paraId="65915590"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i/>
          <w:sz w:val="28"/>
          <w:szCs w:val="28"/>
        </w:rPr>
        <w:lastRenderedPageBreak/>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14:paraId="138C59DF" w14:textId="77777777" w:rsidR="00BC1A8E" w:rsidRPr="00317985" w:rsidRDefault="00BC1A8E" w:rsidP="00BC1A8E">
      <w:pPr>
        <w:pStyle w:val="afd"/>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14:paraId="0A606A5A" w14:textId="77777777" w:rsidR="00BC1A8E" w:rsidRPr="00317985" w:rsidRDefault="00BC1A8E" w:rsidP="00BC1A8E">
      <w:pPr>
        <w:pStyle w:val="afd"/>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14:paraId="2FDCA3DC" w14:textId="77777777" w:rsidR="00BC1A8E" w:rsidRPr="00317985" w:rsidRDefault="00BC1A8E" w:rsidP="00BC1A8E">
      <w:pPr>
        <w:pStyle w:val="afd"/>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14:paraId="3E870C5C" w14:textId="77777777" w:rsidR="00BC1A8E" w:rsidRPr="00317985" w:rsidRDefault="00BC1A8E" w:rsidP="00BC1A8E">
      <w:pPr>
        <w:pStyle w:val="afd"/>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14:paraId="5DF1EC4D"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14:paraId="25033FBC" w14:textId="77777777" w:rsidR="00BC1A8E" w:rsidRPr="00317985" w:rsidRDefault="00BC1A8E" w:rsidP="00BC1A8E">
      <w:pPr>
        <w:pStyle w:val="afd"/>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14:paraId="08B0C925" w14:textId="77777777" w:rsidR="00BC1A8E" w:rsidRPr="003E4D41" w:rsidRDefault="00BC1A8E" w:rsidP="00BC1A8E">
      <w:pPr>
        <w:pStyle w:val="afd"/>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14:paraId="01214C9D" w14:textId="77777777" w:rsidR="00BC1A8E" w:rsidRPr="00317985" w:rsidRDefault="00BC1A8E" w:rsidP="00BC1A8E">
      <w:pPr>
        <w:pStyle w:val="afd"/>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14:paraId="7584D10A" w14:textId="77777777" w:rsidR="00BC1A8E" w:rsidRPr="00317985" w:rsidRDefault="00BC1A8E" w:rsidP="00BC1A8E">
      <w:pPr>
        <w:pStyle w:val="afd"/>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14:paraId="03545AB5" w14:textId="77777777" w:rsidR="00BC1A8E" w:rsidRPr="00317985" w:rsidRDefault="00BC1A8E" w:rsidP="00BC1A8E">
      <w:pPr>
        <w:pStyle w:val="afd"/>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14:paraId="56288A53"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14:paraId="6C4F7150" w14:textId="77777777" w:rsidR="00BC1A8E" w:rsidRPr="00317985" w:rsidRDefault="00BC1A8E" w:rsidP="00BC1A8E">
      <w:pPr>
        <w:pStyle w:val="afd"/>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праздниках, праздничных мероприятиях, их содержании, участие в них.</w:t>
      </w:r>
    </w:p>
    <w:p w14:paraId="3EBAEEC4" w14:textId="77777777" w:rsidR="00BC1A8E" w:rsidRPr="00317985" w:rsidRDefault="00BC1A8E" w:rsidP="00BC1A8E">
      <w:pPr>
        <w:pStyle w:val="afd"/>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14:paraId="2466B3D7" w14:textId="77777777" w:rsidR="00BC1A8E" w:rsidRPr="00317985" w:rsidRDefault="00BC1A8E" w:rsidP="00BC1A8E">
      <w:pPr>
        <w:pStyle w:val="afd"/>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14:paraId="130E0265"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lastRenderedPageBreak/>
        <w:t xml:space="preserve">5) </w:t>
      </w:r>
      <w:r w:rsidRPr="00317985">
        <w:rPr>
          <w:rFonts w:ascii="Times New Roman" w:hAnsi="Times New Roman"/>
          <w:i/>
          <w:sz w:val="28"/>
          <w:szCs w:val="28"/>
        </w:rPr>
        <w:t>Представления об обязанностях и правах ребенка.</w:t>
      </w:r>
    </w:p>
    <w:p w14:paraId="1B7E9484" w14:textId="77777777" w:rsidR="00BC1A8E" w:rsidRPr="00317985" w:rsidRDefault="00BC1A8E" w:rsidP="00BC1A8E">
      <w:pPr>
        <w:pStyle w:val="afd"/>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14:paraId="62144BCA" w14:textId="77777777" w:rsidR="00BC1A8E" w:rsidRPr="00317985" w:rsidRDefault="00BC1A8E" w:rsidP="00BC1A8E">
      <w:pPr>
        <w:pStyle w:val="afd"/>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14:paraId="3FAC7B4B"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14:paraId="5702D033" w14:textId="77777777" w:rsidR="00BC1A8E" w:rsidRPr="00317985" w:rsidRDefault="00BC1A8E" w:rsidP="00BC1A8E">
      <w:pPr>
        <w:pStyle w:val="afd"/>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14:paraId="21FA1A35" w14:textId="77777777" w:rsidR="00BC1A8E" w:rsidRPr="00317985" w:rsidRDefault="00BC1A8E" w:rsidP="00BC1A8E">
      <w:pPr>
        <w:pStyle w:val="afd"/>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14:paraId="12CC2964" w14:textId="77777777" w:rsidR="00BC1A8E" w:rsidRDefault="00BC1A8E" w:rsidP="00BC1A8E">
      <w:pPr>
        <w:pStyle w:val="afd"/>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14:paraId="3D5C9567" w14:textId="77777777" w:rsidR="00DB630D" w:rsidRDefault="00DB630D" w:rsidP="00737A37">
      <w:pPr>
        <w:pStyle w:val="afd"/>
        <w:spacing w:line="360" w:lineRule="auto"/>
        <w:jc w:val="center"/>
        <w:rPr>
          <w:rFonts w:ascii="Times New Roman" w:hAnsi="Times New Roman"/>
          <w:b/>
          <w:sz w:val="28"/>
          <w:szCs w:val="28"/>
        </w:rPr>
      </w:pPr>
    </w:p>
    <w:p w14:paraId="23DC737A" w14:textId="77777777"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14:paraId="5B46C7BD" w14:textId="77777777"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14:paraId="4569953F"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14:paraId="7E8F67D3" w14:textId="77777777" w:rsidR="00BC1A8E" w:rsidRPr="00317985" w:rsidRDefault="00BC1A8E" w:rsidP="00BC1A8E">
      <w:pPr>
        <w:pStyle w:val="afd"/>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14:paraId="5E8F16F7" w14:textId="77777777" w:rsidR="00BC1A8E" w:rsidRPr="00317985" w:rsidRDefault="00BC1A8E" w:rsidP="00BC1A8E">
      <w:pPr>
        <w:pStyle w:val="afd"/>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14:paraId="3270F1C0" w14:textId="77777777" w:rsidR="00BC1A8E" w:rsidRPr="00317985" w:rsidRDefault="00BC1A8E" w:rsidP="00BC1A8E">
      <w:pPr>
        <w:pStyle w:val="afd"/>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14:paraId="31F71B6E" w14:textId="77777777" w:rsidR="00BC1A8E" w:rsidRPr="00317985" w:rsidRDefault="00BC1A8E" w:rsidP="00BC1A8E">
      <w:pPr>
        <w:pStyle w:val="afd"/>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14:paraId="6FE42C24"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14:paraId="1F7E5179" w14:textId="77777777" w:rsidR="00BC1A8E" w:rsidRPr="00317985" w:rsidRDefault="00BC1A8E" w:rsidP="00BC1A8E">
      <w:pPr>
        <w:pStyle w:val="afd"/>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14:paraId="4C08541E" w14:textId="77777777" w:rsidR="00BC1A8E" w:rsidRPr="00317985" w:rsidRDefault="00BC1A8E" w:rsidP="00BC1A8E">
      <w:pPr>
        <w:pStyle w:val="afd"/>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Стремление к совместной и самостоятельной музыкальной деятельности;</w:t>
      </w:r>
    </w:p>
    <w:p w14:paraId="768FCF79" w14:textId="77777777" w:rsidR="00BC1A8E" w:rsidRPr="003E4D41" w:rsidRDefault="00BC1A8E" w:rsidP="00BC1A8E">
      <w:pPr>
        <w:pStyle w:val="afd"/>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14:paraId="0617473A" w14:textId="77777777" w:rsidR="00DB630D" w:rsidRDefault="00DB630D" w:rsidP="00737A37">
      <w:pPr>
        <w:pStyle w:val="afd"/>
        <w:spacing w:line="360" w:lineRule="auto"/>
        <w:jc w:val="center"/>
        <w:rPr>
          <w:rFonts w:ascii="Times New Roman" w:hAnsi="Times New Roman"/>
          <w:b/>
          <w:sz w:val="28"/>
          <w:szCs w:val="28"/>
        </w:rPr>
      </w:pPr>
    </w:p>
    <w:p w14:paraId="46142FB2" w14:textId="77777777" w:rsidR="00737A37"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14:paraId="0F769F47" w14:textId="77777777" w:rsidR="00BC1A8E" w:rsidRPr="00317985" w:rsidRDefault="00BC1A8E" w:rsidP="00737A37">
      <w:pPr>
        <w:pStyle w:val="afd"/>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14:paraId="54C91193"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14:paraId="40B429BE" w14:textId="77777777" w:rsidR="00BC1A8E" w:rsidRPr="00317985" w:rsidRDefault="00BC1A8E" w:rsidP="00BC1A8E">
      <w:pPr>
        <w:pStyle w:val="afd"/>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14:paraId="5AB222BB" w14:textId="77777777" w:rsidR="00BC1A8E" w:rsidRPr="00317985" w:rsidRDefault="00BC1A8E" w:rsidP="00BC1A8E">
      <w:pPr>
        <w:pStyle w:val="afd"/>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14:paraId="7EEB4F6C" w14:textId="77777777" w:rsidR="00BC1A8E" w:rsidRPr="00317985" w:rsidRDefault="00BC1A8E" w:rsidP="00BC1A8E">
      <w:pPr>
        <w:pStyle w:val="afd"/>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14:paraId="2452ED3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14:paraId="1C63A1D0" w14:textId="77777777" w:rsidR="00BC1A8E" w:rsidRPr="00317985" w:rsidRDefault="00BC1A8E" w:rsidP="00BC1A8E">
      <w:pPr>
        <w:pStyle w:val="afd"/>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14:paraId="354376F0" w14:textId="77777777" w:rsidR="00BC1A8E" w:rsidRPr="00317985" w:rsidRDefault="00BC1A8E" w:rsidP="00BC1A8E">
      <w:pPr>
        <w:pStyle w:val="afd"/>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14:paraId="7836AEE0" w14:textId="77777777" w:rsidR="00BC1A8E" w:rsidRPr="00317985" w:rsidRDefault="00BC1A8E" w:rsidP="00BC1A8E">
      <w:pPr>
        <w:pStyle w:val="afd"/>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14:paraId="64DFB179"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14:paraId="74A85096" w14:textId="77777777" w:rsidR="00BC1A8E" w:rsidRPr="00317985" w:rsidRDefault="00BC1A8E" w:rsidP="00BC1A8E">
      <w:pPr>
        <w:pStyle w:val="afd"/>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Готовность к взаимодействию в творческой деятельности совместно со сверстниками, взрослыми.</w:t>
      </w:r>
    </w:p>
    <w:p w14:paraId="78287E54" w14:textId="77777777" w:rsidR="00BC1A8E" w:rsidRPr="00317985" w:rsidRDefault="00BC1A8E" w:rsidP="00BC1A8E">
      <w:pPr>
        <w:pStyle w:val="afd"/>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14:paraId="448355D3" w14:textId="77777777" w:rsidR="00DB630D" w:rsidRDefault="00DB630D" w:rsidP="00737A37">
      <w:pPr>
        <w:pStyle w:val="afd"/>
        <w:spacing w:line="360" w:lineRule="auto"/>
        <w:jc w:val="center"/>
        <w:rPr>
          <w:rFonts w:ascii="Times New Roman" w:hAnsi="Times New Roman"/>
          <w:b/>
          <w:sz w:val="28"/>
          <w:szCs w:val="28"/>
        </w:rPr>
      </w:pPr>
    </w:p>
    <w:p w14:paraId="7D805C7C" w14:textId="77777777"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14:paraId="40690346" w14:textId="77777777"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14:paraId="17AF6295"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i/>
          <w:sz w:val="28"/>
          <w:szCs w:val="28"/>
        </w:rPr>
        <w:lastRenderedPageBreak/>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14:paraId="3E65B2EA" w14:textId="77777777"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14:paraId="5E8D8B1B" w14:textId="77777777"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14:paraId="771E6B50" w14:textId="77777777"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14:paraId="6507DA77" w14:textId="77777777"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14:paraId="7954F18D" w14:textId="77777777" w:rsidR="00BC1A8E" w:rsidRPr="00317985" w:rsidRDefault="00BC1A8E" w:rsidP="00BC1A8E">
      <w:pPr>
        <w:pStyle w:val="afd"/>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14:paraId="4AC3A4C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14:paraId="4E948E1A" w14:textId="77777777" w:rsidR="00BC1A8E" w:rsidRPr="003E4D41" w:rsidRDefault="00BC1A8E" w:rsidP="00BC1A8E">
      <w:pPr>
        <w:pStyle w:val="afd"/>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14:paraId="341C5D4D" w14:textId="77777777" w:rsidR="00DB630D" w:rsidRDefault="00DB630D" w:rsidP="00737A37">
      <w:pPr>
        <w:pStyle w:val="afd"/>
        <w:spacing w:line="360" w:lineRule="auto"/>
        <w:jc w:val="center"/>
        <w:rPr>
          <w:rFonts w:ascii="Times New Roman" w:hAnsi="Times New Roman"/>
          <w:b/>
          <w:sz w:val="28"/>
          <w:szCs w:val="28"/>
        </w:rPr>
      </w:pPr>
    </w:p>
    <w:p w14:paraId="3F34355B" w14:textId="77777777" w:rsidR="00DB630D" w:rsidRDefault="00DB630D" w:rsidP="00737A37">
      <w:pPr>
        <w:pStyle w:val="afd"/>
        <w:spacing w:line="360" w:lineRule="auto"/>
        <w:jc w:val="center"/>
        <w:rPr>
          <w:rFonts w:ascii="Times New Roman" w:hAnsi="Times New Roman"/>
          <w:b/>
          <w:sz w:val="28"/>
          <w:szCs w:val="28"/>
        </w:rPr>
      </w:pPr>
    </w:p>
    <w:p w14:paraId="50EFAA7E" w14:textId="77777777" w:rsidR="00DB630D" w:rsidRDefault="00DB630D" w:rsidP="00737A37">
      <w:pPr>
        <w:pStyle w:val="afd"/>
        <w:spacing w:line="360" w:lineRule="auto"/>
        <w:jc w:val="center"/>
        <w:rPr>
          <w:rFonts w:ascii="Times New Roman" w:hAnsi="Times New Roman"/>
          <w:b/>
          <w:sz w:val="28"/>
          <w:szCs w:val="28"/>
        </w:rPr>
      </w:pPr>
    </w:p>
    <w:p w14:paraId="156C73BA" w14:textId="77777777"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14:paraId="7CA052C6" w14:textId="77777777" w:rsidR="00BC1A8E" w:rsidRPr="00317985" w:rsidRDefault="00BC1A8E" w:rsidP="00737A37">
      <w:pPr>
        <w:pStyle w:val="afd"/>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14:paraId="2D947C9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14:paraId="347BFCFA" w14:textId="77777777" w:rsidR="00BC1A8E" w:rsidRPr="00317985" w:rsidRDefault="00BC1A8E" w:rsidP="00BC1A8E">
      <w:pPr>
        <w:pStyle w:val="afd"/>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14:paraId="13A4DA0A" w14:textId="77777777" w:rsidR="00BC1A8E" w:rsidRPr="00D92A92" w:rsidRDefault="00BC1A8E" w:rsidP="00BC1A8E">
      <w:pPr>
        <w:pStyle w:val="afd"/>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14:paraId="364D7598" w14:textId="77777777" w:rsidR="00BC1A8E" w:rsidRPr="00317985" w:rsidRDefault="00BC1A8E" w:rsidP="00BC1A8E">
      <w:pPr>
        <w:pStyle w:val="afd"/>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14:paraId="54A51864" w14:textId="77777777" w:rsidR="00BC1A8E" w:rsidRPr="00317985" w:rsidRDefault="00BC1A8E" w:rsidP="00BC1A8E">
      <w:pPr>
        <w:pStyle w:val="afd"/>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14:paraId="5CA59BCD"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14:paraId="585701C1" w14:textId="77777777" w:rsidR="00BC1A8E" w:rsidRPr="00317985" w:rsidRDefault="00BC1A8E" w:rsidP="00BC1A8E">
      <w:pPr>
        <w:pStyle w:val="afd"/>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14:paraId="1CEB33BD"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14:paraId="062C9F59" w14:textId="77777777" w:rsidR="00BC1A8E" w:rsidRPr="00317985" w:rsidRDefault="00BC1A8E" w:rsidP="00BC1A8E">
      <w:pPr>
        <w:pStyle w:val="afd"/>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14:paraId="78E9C9F5" w14:textId="77777777" w:rsidR="00BC1A8E" w:rsidRPr="00233A04" w:rsidRDefault="00BC1A8E" w:rsidP="00BC1A8E">
      <w:pPr>
        <w:pStyle w:val="afd"/>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14:paraId="3BF5B7C9" w14:textId="77777777" w:rsidR="00BC1A8E" w:rsidRDefault="00BC1A8E" w:rsidP="00BC1A8E">
      <w:pPr>
        <w:pStyle w:val="afd"/>
        <w:spacing w:line="360" w:lineRule="auto"/>
        <w:rPr>
          <w:rFonts w:ascii="Times New Roman" w:hAnsi="Times New Roman"/>
          <w:b/>
          <w:sz w:val="28"/>
          <w:szCs w:val="28"/>
        </w:rPr>
      </w:pPr>
    </w:p>
    <w:p w14:paraId="5C98768E" w14:textId="77777777" w:rsidR="00DB630D" w:rsidRDefault="00DB630D" w:rsidP="00BC1A8E">
      <w:pPr>
        <w:pStyle w:val="afd"/>
        <w:spacing w:line="360" w:lineRule="auto"/>
        <w:rPr>
          <w:rFonts w:ascii="Times New Roman" w:hAnsi="Times New Roman"/>
          <w:b/>
          <w:sz w:val="28"/>
          <w:szCs w:val="28"/>
        </w:rPr>
      </w:pPr>
    </w:p>
    <w:p w14:paraId="60090BF0" w14:textId="77777777" w:rsidR="00DB630D" w:rsidRDefault="00DB630D" w:rsidP="00BC1A8E">
      <w:pPr>
        <w:pStyle w:val="afd"/>
        <w:spacing w:line="360" w:lineRule="auto"/>
        <w:rPr>
          <w:rFonts w:ascii="Times New Roman" w:hAnsi="Times New Roman"/>
          <w:b/>
          <w:sz w:val="28"/>
          <w:szCs w:val="28"/>
        </w:rPr>
      </w:pPr>
    </w:p>
    <w:p w14:paraId="561BD4AC" w14:textId="77777777" w:rsidR="00DB630D" w:rsidRDefault="00DB630D" w:rsidP="00BC1A8E">
      <w:pPr>
        <w:pStyle w:val="afd"/>
        <w:spacing w:line="360" w:lineRule="auto"/>
        <w:rPr>
          <w:rFonts w:ascii="Times New Roman" w:hAnsi="Times New Roman"/>
          <w:b/>
          <w:sz w:val="28"/>
          <w:szCs w:val="28"/>
        </w:rPr>
      </w:pPr>
    </w:p>
    <w:p w14:paraId="04BAA633" w14:textId="77777777" w:rsidR="00DB630D" w:rsidRDefault="00DB630D" w:rsidP="00BC1A8E">
      <w:pPr>
        <w:pStyle w:val="afd"/>
        <w:spacing w:line="360" w:lineRule="auto"/>
        <w:rPr>
          <w:rFonts w:ascii="Times New Roman" w:hAnsi="Times New Roman"/>
          <w:b/>
          <w:sz w:val="28"/>
          <w:szCs w:val="28"/>
        </w:rPr>
      </w:pPr>
    </w:p>
    <w:p w14:paraId="0786B298" w14:textId="77777777" w:rsidR="00DB630D" w:rsidRDefault="00DB630D" w:rsidP="00BC1A8E">
      <w:pPr>
        <w:pStyle w:val="afd"/>
        <w:spacing w:line="360" w:lineRule="auto"/>
        <w:rPr>
          <w:rFonts w:ascii="Times New Roman" w:hAnsi="Times New Roman"/>
          <w:b/>
          <w:sz w:val="28"/>
          <w:szCs w:val="28"/>
        </w:rPr>
      </w:pPr>
    </w:p>
    <w:p w14:paraId="557E304F" w14:textId="77777777" w:rsidR="00DB630D" w:rsidRDefault="00BC1A8E" w:rsidP="00D92A92">
      <w:pPr>
        <w:pStyle w:val="afd"/>
        <w:spacing w:line="360" w:lineRule="auto"/>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14:paraId="65101E4A" w14:textId="77777777" w:rsidR="00BC1A8E" w:rsidRPr="00317985" w:rsidRDefault="00BC1A8E" w:rsidP="00D92A92">
      <w:pPr>
        <w:pStyle w:val="afd"/>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 xml:space="preserve">с тяжелыми и множественными </w:t>
      </w:r>
      <w:r w:rsidRPr="006450B9">
        <w:rPr>
          <w:rFonts w:ascii="Times New Roman" w:hAnsi="Times New Roman"/>
          <w:b/>
          <w:sz w:val="28"/>
          <w:szCs w:val="28"/>
        </w:rPr>
        <w:lastRenderedPageBreak/>
        <w:t>нарушениями развития планируемых результатов освоения адаптированной основной общеобразовательной программы</w:t>
      </w:r>
    </w:p>
    <w:p w14:paraId="3666E3AF" w14:textId="77777777" w:rsidR="00DB630D" w:rsidRDefault="00DB630D" w:rsidP="00BC1A8E">
      <w:pPr>
        <w:pStyle w:val="afd"/>
        <w:spacing w:line="360" w:lineRule="auto"/>
        <w:ind w:firstLine="708"/>
        <w:jc w:val="both"/>
      </w:pPr>
    </w:p>
    <w:p w14:paraId="24399282" w14:textId="77777777" w:rsidR="00BC1A8E" w:rsidRPr="00233A04" w:rsidRDefault="00BC1A8E" w:rsidP="00BC1A8E">
      <w:pPr>
        <w:pStyle w:val="afd"/>
        <w:spacing w:line="360" w:lineRule="auto"/>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14:paraId="4FB64836" w14:textId="77777777" w:rsidR="00BC1A8E" w:rsidRPr="003E4D41" w:rsidRDefault="00BC1A8E" w:rsidP="00BC1A8E">
      <w:pPr>
        <w:pStyle w:val="afd"/>
        <w:spacing w:line="360" w:lineRule="auto"/>
        <w:ind w:firstLine="708"/>
        <w:jc w:val="both"/>
        <w:rPr>
          <w:rFonts w:ascii="Times New Roman" w:hAnsi="Times New Roman"/>
          <w:sz w:val="28"/>
          <w:szCs w:val="28"/>
        </w:rPr>
      </w:pPr>
      <w:r w:rsidRPr="00D71781">
        <w:rPr>
          <w:rFonts w:ascii="Times New Roman" w:hAnsi="Times New Roman"/>
          <w:sz w:val="28"/>
          <w:szCs w:val="28"/>
        </w:rPr>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w:t>
      </w:r>
      <w:r w:rsidRPr="0055586C">
        <w:rPr>
          <w:rFonts w:ascii="Times New Roman" w:hAnsi="Times New Roman"/>
          <w:sz w:val="28"/>
          <w:szCs w:val="28"/>
        </w:rPr>
        <w:lastRenderedPageBreak/>
        <w:t>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14:paraId="1EFD284B" w14:textId="77777777" w:rsidR="00BC1A8E" w:rsidRPr="00317985" w:rsidRDefault="00BC1A8E" w:rsidP="00BC1A8E">
      <w:pPr>
        <w:pStyle w:val="afd"/>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14:paraId="70FF9591" w14:textId="77777777" w:rsidR="00BC1A8E" w:rsidRPr="00317985" w:rsidRDefault="00BC1A8E" w:rsidP="00BC1A8E">
      <w:pPr>
        <w:pStyle w:val="afd"/>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14:paraId="1819D117" w14:textId="77777777" w:rsidR="00BC1A8E" w:rsidRPr="00317985" w:rsidRDefault="00BC1A8E" w:rsidP="00BC1A8E">
      <w:pPr>
        <w:pStyle w:val="afd"/>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14:paraId="31772B1C" w14:textId="77777777" w:rsidR="00BC1A8E" w:rsidRPr="00317985" w:rsidRDefault="00BC1A8E" w:rsidP="00BC1A8E">
      <w:pPr>
        <w:pStyle w:val="afd"/>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14:paraId="43BD9D26" w14:textId="77777777" w:rsidR="00BC1A8E" w:rsidRPr="003E4D41" w:rsidRDefault="00BC1A8E" w:rsidP="00BC1A8E">
      <w:pPr>
        <w:pStyle w:val="afd"/>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ри оценке 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w:t>
      </w:r>
      <w:r w:rsidRPr="00317985">
        <w:rPr>
          <w:rFonts w:ascii="Times New Roman" w:hAnsi="Times New Roman"/>
          <w:bCs/>
          <w:sz w:val="28"/>
          <w:szCs w:val="28"/>
        </w:rPr>
        <w:lastRenderedPageBreak/>
        <w:t xml:space="preserve">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14:paraId="5C429BB0" w14:textId="77777777" w:rsidR="00D92A92" w:rsidRDefault="00D92A92" w:rsidP="00BC1A8E">
      <w:pPr>
        <w:pStyle w:val="afd"/>
        <w:spacing w:line="360" w:lineRule="auto"/>
        <w:rPr>
          <w:rFonts w:ascii="Times New Roman" w:hAnsi="Times New Roman"/>
          <w:b/>
          <w:sz w:val="28"/>
          <w:szCs w:val="28"/>
        </w:rPr>
      </w:pPr>
    </w:p>
    <w:p w14:paraId="025B8376" w14:textId="77777777" w:rsidR="00BC1A8E" w:rsidRDefault="00BC1A8E" w:rsidP="00D92A92">
      <w:pPr>
        <w:pStyle w:val="afd"/>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14:paraId="0BCEF527" w14:textId="77777777" w:rsidR="00BC1A8E" w:rsidRPr="00317985" w:rsidRDefault="00BC1A8E" w:rsidP="00D92A92">
      <w:pPr>
        <w:pStyle w:val="afd"/>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14:paraId="1D9F7DE3"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14:paraId="0AAD3816" w14:textId="77777777" w:rsidR="00BC1A8E" w:rsidRPr="003E4D41" w:rsidRDefault="00BC1A8E" w:rsidP="00BC1A8E">
      <w:pPr>
        <w:pStyle w:val="afd"/>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14:paraId="324D6B4A" w14:textId="77777777" w:rsidR="00BC1A8E" w:rsidRPr="00317985" w:rsidRDefault="00BC1A8E" w:rsidP="00B80D6C">
      <w:pPr>
        <w:pStyle w:val="afd"/>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14:paraId="5F19B60F" w14:textId="77777777" w:rsidR="00BC1A8E" w:rsidRPr="00317985" w:rsidRDefault="00BC1A8E" w:rsidP="00B80D6C">
      <w:pPr>
        <w:pStyle w:val="afd"/>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14:paraId="786A3A2B" w14:textId="77777777" w:rsidR="00BC1A8E" w:rsidRPr="00317985" w:rsidRDefault="00BC1A8E" w:rsidP="00B80D6C">
      <w:pPr>
        <w:pStyle w:val="afd"/>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14:paraId="1E468E8A" w14:textId="77777777" w:rsidR="00BC1A8E" w:rsidRPr="00317985" w:rsidRDefault="00BC1A8E" w:rsidP="00B80D6C">
      <w:pPr>
        <w:pStyle w:val="afd"/>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по назначению учебных материалов;</w:t>
      </w:r>
    </w:p>
    <w:p w14:paraId="13D714FC" w14:textId="77777777" w:rsidR="00BC1A8E" w:rsidRPr="00317985" w:rsidRDefault="00BC1A8E" w:rsidP="00B80D6C">
      <w:pPr>
        <w:pStyle w:val="afd"/>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14:paraId="3D4CBAA6"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14:paraId="43A14780" w14:textId="77777777" w:rsidR="00BC1A8E" w:rsidRPr="00317985" w:rsidRDefault="00BC1A8E" w:rsidP="00B80D6C">
      <w:pPr>
        <w:pStyle w:val="afd"/>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14:paraId="1D40C122" w14:textId="77777777" w:rsidR="00BC1A8E" w:rsidRPr="00317985" w:rsidRDefault="00BC1A8E" w:rsidP="00B80D6C">
      <w:pPr>
        <w:pStyle w:val="afd"/>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14:paraId="583E01B4" w14:textId="77777777" w:rsidR="00BC1A8E" w:rsidRPr="00317985" w:rsidRDefault="00BC1A8E" w:rsidP="00B80D6C">
      <w:pPr>
        <w:pStyle w:val="afd"/>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14:paraId="5DD433C0"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14:paraId="30D23307"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14:paraId="0AFC6B10" w14:textId="77777777" w:rsidR="00BC1A8E" w:rsidRDefault="00BC1A8E" w:rsidP="00BC1A8E">
      <w:pPr>
        <w:pStyle w:val="afd"/>
        <w:spacing w:line="360" w:lineRule="auto"/>
        <w:rPr>
          <w:rFonts w:ascii="Times New Roman" w:hAnsi="Times New Roman"/>
          <w:b/>
          <w:sz w:val="28"/>
          <w:szCs w:val="28"/>
        </w:rPr>
      </w:pPr>
    </w:p>
    <w:p w14:paraId="10A3FE49" w14:textId="77777777" w:rsidR="00BC1A8E" w:rsidRPr="003E4D41" w:rsidRDefault="00BC1A8E" w:rsidP="00BC1A8E">
      <w:pPr>
        <w:pStyle w:val="afd"/>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14:paraId="7E5EF635"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14:paraId="1C18383B"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6831F55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14:paraId="5F9DF680"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14:paraId="4A067BEB" w14:textId="77777777" w:rsidR="00BC1A8E" w:rsidRPr="00317985" w:rsidRDefault="00BC1A8E" w:rsidP="00BC1A8E">
      <w:pPr>
        <w:pStyle w:val="afd"/>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lastRenderedPageBreak/>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14:paraId="75CCC40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14:paraId="4B8942B1" w14:textId="77777777" w:rsidR="00BC1A8E" w:rsidRPr="008438DD" w:rsidRDefault="00D92A92" w:rsidP="00D92A92">
      <w:pPr>
        <w:pStyle w:val="afd"/>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14:paraId="6BD06DC5"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14:paraId="361006DE"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w:t>
      </w:r>
      <w:r w:rsidRPr="00317985">
        <w:rPr>
          <w:rFonts w:ascii="Times New Roman" w:hAnsi="Times New Roman"/>
          <w:sz w:val="28"/>
          <w:szCs w:val="28"/>
        </w:rPr>
        <w:lastRenderedPageBreak/>
        <w:t>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14:paraId="1FE4467F"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14:paraId="1371336E"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14:paraId="78CECCC3"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14:paraId="309251D2" w14:textId="77777777" w:rsidR="00BC1A8E" w:rsidRPr="00317985" w:rsidRDefault="00BC1A8E" w:rsidP="00B80D6C">
      <w:pPr>
        <w:pStyle w:val="afd"/>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14:paraId="7859BE3A" w14:textId="77777777" w:rsidR="00BC1A8E" w:rsidRPr="00317985" w:rsidRDefault="00BC1A8E" w:rsidP="00B80D6C">
      <w:pPr>
        <w:pStyle w:val="afd"/>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14:paraId="25E3A837" w14:textId="77777777" w:rsidR="00BC1A8E" w:rsidRPr="00317985" w:rsidRDefault="00BC1A8E" w:rsidP="00B80D6C">
      <w:pPr>
        <w:pStyle w:val="afd"/>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14:paraId="29B9043F" w14:textId="77777777" w:rsidR="00BC1A8E" w:rsidRPr="000D7B48" w:rsidRDefault="00BC1A8E" w:rsidP="00B80D6C">
      <w:pPr>
        <w:pStyle w:val="afd"/>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14:paraId="39E4BC8E" w14:textId="77777777" w:rsidR="00D92A92" w:rsidRDefault="00D92A92" w:rsidP="00BC1A8E">
      <w:pPr>
        <w:pStyle w:val="afd"/>
        <w:spacing w:line="360" w:lineRule="auto"/>
        <w:jc w:val="center"/>
        <w:rPr>
          <w:rFonts w:ascii="Times New Roman" w:hAnsi="Times New Roman"/>
          <w:b/>
          <w:sz w:val="28"/>
          <w:szCs w:val="28"/>
        </w:rPr>
      </w:pPr>
    </w:p>
    <w:p w14:paraId="17225AFF"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lastRenderedPageBreak/>
        <w:t>Примерное содержание предмета</w:t>
      </w:r>
    </w:p>
    <w:p w14:paraId="1C09A016" w14:textId="77777777"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14:paraId="384F2F5B" w14:textId="77777777"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14:paraId="50D874D9" w14:textId="77777777" w:rsidR="00BC1A8E" w:rsidRPr="00856085" w:rsidRDefault="00BC1A8E" w:rsidP="00BC1A8E">
      <w:pPr>
        <w:pStyle w:val="afd"/>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14:paraId="1B078AEA" w14:textId="77777777" w:rsidR="00BC1A8E" w:rsidRPr="000D7B48" w:rsidRDefault="00BC1A8E" w:rsidP="00BC1A8E">
      <w:pPr>
        <w:pStyle w:val="afd"/>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14:paraId="0B6903EF" w14:textId="77777777" w:rsidR="00BC1A8E" w:rsidRPr="004A3B18" w:rsidRDefault="00BC1A8E" w:rsidP="00BC1A8E">
      <w:pPr>
        <w:pStyle w:val="afd"/>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за 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4A3B18">
        <w:rPr>
          <w:rFonts w:ascii="Times New Roman" w:hAnsi="Times New Roman"/>
          <w:sz w:val="28"/>
          <w:szCs w:val="28"/>
        </w:rPr>
        <w:lastRenderedPageBreak/>
        <w:t>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14:paraId="56C8A1E5" w14:textId="77777777" w:rsidR="00BC1A8E" w:rsidRPr="000D7B48" w:rsidRDefault="00BC1A8E" w:rsidP="00BC1A8E">
      <w:pPr>
        <w:pStyle w:val="211"/>
        <w:spacing w:line="360" w:lineRule="auto"/>
        <w:ind w:left="0"/>
        <w:jc w:val="both"/>
        <w:rPr>
          <w:i/>
          <w:sz w:val="28"/>
          <w:szCs w:val="28"/>
          <w:u w:val="single"/>
        </w:rPr>
      </w:pPr>
      <w:r>
        <w:rPr>
          <w:sz w:val="28"/>
          <w:szCs w:val="28"/>
        </w:rPr>
        <w:t xml:space="preserve">        </w:t>
      </w: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14:paraId="69F79F43" w14:textId="77777777" w:rsidR="00DB630D" w:rsidRDefault="00DB630D" w:rsidP="00BC1A8E">
      <w:pPr>
        <w:pStyle w:val="afd"/>
        <w:spacing w:line="360" w:lineRule="auto"/>
        <w:jc w:val="center"/>
        <w:rPr>
          <w:rFonts w:ascii="Times New Roman" w:hAnsi="Times New Roman"/>
          <w:b/>
          <w:i/>
          <w:sz w:val="28"/>
          <w:szCs w:val="28"/>
        </w:rPr>
      </w:pPr>
    </w:p>
    <w:p w14:paraId="5BA5BBB5" w14:textId="77777777"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14:paraId="001EFDF4" w14:textId="77777777"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lastRenderedPageBreak/>
        <w:t>средствами вербальной и невербальной коммуникации</w:t>
      </w:r>
    </w:p>
    <w:p w14:paraId="40011C08" w14:textId="77777777"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Импрессивная речь.</w:t>
      </w:r>
    </w:p>
    <w:p w14:paraId="059D4710" w14:textId="77777777"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14:paraId="7DBBDEBD" w14:textId="77777777"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14:paraId="2B5D0620" w14:textId="77777777"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 xml:space="preserve">Называние (употребление) обобщающих понятий (посуда, мебель, игрушки, одежда, обувь, животные, овощи, фрукты, бытовые приборы, школьные </w:t>
      </w:r>
      <w:r w:rsidRPr="000D7B48">
        <w:rPr>
          <w:rFonts w:ascii="Times New Roman" w:hAnsi="Times New Roman"/>
          <w:bCs/>
          <w:kern w:val="2"/>
          <w:sz w:val="28"/>
          <w:szCs w:val="28"/>
        </w:rPr>
        <w:lastRenderedPageBreak/>
        <w:t>принадлежности, продукты, транспорт, птицы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r>
        <w:rPr>
          <w:rFonts w:ascii="Times New Roman" w:hAnsi="Times New Roman"/>
          <w:bCs/>
          <w:kern w:val="2"/>
          <w:sz w:val="28"/>
          <w:szCs w:val="28"/>
        </w:rPr>
        <w:t xml:space="preserve">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14:paraId="2AC0D111" w14:textId="77777777"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14:paraId="4221520A" w14:textId="77777777" w:rsidR="00BC1A8E" w:rsidRDefault="00BC1A8E" w:rsidP="00BC1A8E">
      <w:pPr>
        <w:pStyle w:val="afd"/>
        <w:spacing w:line="360" w:lineRule="auto"/>
        <w:jc w:val="center"/>
        <w:rPr>
          <w:rFonts w:ascii="Times New Roman" w:hAnsi="Times New Roman"/>
          <w:bCs/>
          <w:i/>
          <w:kern w:val="2"/>
          <w:sz w:val="28"/>
          <w:szCs w:val="28"/>
        </w:rPr>
      </w:pPr>
    </w:p>
    <w:p w14:paraId="135533CF" w14:textId="77777777" w:rsidR="00BC1A8E" w:rsidRPr="00BE2403" w:rsidRDefault="00BC1A8E" w:rsidP="00BC1A8E">
      <w:pPr>
        <w:pStyle w:val="afd"/>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14:paraId="46B14E70" w14:textId="77777777"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 xml:space="preserve">Использование графического изображения (электронного </w:t>
      </w:r>
      <w:r w:rsidRPr="00BE2403">
        <w:rPr>
          <w:rFonts w:ascii="Times New Roman" w:hAnsi="Times New Roman"/>
          <w:bCs/>
          <w:kern w:val="2"/>
          <w:sz w:val="28"/>
          <w:szCs w:val="28"/>
        </w:rPr>
        <w:lastRenderedPageBreak/>
        <w:t>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14:paraId="1B1AE80B" w14:textId="77777777"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14:paraId="7244C12A" w14:textId="77777777"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14:paraId="52B359EC" w14:textId="77777777" w:rsidR="00BF4A30" w:rsidRDefault="00BF4A30" w:rsidP="00BC1A8E">
      <w:pPr>
        <w:pStyle w:val="afd"/>
        <w:spacing w:line="360" w:lineRule="auto"/>
        <w:jc w:val="center"/>
        <w:rPr>
          <w:rFonts w:ascii="Times New Roman" w:hAnsi="Times New Roman"/>
          <w:b/>
          <w:i/>
          <w:sz w:val="28"/>
          <w:szCs w:val="28"/>
        </w:rPr>
      </w:pPr>
    </w:p>
    <w:p w14:paraId="458DA1B4" w14:textId="77777777" w:rsidR="00BF4A30" w:rsidRDefault="00BF4A30" w:rsidP="00BC1A8E">
      <w:pPr>
        <w:pStyle w:val="afd"/>
        <w:spacing w:line="360" w:lineRule="auto"/>
        <w:jc w:val="center"/>
        <w:rPr>
          <w:rFonts w:ascii="Times New Roman" w:hAnsi="Times New Roman"/>
          <w:b/>
          <w:i/>
          <w:sz w:val="28"/>
          <w:szCs w:val="28"/>
        </w:rPr>
      </w:pPr>
    </w:p>
    <w:p w14:paraId="6581509A" w14:textId="77777777"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t>Чтение и письмо</w:t>
      </w:r>
    </w:p>
    <w:p w14:paraId="2CFE1876" w14:textId="77777777" w:rsidR="00BC1A8E" w:rsidRPr="00EE7A31" w:rsidRDefault="00BC1A8E" w:rsidP="00BC1A8E">
      <w:pPr>
        <w:pStyle w:val="afd"/>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14:paraId="2AFD2BA7" w14:textId="77777777" w:rsidR="00BC1A8E" w:rsidRPr="00EE7A31" w:rsidRDefault="00BC1A8E" w:rsidP="00BC1A8E">
      <w:pPr>
        <w:pStyle w:val="afd"/>
        <w:spacing w:line="360" w:lineRule="auto"/>
        <w:ind w:firstLine="708"/>
        <w:jc w:val="both"/>
        <w:rPr>
          <w:rFonts w:ascii="Times New Roman" w:hAnsi="Times New Roman"/>
          <w:sz w:val="28"/>
          <w:szCs w:val="28"/>
        </w:rPr>
      </w:pPr>
      <w:r w:rsidRPr="00EE7A31">
        <w:rPr>
          <w:rFonts w:ascii="Times New Roman" w:hAnsi="Times New Roman"/>
          <w:sz w:val="28"/>
          <w:szCs w:val="28"/>
        </w:rPr>
        <w:lastRenderedPageBreak/>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14:paraId="4D8075C4" w14:textId="77777777" w:rsidR="00BC1A8E" w:rsidRPr="00EE7A31" w:rsidRDefault="00BC1A8E" w:rsidP="00BC1A8E">
      <w:pPr>
        <w:pStyle w:val="afd"/>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14:paraId="5432C0B6" w14:textId="77777777" w:rsidR="00BC1A8E" w:rsidRPr="00EE7A31" w:rsidRDefault="00BC1A8E" w:rsidP="00BC1A8E">
      <w:pPr>
        <w:pStyle w:val="afd"/>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14:paraId="3A17DE29" w14:textId="77777777" w:rsidR="00BC1A8E" w:rsidRPr="00EE7A31" w:rsidRDefault="00BC1A8E" w:rsidP="00BC1A8E">
      <w:pPr>
        <w:pStyle w:val="afd"/>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14:paraId="40B28EC8" w14:textId="77777777" w:rsidR="00BC1A8E" w:rsidRPr="00EE7A31" w:rsidRDefault="00BC1A8E" w:rsidP="00BC1A8E">
      <w:pPr>
        <w:pStyle w:val="afd"/>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14:paraId="1D1C57DD" w14:textId="77777777" w:rsidR="00BC1A8E" w:rsidRPr="00EE7A31" w:rsidRDefault="00BC1A8E" w:rsidP="00BC1A8E">
      <w:pPr>
        <w:pStyle w:val="afd"/>
        <w:spacing w:line="360" w:lineRule="auto"/>
        <w:rPr>
          <w:rFonts w:ascii="Times New Roman" w:hAnsi="Times New Roman"/>
          <w:b/>
          <w:sz w:val="28"/>
          <w:szCs w:val="28"/>
        </w:rPr>
      </w:pPr>
    </w:p>
    <w:p w14:paraId="63637E84" w14:textId="77777777" w:rsidR="00BC1A8E" w:rsidRPr="003E4D41" w:rsidRDefault="00BC1A8E" w:rsidP="00BC1A8E">
      <w:pPr>
        <w:pStyle w:val="afd"/>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14:paraId="7AF987DC"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51DDF111"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14:paraId="4A75F39D"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14:paraId="2A0FB11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14:paraId="37099E2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14:paraId="07049C4E"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14:paraId="56ED0BEA" w14:textId="77777777" w:rsidR="00BC1A8E" w:rsidRPr="008A21D0"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различные по форме, величине, цвету наборы материала (в т.ч. природного); наборы </w:t>
      </w:r>
      <w:r w:rsidRPr="00317985">
        <w:rPr>
          <w:rFonts w:ascii="Times New Roman" w:hAnsi="Times New Roman"/>
          <w:sz w:val="28"/>
          <w:szCs w:val="28"/>
        </w:rPr>
        <w:lastRenderedPageBreak/>
        <w:t>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14:paraId="5EEEF6F5" w14:textId="77777777" w:rsidR="00BF4A30" w:rsidRDefault="00BF4A30" w:rsidP="00BC1A8E">
      <w:pPr>
        <w:pStyle w:val="afd"/>
        <w:spacing w:line="360" w:lineRule="auto"/>
        <w:jc w:val="center"/>
        <w:rPr>
          <w:rFonts w:ascii="Times New Roman" w:hAnsi="Times New Roman"/>
          <w:b/>
          <w:sz w:val="28"/>
          <w:szCs w:val="28"/>
        </w:rPr>
      </w:pPr>
    </w:p>
    <w:p w14:paraId="108504E0"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14:paraId="5A18C01E" w14:textId="77777777" w:rsidR="00BC1A8E" w:rsidRPr="00317985" w:rsidRDefault="00BC1A8E" w:rsidP="00BC1A8E">
      <w:pPr>
        <w:pStyle w:val="afd"/>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14:paraId="028F285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14:paraId="490AC16F" w14:textId="77777777" w:rsidR="00BC1A8E" w:rsidRPr="00114B30"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 xml:space="preserve">Узнавание достоинства монет (купюр). Решение простых </w:t>
      </w:r>
      <w:r>
        <w:rPr>
          <w:rFonts w:ascii="Times New Roman" w:hAnsi="Times New Roman"/>
          <w:sz w:val="28"/>
          <w:szCs w:val="28"/>
        </w:rPr>
        <w:lastRenderedPageBreak/>
        <w:t>примеров с числами, выраженными единицей измерения стоимости. Размен денег.</w:t>
      </w:r>
    </w:p>
    <w:p w14:paraId="3CAB8B87" w14:textId="77777777"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14:paraId="1C14A079" w14:textId="77777777" w:rsidR="00BC1A8E" w:rsidRPr="009D32D9" w:rsidRDefault="00BC1A8E" w:rsidP="00BC1A8E">
      <w:pPr>
        <w:pStyle w:val="afd"/>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14:paraId="5E5D010C" w14:textId="77777777" w:rsidR="00BC1A8E"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14:paraId="30FE00F4" w14:textId="77777777" w:rsidR="00BC1A8E" w:rsidRPr="009D32D9" w:rsidRDefault="00BC1A8E" w:rsidP="00BC1A8E">
      <w:pPr>
        <w:pStyle w:val="afd"/>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по шаблону (трафарету, контурной линии). Построение геометрической </w:t>
      </w:r>
      <w:r>
        <w:rPr>
          <w:rFonts w:ascii="Times New Roman" w:hAnsi="Times New Roman"/>
          <w:iCs/>
          <w:sz w:val="28"/>
          <w:szCs w:val="28"/>
        </w:rPr>
        <w:lastRenderedPageBreak/>
        <w:t>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14:paraId="1B775115" w14:textId="77777777" w:rsidR="00BF4A30" w:rsidRDefault="00BF4A30" w:rsidP="00BC1A8E">
      <w:pPr>
        <w:pStyle w:val="afd"/>
        <w:spacing w:line="360" w:lineRule="auto"/>
        <w:jc w:val="center"/>
        <w:rPr>
          <w:rFonts w:ascii="Times New Roman" w:hAnsi="Times New Roman"/>
          <w:b/>
          <w:i/>
          <w:sz w:val="28"/>
          <w:szCs w:val="28"/>
        </w:rPr>
      </w:pPr>
    </w:p>
    <w:p w14:paraId="4B6E4E32" w14:textId="77777777"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14:paraId="61BABD83" w14:textId="77777777" w:rsidR="00BC1A8E" w:rsidRPr="00791D4A" w:rsidRDefault="00BC1A8E" w:rsidP="00BC1A8E">
      <w:pPr>
        <w:pStyle w:val="af4"/>
        <w:spacing w:line="36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14:paraId="54053344" w14:textId="77777777"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14:paraId="668C8806" w14:textId="77777777"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w:t>
      </w:r>
      <w:r w:rsidRPr="00791D4A">
        <w:rPr>
          <w:rFonts w:ascii="Times New Roman" w:hAnsi="Times New Roman" w:cs="Times New Roman"/>
          <w:sz w:val="28"/>
          <w:szCs w:val="28"/>
        </w:rPr>
        <w:lastRenderedPageBreak/>
        <w:t xml:space="preserve">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14:paraId="384B4398" w14:textId="77777777" w:rsidR="00BF4A30" w:rsidRPr="00791D4A" w:rsidRDefault="00BF4A30" w:rsidP="00BF4A30">
      <w:pPr>
        <w:pStyle w:val="afd"/>
      </w:pPr>
    </w:p>
    <w:p w14:paraId="3A6CE9E6"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14:paraId="7F55E18F"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1CBB3651"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14:paraId="551F959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14:paraId="37B9DB3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14:paraId="701B3992" w14:textId="77777777" w:rsidR="00BC1A8E" w:rsidRPr="00317985" w:rsidRDefault="00BC1A8E" w:rsidP="00BC1A8E">
      <w:pPr>
        <w:pStyle w:val="afd"/>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w:t>
      </w:r>
      <w:r w:rsidRPr="00317985">
        <w:rPr>
          <w:rFonts w:ascii="Times New Roman" w:hAnsi="Times New Roman"/>
          <w:sz w:val="28"/>
          <w:szCs w:val="28"/>
        </w:rPr>
        <w:lastRenderedPageBreak/>
        <w:t>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14:paraId="5F7C948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14:paraId="495A7D2B"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14:paraId="2F80C61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w:t>
      </w:r>
      <w:r w:rsidRPr="00317985">
        <w:rPr>
          <w:rFonts w:ascii="Times New Roman" w:hAnsi="Times New Roman"/>
          <w:sz w:val="28"/>
          <w:szCs w:val="28"/>
        </w:rPr>
        <w:lastRenderedPageBreak/>
        <w:t xml:space="preserve">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14:paraId="7A3B6625" w14:textId="77777777" w:rsidR="00BC1A8E" w:rsidRPr="00791D4A"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14:paraId="53CA8FD4" w14:textId="77777777" w:rsidR="00BF4A30" w:rsidRDefault="00BF4A30" w:rsidP="00BC1A8E">
      <w:pPr>
        <w:pStyle w:val="afd"/>
        <w:spacing w:line="360" w:lineRule="auto"/>
        <w:jc w:val="center"/>
        <w:rPr>
          <w:rFonts w:ascii="Times New Roman" w:hAnsi="Times New Roman"/>
          <w:b/>
          <w:sz w:val="28"/>
          <w:szCs w:val="28"/>
        </w:rPr>
      </w:pPr>
    </w:p>
    <w:p w14:paraId="1CFC918F"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14:paraId="2068D0C0" w14:textId="77777777"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14:paraId="701D1942" w14:textId="77777777" w:rsidR="00BC1A8E" w:rsidRPr="00791D4A" w:rsidRDefault="00BC1A8E" w:rsidP="00BC1A8E">
      <w:pPr>
        <w:pStyle w:val="afd"/>
        <w:spacing w:line="360" w:lineRule="auto"/>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14:paraId="275EEC11" w14:textId="77777777" w:rsidR="00BC1A8E" w:rsidRDefault="00BC1A8E" w:rsidP="00BC1A8E">
      <w:pPr>
        <w:pStyle w:val="afd"/>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14:paraId="7F932203" w14:textId="77777777"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lastRenderedPageBreak/>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14:paraId="4A8CC520" w14:textId="77777777" w:rsidR="00BC1A8E" w:rsidRPr="00B81F57" w:rsidRDefault="00BC1A8E" w:rsidP="00BF4A30">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xml:space="preserve">). Знание строения </w:t>
      </w:r>
      <w:r>
        <w:rPr>
          <w:rFonts w:ascii="Times New Roman CYR" w:hAnsi="Times New Roman CYR" w:cs="Times New Roman CYR"/>
          <w:sz w:val="28"/>
          <w:szCs w:val="28"/>
        </w:rPr>
        <w:lastRenderedPageBreak/>
        <w:t>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14:paraId="1573362B" w14:textId="77777777" w:rsidR="00BF4A30" w:rsidRDefault="00BF4A30" w:rsidP="00BC1A8E">
      <w:pPr>
        <w:pStyle w:val="afd"/>
        <w:spacing w:line="360" w:lineRule="auto"/>
        <w:jc w:val="center"/>
        <w:rPr>
          <w:rFonts w:ascii="Times New Roman" w:hAnsi="Times New Roman"/>
          <w:b/>
          <w:i/>
          <w:sz w:val="28"/>
          <w:szCs w:val="28"/>
        </w:rPr>
      </w:pPr>
    </w:p>
    <w:p w14:paraId="7FF1C56B" w14:textId="77777777"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14:paraId="792F83BE" w14:textId="77777777" w:rsidR="00BC1A8E" w:rsidRDefault="00BC1A8E" w:rsidP="00BC1A8E">
      <w:pPr>
        <w:pStyle w:val="afd"/>
        <w:spacing w:line="360" w:lineRule="auto"/>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14:paraId="2EDE0331" w14:textId="77777777" w:rsidR="00BC1A8E" w:rsidRDefault="00BC1A8E" w:rsidP="00BC1A8E">
      <w:pPr>
        <w:pStyle w:val="afd"/>
        <w:spacing w:line="360" w:lineRule="auto"/>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14:paraId="162D2953"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w:t>
      </w:r>
      <w:r>
        <w:rPr>
          <w:rFonts w:ascii="Times New Roman" w:hAnsi="Times New Roman"/>
          <w:sz w:val="28"/>
          <w:szCs w:val="28"/>
        </w:rPr>
        <w:lastRenderedPageBreak/>
        <w:t xml:space="preserve">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 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lastRenderedPageBreak/>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14:paraId="5D97034F" w14:textId="77777777" w:rsidR="00BF4A30" w:rsidRDefault="00BF4A30" w:rsidP="00BC1A8E">
      <w:pPr>
        <w:pStyle w:val="afd"/>
        <w:spacing w:line="360" w:lineRule="auto"/>
        <w:jc w:val="center"/>
        <w:rPr>
          <w:rFonts w:ascii="Times New Roman" w:hAnsi="Times New Roman"/>
          <w:b/>
          <w:i/>
          <w:sz w:val="28"/>
          <w:szCs w:val="28"/>
        </w:rPr>
      </w:pPr>
    </w:p>
    <w:p w14:paraId="0566C359" w14:textId="77777777" w:rsidR="00BC1A8E" w:rsidRPr="00791D4A" w:rsidRDefault="00BC1A8E" w:rsidP="00BC1A8E">
      <w:pPr>
        <w:pStyle w:val="afd"/>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14:paraId="5260D20C"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14:paraId="6766F059" w14:textId="77777777" w:rsidR="00BC1A8E" w:rsidRPr="00791D4A"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Изображение земной поверхности на карте. Узнавание (различение) суши (водоема). Узнавание 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др</w:t>
      </w:r>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14:paraId="731F65F0" w14:textId="77777777" w:rsidR="00BF4A30" w:rsidRDefault="00BF4A30" w:rsidP="00BC1A8E">
      <w:pPr>
        <w:pStyle w:val="afd"/>
        <w:spacing w:line="360" w:lineRule="auto"/>
        <w:jc w:val="center"/>
        <w:rPr>
          <w:rFonts w:ascii="Times New Roman" w:hAnsi="Times New Roman"/>
          <w:b/>
          <w:i/>
          <w:iCs/>
          <w:sz w:val="28"/>
          <w:szCs w:val="28"/>
        </w:rPr>
      </w:pPr>
    </w:p>
    <w:p w14:paraId="16969FB3" w14:textId="77777777" w:rsidR="00BC1A8E" w:rsidRPr="00791D4A" w:rsidRDefault="00BC1A8E" w:rsidP="00BC1A8E">
      <w:pPr>
        <w:pStyle w:val="afd"/>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14:paraId="2B796514"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lastRenderedPageBreak/>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14:paraId="6B277BF1" w14:textId="77777777" w:rsidR="00BF4A30" w:rsidRDefault="00BF4A30" w:rsidP="00BC1A8E">
      <w:pPr>
        <w:pStyle w:val="afd"/>
        <w:spacing w:line="360" w:lineRule="auto"/>
        <w:jc w:val="center"/>
        <w:rPr>
          <w:rFonts w:ascii="Times New Roman" w:hAnsi="Times New Roman"/>
          <w:b/>
          <w:sz w:val="28"/>
          <w:szCs w:val="28"/>
        </w:rPr>
      </w:pPr>
    </w:p>
    <w:p w14:paraId="64CAB7EC" w14:textId="77777777" w:rsidR="00BC1A8E" w:rsidRPr="00791D4A"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14:paraId="4FFEBDD0"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7AC4AFAC"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14:paraId="669454E4"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14:paraId="63898EF6"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Программа представлена следующими разделами: «Представления о себе», «Семья», «Гигиена тела», «Туалет», «Одевание и раздевание», «Прием пищи». </w:t>
      </w:r>
    </w:p>
    <w:p w14:paraId="2F3E4EEE" w14:textId="77777777" w:rsidR="00BC1A8E" w:rsidRPr="00317985" w:rsidRDefault="00BC1A8E" w:rsidP="00BC1A8E">
      <w:pPr>
        <w:pStyle w:val="afd"/>
        <w:spacing w:line="360" w:lineRule="auto"/>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14:paraId="0466D8F5"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14:paraId="789DCFF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14:paraId="59405A4C"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14:paraId="14D5038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старшего возраста формирование навыков 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14:paraId="4AF53DCA" w14:textId="77777777" w:rsidR="00BC1A8E" w:rsidRPr="00FA4ECF"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w:t>
      </w:r>
      <w:r w:rsidRPr="00317985">
        <w:rPr>
          <w:rFonts w:ascii="Times New Roman" w:hAnsi="Times New Roman"/>
          <w:sz w:val="28"/>
          <w:szCs w:val="28"/>
        </w:rPr>
        <w:lastRenderedPageBreak/>
        <w:t>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14:paraId="3D504FDD" w14:textId="77777777" w:rsidR="00BF4A30" w:rsidRDefault="00BF4A30" w:rsidP="00BC1A8E">
      <w:pPr>
        <w:pStyle w:val="afd"/>
        <w:spacing w:line="360" w:lineRule="auto"/>
        <w:jc w:val="center"/>
        <w:rPr>
          <w:rFonts w:ascii="Times New Roman" w:hAnsi="Times New Roman"/>
          <w:b/>
          <w:sz w:val="28"/>
          <w:szCs w:val="28"/>
        </w:rPr>
      </w:pPr>
    </w:p>
    <w:p w14:paraId="4D14B730"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14:paraId="2EC4877A" w14:textId="77777777" w:rsidR="00BC1A8E" w:rsidRPr="00FA4ECF" w:rsidRDefault="00BC1A8E" w:rsidP="00BC1A8E">
      <w:pPr>
        <w:pStyle w:val="afd"/>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14:paraId="448E2165" w14:textId="77777777"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14:paraId="1BA403E0" w14:textId="77777777"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14:paraId="7E35563A" w14:textId="77777777"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14:paraId="5F39F591" w14:textId="77777777"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 xml:space="preserve">Подстригание ногтей ножницами. Подпиливание ногтей пилочкой. </w:t>
      </w:r>
      <w:r w:rsidRPr="00317985">
        <w:rPr>
          <w:rFonts w:ascii="Times New Roman" w:hAnsi="Times New Roman"/>
          <w:sz w:val="28"/>
          <w:szCs w:val="28"/>
        </w:rPr>
        <w:lastRenderedPageBreak/>
        <w:t>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14:paraId="4D8E9750" w14:textId="77777777"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14:paraId="724FB785" w14:textId="77777777"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14:paraId="774052E3" w14:textId="77777777"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14:paraId="79B8CC1E" w14:textId="77777777"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14:paraId="417B8C44" w14:textId="77777777"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14:paraId="3BC0DFCD" w14:textId="77777777" w:rsidR="00BC1A8E" w:rsidRDefault="00BC1A8E" w:rsidP="00BC1A8E">
      <w:pPr>
        <w:pStyle w:val="afd"/>
        <w:spacing w:line="360" w:lineRule="auto"/>
        <w:jc w:val="center"/>
        <w:rPr>
          <w:rFonts w:ascii="Times New Roman" w:hAnsi="Times New Roman"/>
          <w:b/>
          <w:bCs/>
          <w:i/>
          <w:sz w:val="28"/>
          <w:szCs w:val="28"/>
        </w:rPr>
      </w:pPr>
    </w:p>
    <w:p w14:paraId="71567FCE" w14:textId="77777777" w:rsidR="00BC1A8E" w:rsidRPr="00FA4ECF" w:rsidRDefault="00BC1A8E" w:rsidP="00BC1A8E">
      <w:pPr>
        <w:pStyle w:val="afd"/>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14:paraId="1E71F4DA" w14:textId="77777777" w:rsidR="00BC1A8E" w:rsidRPr="008E46AA" w:rsidRDefault="00BC1A8E" w:rsidP="00BC1A8E">
      <w:pPr>
        <w:pStyle w:val="afd"/>
        <w:spacing w:line="360" w:lineRule="auto"/>
        <w:ind w:firstLine="708"/>
        <w:jc w:val="both"/>
        <w:rPr>
          <w:rFonts w:ascii="Times New Roman" w:hAnsi="Times New Roman"/>
          <w:sz w:val="28"/>
          <w:szCs w:val="28"/>
        </w:rPr>
      </w:pPr>
      <w:r w:rsidRPr="00FA4ECF">
        <w:rPr>
          <w:rFonts w:ascii="Times New Roman" w:hAnsi="Times New Roman"/>
          <w:sz w:val="28"/>
          <w:szCs w:val="28"/>
        </w:rPr>
        <w:lastRenderedPageBreak/>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14:paraId="14CB2225" w14:textId="77777777"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w:t>
      </w:r>
      <w:r w:rsidRPr="00FA4ECF">
        <w:rPr>
          <w:rFonts w:ascii="Times New Roman" w:hAnsi="Times New Roman" w:cs="Times New Roman"/>
          <w:sz w:val="28"/>
          <w:szCs w:val="28"/>
        </w:rPr>
        <w:lastRenderedPageBreak/>
        <w:t xml:space="preserve">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14:paraId="4FE99BD7" w14:textId="77777777"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14:paraId="500C5C00" w14:textId="77777777"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14:paraId="05323E20" w14:textId="77777777"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14:paraId="7386081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14:paraId="77F182F1" w14:textId="77777777" w:rsidR="00DB630D" w:rsidRDefault="00DB630D" w:rsidP="00BC1A8E">
      <w:pPr>
        <w:pStyle w:val="afd"/>
        <w:spacing w:line="360" w:lineRule="auto"/>
        <w:jc w:val="center"/>
        <w:rPr>
          <w:rFonts w:ascii="Times New Roman" w:hAnsi="Times New Roman"/>
          <w:b/>
          <w:i/>
          <w:sz w:val="28"/>
          <w:szCs w:val="28"/>
        </w:rPr>
      </w:pPr>
    </w:p>
    <w:p w14:paraId="07394C11" w14:textId="77777777" w:rsidR="00BC1A8E" w:rsidRPr="0076568B" w:rsidRDefault="00BC1A8E" w:rsidP="00BC1A8E">
      <w:pPr>
        <w:pStyle w:val="afd"/>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14:paraId="3C27ED09" w14:textId="77777777" w:rsidR="00BC1A8E" w:rsidRPr="00317985" w:rsidRDefault="00BC1A8E" w:rsidP="00BC1A8E">
      <w:pPr>
        <w:pStyle w:val="afd"/>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14:paraId="62BD4956" w14:textId="77777777" w:rsidR="00BC1A8E" w:rsidRDefault="00BC1A8E" w:rsidP="00BC1A8E">
      <w:pPr>
        <w:pStyle w:val="afd"/>
        <w:spacing w:line="360" w:lineRule="auto"/>
        <w:jc w:val="center"/>
        <w:rPr>
          <w:rFonts w:ascii="Times New Roman" w:hAnsi="Times New Roman"/>
          <w:b/>
          <w:sz w:val="28"/>
          <w:szCs w:val="28"/>
        </w:rPr>
      </w:pPr>
    </w:p>
    <w:p w14:paraId="12B344A2" w14:textId="77777777" w:rsidR="00BC1A8E" w:rsidRPr="00565097"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14:paraId="025CACE8"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386200A5"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14:paraId="22BF94E9"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14:paraId="2AC06665"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14:paraId="3224E990"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lastRenderedPageBreak/>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14:paraId="4D210DFB" w14:textId="77777777" w:rsidR="00BC1A8E"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14:paraId="082239C4" w14:textId="77777777" w:rsidR="00BC1A8E" w:rsidRPr="00317985" w:rsidRDefault="00BC1A8E" w:rsidP="00BC1A8E">
      <w:pPr>
        <w:pStyle w:val="afd"/>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14:paraId="240ED70B" w14:textId="77777777" w:rsidR="00BC1A8E" w:rsidRPr="00317985" w:rsidRDefault="00BC1A8E" w:rsidP="00B80D6C">
      <w:pPr>
        <w:pStyle w:val="afd"/>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14:paraId="685C755E" w14:textId="77777777" w:rsidR="00BC1A8E" w:rsidRPr="00C17E8F" w:rsidRDefault="00BC1A8E" w:rsidP="00B80D6C">
      <w:pPr>
        <w:pStyle w:val="afd"/>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14:paraId="3E0F9614" w14:textId="77777777" w:rsidR="00DB630D" w:rsidRDefault="00DB630D" w:rsidP="00BC1A8E">
      <w:pPr>
        <w:pStyle w:val="afd"/>
        <w:spacing w:line="360" w:lineRule="auto"/>
        <w:jc w:val="center"/>
        <w:rPr>
          <w:rFonts w:ascii="Times New Roman" w:hAnsi="Times New Roman"/>
          <w:b/>
          <w:sz w:val="28"/>
          <w:szCs w:val="28"/>
        </w:rPr>
      </w:pPr>
    </w:p>
    <w:p w14:paraId="76FD4B90" w14:textId="77777777" w:rsidR="00DB630D" w:rsidRDefault="00DB630D" w:rsidP="00BC1A8E">
      <w:pPr>
        <w:pStyle w:val="afd"/>
        <w:spacing w:line="360" w:lineRule="auto"/>
        <w:jc w:val="center"/>
        <w:rPr>
          <w:rFonts w:ascii="Times New Roman" w:hAnsi="Times New Roman"/>
          <w:b/>
          <w:sz w:val="28"/>
          <w:szCs w:val="28"/>
        </w:rPr>
      </w:pPr>
    </w:p>
    <w:p w14:paraId="6E48CC65"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14:paraId="79D62CE8" w14:textId="77777777" w:rsidR="00BC1A8E" w:rsidRPr="00C17E8F" w:rsidRDefault="00BC1A8E" w:rsidP="00BC1A8E">
      <w:pPr>
        <w:pStyle w:val="afd"/>
        <w:spacing w:line="360" w:lineRule="auto"/>
        <w:jc w:val="center"/>
        <w:rPr>
          <w:rFonts w:ascii="Times New Roman" w:hAnsi="Times New Roman"/>
          <w:b/>
          <w:i/>
          <w:sz w:val="28"/>
          <w:szCs w:val="28"/>
        </w:rPr>
      </w:pPr>
      <w:r w:rsidRPr="00C17E8F">
        <w:rPr>
          <w:rFonts w:ascii="Times New Roman" w:hAnsi="Times New Roman"/>
          <w:b/>
          <w:i/>
          <w:sz w:val="28"/>
          <w:szCs w:val="28"/>
        </w:rPr>
        <w:t>Покупки.</w:t>
      </w:r>
    </w:p>
    <w:p w14:paraId="2885C7F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xml:space="preserve">. Складывание покупок в </w:t>
      </w:r>
      <w:r w:rsidRPr="00317985">
        <w:rPr>
          <w:rFonts w:ascii="Times New Roman" w:hAnsi="Times New Roman"/>
          <w:sz w:val="28"/>
          <w:szCs w:val="28"/>
        </w:rPr>
        <w:lastRenderedPageBreak/>
        <w:t>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14:paraId="2F5599DD" w14:textId="77777777" w:rsidR="00BF4A30" w:rsidRDefault="00BF4A30" w:rsidP="00BC1A8E">
      <w:pPr>
        <w:pStyle w:val="afd"/>
        <w:tabs>
          <w:tab w:val="left" w:pos="5510"/>
        </w:tabs>
        <w:spacing w:line="360" w:lineRule="auto"/>
        <w:jc w:val="center"/>
        <w:rPr>
          <w:rFonts w:ascii="Times New Roman" w:hAnsi="Times New Roman"/>
          <w:b/>
          <w:i/>
          <w:sz w:val="28"/>
          <w:szCs w:val="28"/>
        </w:rPr>
      </w:pPr>
    </w:p>
    <w:p w14:paraId="01FC772D" w14:textId="77777777" w:rsidR="00BC1A8E" w:rsidRPr="00C17E8F" w:rsidRDefault="00BC1A8E" w:rsidP="00BC1A8E">
      <w:pPr>
        <w:pStyle w:val="afd"/>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14:paraId="4D749C30" w14:textId="77777777" w:rsidR="00BC1A8E" w:rsidRDefault="00BC1A8E" w:rsidP="00BC1A8E">
      <w:pPr>
        <w:pStyle w:val="afd"/>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14:paraId="0D98C90A" w14:textId="77777777" w:rsidR="00BC1A8E" w:rsidRPr="006450B9" w:rsidRDefault="00BC1A8E" w:rsidP="00BC1A8E">
      <w:pPr>
        <w:pStyle w:val="afd"/>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14:paraId="396548D1" w14:textId="77777777" w:rsidR="00BC1A8E" w:rsidRPr="006450B9" w:rsidRDefault="00BC1A8E" w:rsidP="00BC1A8E">
      <w:pPr>
        <w:pStyle w:val="afd"/>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14:paraId="7DA75F00" w14:textId="77777777" w:rsidR="00BF4A30" w:rsidRDefault="00BF4A30" w:rsidP="00BC1A8E">
      <w:pPr>
        <w:pStyle w:val="afd"/>
        <w:spacing w:line="360" w:lineRule="auto"/>
        <w:jc w:val="center"/>
        <w:rPr>
          <w:rFonts w:ascii="Times New Roman" w:hAnsi="Times New Roman"/>
          <w:b/>
          <w:i/>
          <w:sz w:val="28"/>
          <w:szCs w:val="28"/>
        </w:rPr>
      </w:pPr>
    </w:p>
    <w:p w14:paraId="18F4847B" w14:textId="77777777" w:rsidR="00BC1A8E" w:rsidRPr="00C17E8F" w:rsidRDefault="00BC1A8E" w:rsidP="00BC1A8E">
      <w:pPr>
        <w:pStyle w:val="afd"/>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14:paraId="778B115C" w14:textId="77777777" w:rsidR="00BC1A8E" w:rsidRDefault="00BC1A8E" w:rsidP="00BC1A8E">
      <w:pPr>
        <w:pStyle w:val="212"/>
        <w:spacing w:line="360" w:lineRule="auto"/>
        <w:ind w:firstLine="708"/>
        <w:jc w:val="both"/>
        <w:rPr>
          <w:szCs w:val="28"/>
        </w:rPr>
      </w:pPr>
      <w:r w:rsidRPr="006450B9">
        <w:rPr>
          <w:szCs w:val="28"/>
        </w:rPr>
        <w:lastRenderedPageBreak/>
        <w:t xml:space="preserve">Приготовление блюда. </w:t>
      </w:r>
    </w:p>
    <w:p w14:paraId="2D25FCD8" w14:textId="77777777" w:rsidR="00BC1A8E" w:rsidRPr="006D3AC0" w:rsidRDefault="00BC1A8E" w:rsidP="00BC1A8E">
      <w:pPr>
        <w:pStyle w:val="212"/>
        <w:spacing w:line="36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Pr="006450B9">
        <w:rPr>
          <w:bCs/>
          <w:szCs w:val="28"/>
        </w:rPr>
        <w:t xml:space="preserve"> </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w:t>
      </w:r>
      <w:r w:rsidRPr="006450B9">
        <w:rPr>
          <w:szCs w:val="28"/>
        </w:rPr>
        <w:lastRenderedPageBreak/>
        <w:t xml:space="preserve">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14:paraId="2561BF37" w14:textId="77777777" w:rsidR="00BF4A30" w:rsidRDefault="00BF4A30" w:rsidP="00BC1A8E">
      <w:pPr>
        <w:pStyle w:val="afd"/>
        <w:spacing w:line="360" w:lineRule="auto"/>
        <w:jc w:val="center"/>
        <w:rPr>
          <w:rFonts w:ascii="Times New Roman" w:hAnsi="Times New Roman"/>
          <w:b/>
          <w:i/>
          <w:sz w:val="28"/>
          <w:szCs w:val="28"/>
        </w:rPr>
      </w:pPr>
    </w:p>
    <w:p w14:paraId="31F1652B" w14:textId="77777777" w:rsidR="00BC1A8E" w:rsidRPr="00C17E8F" w:rsidRDefault="00BC1A8E" w:rsidP="00BC1A8E">
      <w:pPr>
        <w:pStyle w:val="afd"/>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14:paraId="14C2E157" w14:textId="77777777" w:rsidR="00BC1A8E" w:rsidRPr="00317985"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bCs/>
          <w:i/>
          <w:sz w:val="28"/>
          <w:szCs w:val="28"/>
        </w:rPr>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14:paraId="134B7B5C" w14:textId="77777777"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w:t>
      </w:r>
      <w:r w:rsidRPr="006450B9">
        <w:rPr>
          <w:rFonts w:ascii="Times New Roman" w:hAnsi="Times New Roman" w:cs="Times New Roman"/>
          <w:sz w:val="28"/>
          <w:szCs w:val="28"/>
        </w:rPr>
        <w:lastRenderedPageBreak/>
        <w:t xml:space="preserve">порошка, установка программы и температурного режима, запуск машины, отключение машины, вынимание белья. </w:t>
      </w:r>
    </w:p>
    <w:p w14:paraId="51C8271A" w14:textId="77777777"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14:paraId="0690F082" w14:textId="77777777" w:rsidR="00BC1A8E" w:rsidRPr="00C17E8F" w:rsidRDefault="00BC1A8E" w:rsidP="00BC1A8E">
      <w:pPr>
        <w:pStyle w:val="afd"/>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14:paraId="01675976" w14:textId="77777777" w:rsidR="00BC1A8E" w:rsidRPr="00317985"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14:paraId="74DFBA1D" w14:textId="77777777" w:rsidR="00BC1A8E" w:rsidRPr="006450B9" w:rsidRDefault="00BC1A8E" w:rsidP="00BC1A8E">
      <w:pPr>
        <w:pStyle w:val="afd"/>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 xml:space="preserve">подготовка пылесоса к </w:t>
      </w:r>
      <w:r w:rsidRPr="00317985">
        <w:rPr>
          <w:rFonts w:ascii="Times New Roman" w:hAnsi="Times New Roman"/>
          <w:sz w:val="28"/>
          <w:szCs w:val="28"/>
        </w:rPr>
        <w:lastRenderedPageBreak/>
        <w:t>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14:paraId="45F3D7DB" w14:textId="77777777" w:rsidR="00BC1A8E" w:rsidRPr="00317985"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14:paraId="36ACD289" w14:textId="77777777" w:rsidR="00BF4A30" w:rsidRPr="00DB630D" w:rsidRDefault="00BF4A30" w:rsidP="00DB630D">
      <w:pPr>
        <w:pStyle w:val="afd"/>
      </w:pPr>
    </w:p>
    <w:p w14:paraId="1F15B3C7" w14:textId="77777777" w:rsidR="00BC1A8E" w:rsidRPr="00C17E8F" w:rsidRDefault="00BC1A8E" w:rsidP="00BC1A8E">
      <w:pPr>
        <w:pStyle w:val="afd"/>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14:paraId="1E9EA340" w14:textId="77777777" w:rsidR="00BC1A8E" w:rsidRPr="00FD6EE4"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14:paraId="46E98C71" w14:textId="77777777" w:rsidR="00BF4A30" w:rsidRDefault="00BF4A30" w:rsidP="00BC1A8E">
      <w:pPr>
        <w:pStyle w:val="afd"/>
        <w:spacing w:line="360" w:lineRule="auto"/>
        <w:jc w:val="center"/>
        <w:rPr>
          <w:rFonts w:ascii="Times New Roman" w:hAnsi="Times New Roman"/>
          <w:b/>
          <w:sz w:val="28"/>
          <w:szCs w:val="28"/>
        </w:rPr>
      </w:pPr>
    </w:p>
    <w:p w14:paraId="08BD9BC1"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14:paraId="6D0CE046"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2204E13B"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14:paraId="30415B6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14:paraId="565BE5B1"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14:paraId="1E879364"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14:paraId="522E1FDF"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w:t>
      </w:r>
      <w:r w:rsidRPr="00317985">
        <w:rPr>
          <w:rFonts w:ascii="Times New Roman" w:hAnsi="Times New Roman"/>
          <w:sz w:val="28"/>
          <w:szCs w:val="28"/>
        </w:rPr>
        <w:lastRenderedPageBreak/>
        <w:t xml:space="preserve">дополняются на занятиях по домоводству, где ребенок учится готовить, сервировать стол и т.д. </w:t>
      </w:r>
    </w:p>
    <w:p w14:paraId="4E897EDC"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14:paraId="0BD4976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14:paraId="75C08628" w14:textId="77777777" w:rsidR="00BC1A8E" w:rsidRPr="00D2211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w:t>
      </w:r>
      <w:r w:rsidRPr="00317985">
        <w:rPr>
          <w:rFonts w:ascii="Times New Roman" w:hAnsi="Times New Roman"/>
          <w:sz w:val="28"/>
          <w:szCs w:val="28"/>
        </w:rPr>
        <w:lastRenderedPageBreak/>
        <w:t xml:space="preserve">общего доступа горожан и в организациях, предоставляющих услуги населению. </w:t>
      </w:r>
    </w:p>
    <w:p w14:paraId="75E79A86"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14:paraId="511FF965" w14:textId="77777777" w:rsidR="00BC1A8E" w:rsidRPr="00FD6EE4" w:rsidRDefault="00BC1A8E" w:rsidP="00BC1A8E">
      <w:pPr>
        <w:pStyle w:val="afd"/>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14:paraId="52AF7520" w14:textId="77777777"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14:paraId="302D39DF" w14:textId="77777777" w:rsidR="00BC1A8E" w:rsidRPr="00FD6EE4" w:rsidRDefault="00BC1A8E" w:rsidP="00BC1A8E">
      <w:pPr>
        <w:pStyle w:val="afd"/>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14:paraId="5211F368" w14:textId="77777777"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14:paraId="15B3BCFE" w14:textId="77777777" w:rsidR="00BC1A8E" w:rsidRPr="00FD6EE4" w:rsidRDefault="00BC1A8E" w:rsidP="00BC1A8E">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w:t>
      </w:r>
      <w:r>
        <w:rPr>
          <w:rFonts w:ascii="Times New Roman" w:hAnsi="Times New Roman" w:cs="Times New Roman"/>
          <w:sz w:val="28"/>
          <w:szCs w:val="28"/>
        </w:rPr>
        <w:lastRenderedPageBreak/>
        <w:t xml:space="preserve">(различение)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14:paraId="2B661871" w14:textId="77777777" w:rsidR="00BF4A30" w:rsidRDefault="00BF4A30" w:rsidP="00BC1A8E">
      <w:pPr>
        <w:pStyle w:val="afd"/>
        <w:spacing w:line="360" w:lineRule="auto"/>
        <w:ind w:left="-567"/>
        <w:jc w:val="center"/>
        <w:rPr>
          <w:rFonts w:ascii="Times New Roman" w:hAnsi="Times New Roman"/>
          <w:b/>
          <w:i/>
          <w:sz w:val="28"/>
          <w:szCs w:val="28"/>
        </w:rPr>
      </w:pPr>
    </w:p>
    <w:p w14:paraId="06C47B6D" w14:textId="77777777" w:rsidR="00BC1A8E" w:rsidRDefault="00BC1A8E" w:rsidP="00BC1A8E">
      <w:pPr>
        <w:pStyle w:val="afd"/>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14:paraId="3ABFA5F1" w14:textId="77777777" w:rsidR="00BC1A8E" w:rsidRPr="005B1A70" w:rsidRDefault="00BC1A8E" w:rsidP="00BC1A8E">
      <w:pPr>
        <w:pStyle w:val="afd"/>
        <w:spacing w:line="360" w:lineRule="auto"/>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 xml:space="preserve">телевизор, утюг, лампа, вентилятор, обогреватель, микроволновая печь, тостер, блендер, </w:t>
      </w:r>
      <w:r w:rsidRPr="005B1A70">
        <w:rPr>
          <w:rFonts w:ascii="Times New Roman" w:hAnsi="Times New Roman"/>
          <w:sz w:val="28"/>
          <w:szCs w:val="28"/>
        </w:rPr>
        <w:lastRenderedPageBreak/>
        <w:t>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14:paraId="654DE1DE" w14:textId="77777777" w:rsidR="00BC1A8E" w:rsidRPr="005B1A70" w:rsidRDefault="00BC1A8E" w:rsidP="00BC1A8E">
      <w:pPr>
        <w:pStyle w:val="afd"/>
        <w:spacing w:line="360" w:lineRule="auto"/>
        <w:ind w:firstLine="708"/>
        <w:jc w:val="both"/>
        <w:rPr>
          <w:rFonts w:ascii="Times New Roman" w:hAnsi="Times New Roman"/>
          <w:sz w:val="28"/>
          <w:szCs w:val="28"/>
        </w:rPr>
      </w:pPr>
      <w:r w:rsidRPr="005B1A70">
        <w:rPr>
          <w:rFonts w:ascii="Times New Roman" w:hAnsi="Times New Roman"/>
          <w:sz w:val="28"/>
          <w:szCs w:val="28"/>
        </w:rPr>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14:paraId="77DF0140" w14:textId="77777777" w:rsidR="00BC1A8E" w:rsidRPr="005B1A70"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14:paraId="413FDAE7" w14:textId="77777777" w:rsidR="00BC1A8E" w:rsidRPr="005B1A70"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14:paraId="49BDA410" w14:textId="77777777" w:rsidR="00BF4A30" w:rsidRPr="00DB630D" w:rsidRDefault="00BF4A30" w:rsidP="00DB630D">
      <w:pPr>
        <w:pStyle w:val="afd"/>
      </w:pPr>
    </w:p>
    <w:p w14:paraId="0B4BD2FB" w14:textId="77777777" w:rsidR="00BC1A8E" w:rsidRPr="005B1A70" w:rsidRDefault="00BC1A8E" w:rsidP="00BC1A8E">
      <w:pPr>
        <w:pStyle w:val="afd"/>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14:paraId="76E9A080" w14:textId="77777777" w:rsidR="00BC1A8E" w:rsidRPr="00AC645A"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 Узнавание упаковок с молочным продуктом. Знание правил хранения молочных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 xml:space="preserve">требующих обработки </w:t>
      </w:r>
      <w:r w:rsidRPr="001F26A1">
        <w:rPr>
          <w:rFonts w:ascii="Times New Roman" w:hAnsi="Times New Roman" w:cs="Times New Roman"/>
          <w:sz w:val="28"/>
          <w:szCs w:val="28"/>
        </w:rPr>
        <w:lastRenderedPageBreak/>
        <w:t>(приготовления)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14:paraId="7BBF4CFA" w14:textId="77777777" w:rsidR="00BF4A30" w:rsidRDefault="00BF4A30" w:rsidP="00BC1A8E">
      <w:pPr>
        <w:pStyle w:val="afd"/>
        <w:spacing w:line="360" w:lineRule="auto"/>
        <w:jc w:val="center"/>
        <w:rPr>
          <w:rFonts w:ascii="Times New Roman" w:hAnsi="Times New Roman"/>
          <w:b/>
          <w:i/>
          <w:sz w:val="28"/>
          <w:szCs w:val="28"/>
        </w:rPr>
      </w:pPr>
    </w:p>
    <w:p w14:paraId="74F90409" w14:textId="77777777" w:rsidR="00BC1A8E" w:rsidRPr="00FD6EE4" w:rsidRDefault="00BC1A8E" w:rsidP="00BC1A8E">
      <w:pPr>
        <w:pStyle w:val="afd"/>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14:paraId="101CB8CB" w14:textId="77777777"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14:paraId="38EA1066" w14:textId="77777777"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 xml:space="preserve">эластичность, </w:t>
      </w:r>
      <w:r w:rsidRPr="00320E16">
        <w:rPr>
          <w:rFonts w:ascii="Times New Roman" w:hAnsi="Times New Roman" w:cs="Times New Roman"/>
          <w:sz w:val="28"/>
          <w:szCs w:val="28"/>
        </w:rPr>
        <w:lastRenderedPageBreak/>
        <w:t>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14:paraId="0683EBEE" w14:textId="77777777" w:rsidR="00BC1A8E" w:rsidRPr="007E2D16" w:rsidRDefault="00BC1A8E" w:rsidP="00BC1A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14:paraId="0DFEB8E5" w14:textId="77777777" w:rsidR="00DB630D" w:rsidRPr="00DB630D" w:rsidRDefault="00DB630D" w:rsidP="00DB630D">
      <w:pPr>
        <w:pStyle w:val="afd"/>
      </w:pPr>
    </w:p>
    <w:p w14:paraId="0007DBD9" w14:textId="77777777" w:rsidR="00BC1A8E" w:rsidRPr="00FF76FF" w:rsidRDefault="00BC1A8E" w:rsidP="00BC1A8E">
      <w:pPr>
        <w:pStyle w:val="afd"/>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14:paraId="4889BF37" w14:textId="77777777" w:rsidR="00BC1A8E" w:rsidRPr="00FF76FF" w:rsidRDefault="00BC1A8E" w:rsidP="00BC1A8E">
      <w:pPr>
        <w:spacing w:line="36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 xml:space="preserve">знавание (различение) достопримечательностей своего города (например) </w:t>
      </w:r>
      <w:r w:rsidRPr="00FF76FF">
        <w:rPr>
          <w:rFonts w:ascii="Times New Roman" w:hAnsi="Times New Roman" w:cs="Times New Roman"/>
          <w:sz w:val="28"/>
          <w:szCs w:val="28"/>
        </w:rPr>
        <w:lastRenderedPageBreak/>
        <w:t>(</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14:paraId="67798156" w14:textId="77777777" w:rsidR="00BF4A30" w:rsidRPr="00DB630D" w:rsidRDefault="00BF4A30" w:rsidP="00DB630D">
      <w:pPr>
        <w:pStyle w:val="afd"/>
      </w:pPr>
    </w:p>
    <w:p w14:paraId="3B63BE59" w14:textId="77777777" w:rsidR="00BC1A8E" w:rsidRPr="007E2D16" w:rsidRDefault="00BC1A8E" w:rsidP="00BC1A8E">
      <w:pPr>
        <w:pStyle w:val="afd"/>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14:paraId="7C8A2AB4" w14:textId="77777777"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а. Знание 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14:paraId="5B953B71" w14:textId="77777777"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14:paraId="0716483A" w14:textId="77777777" w:rsidR="00BC1A8E" w:rsidRPr="00D2211E" w:rsidRDefault="00BC1A8E" w:rsidP="00BC1A8E">
      <w:pPr>
        <w:pStyle w:val="af4"/>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14:paraId="7CDD9B4E" w14:textId="77777777" w:rsidR="007E7ABF" w:rsidRPr="00DB630D" w:rsidRDefault="007E7ABF" w:rsidP="00DB630D">
      <w:pPr>
        <w:pStyle w:val="afd"/>
      </w:pPr>
    </w:p>
    <w:p w14:paraId="5C9BEF0D" w14:textId="77777777" w:rsidR="00BC1A8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14:paraId="652EBF54" w14:textId="77777777" w:rsidR="00BC1A8E" w:rsidRPr="00D2211E" w:rsidRDefault="00BC1A8E" w:rsidP="00BC1A8E">
      <w:pPr>
        <w:pStyle w:val="afd"/>
        <w:spacing w:line="360" w:lineRule="auto"/>
        <w:ind w:firstLine="708"/>
        <w:jc w:val="both"/>
        <w:rPr>
          <w:rFonts w:ascii="Times New Roman" w:hAnsi="Times New Roman"/>
          <w:b/>
          <w:i/>
          <w:sz w:val="28"/>
          <w:szCs w:val="28"/>
        </w:rPr>
      </w:pPr>
      <w:r>
        <w:rPr>
          <w:rFonts w:ascii="Times New Roman" w:hAnsi="Times New Roman"/>
          <w:sz w:val="28"/>
          <w:szCs w:val="28"/>
        </w:rPr>
        <w:lastRenderedPageBreak/>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14:paraId="4D6EF226" w14:textId="77777777"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14:paraId="344C8694" w14:textId="77777777" w:rsidR="007E7ABF" w:rsidRPr="00D2211E" w:rsidRDefault="007E7ABF" w:rsidP="00BC1A8E">
      <w:pPr>
        <w:spacing w:line="360" w:lineRule="auto"/>
        <w:ind w:firstLine="708"/>
        <w:jc w:val="both"/>
        <w:rPr>
          <w:rFonts w:ascii="Times New Roman" w:hAnsi="Times New Roman"/>
          <w:sz w:val="28"/>
          <w:szCs w:val="28"/>
        </w:rPr>
      </w:pPr>
    </w:p>
    <w:p w14:paraId="76D3AF62"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14:paraId="31FC37B7"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33F23DB9"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14:paraId="6F36BEA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w:t>
      </w:r>
      <w:r w:rsidRPr="00317985">
        <w:rPr>
          <w:rFonts w:ascii="Times New Roman" w:hAnsi="Times New Roman"/>
          <w:sz w:val="28"/>
          <w:szCs w:val="28"/>
        </w:rPr>
        <w:lastRenderedPageBreak/>
        <w:t xml:space="preserve">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14:paraId="223D858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14:paraId="2D37888C" w14:textId="77777777" w:rsidR="00BC1A8E" w:rsidRPr="00317985" w:rsidRDefault="00BC1A8E" w:rsidP="00BC1A8E">
      <w:pPr>
        <w:pStyle w:val="afd"/>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14:paraId="467E1ECD" w14:textId="77777777" w:rsidR="00BC1A8E" w:rsidRPr="00AA4C52"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 xml:space="preserve">Аудиозаписи, видеофильмы, презентации (записи со звучанием музыкальных инструментов и музыкантов, играющих на различных инструментах, оркестровых </w:t>
      </w:r>
      <w:r w:rsidRPr="00317985">
        <w:rPr>
          <w:rFonts w:ascii="Times New Roman" w:hAnsi="Times New Roman"/>
          <w:sz w:val="28"/>
          <w:szCs w:val="28"/>
          <w:lang w:eastAsia="ru-RU"/>
        </w:rPr>
        <w:lastRenderedPageBreak/>
        <w:t>коллективов; фрагментов из оперных спектаклей, мюзиклов, балетов, концертов разной по жанру музыки), текст песен.</w:t>
      </w:r>
    </w:p>
    <w:p w14:paraId="6F70844C" w14:textId="77777777" w:rsidR="007E7ABF" w:rsidRDefault="007E7ABF" w:rsidP="00BC1A8E">
      <w:pPr>
        <w:pStyle w:val="afd"/>
        <w:spacing w:line="360" w:lineRule="auto"/>
        <w:jc w:val="center"/>
        <w:rPr>
          <w:rFonts w:ascii="Times New Roman" w:hAnsi="Times New Roman"/>
          <w:b/>
          <w:sz w:val="28"/>
          <w:szCs w:val="28"/>
        </w:rPr>
      </w:pPr>
    </w:p>
    <w:p w14:paraId="4A90520B"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14:paraId="1DA84258" w14:textId="77777777"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14:paraId="5B05F55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14:paraId="0EA226D6" w14:textId="77777777" w:rsidR="007E7ABF" w:rsidRDefault="007E7ABF" w:rsidP="00BC1A8E">
      <w:pPr>
        <w:pStyle w:val="afd"/>
        <w:spacing w:line="360" w:lineRule="auto"/>
        <w:jc w:val="center"/>
        <w:rPr>
          <w:rFonts w:ascii="Times New Roman" w:hAnsi="Times New Roman"/>
          <w:b/>
          <w:i/>
          <w:sz w:val="28"/>
          <w:szCs w:val="28"/>
        </w:rPr>
      </w:pPr>
    </w:p>
    <w:p w14:paraId="7DB88880" w14:textId="77777777"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14:paraId="2B598F83"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14:paraId="25E3558E" w14:textId="77777777"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14:paraId="1D55EE92" w14:textId="77777777" w:rsidR="00BC1A8E" w:rsidRPr="00317985" w:rsidRDefault="00BC1A8E" w:rsidP="00BC1A8E">
      <w:pPr>
        <w:pStyle w:val="afd"/>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w:t>
      </w:r>
      <w:r w:rsidRPr="00317985">
        <w:rPr>
          <w:rFonts w:ascii="Times New Roman" w:hAnsi="Times New Roman"/>
          <w:sz w:val="28"/>
          <w:szCs w:val="28"/>
        </w:rPr>
        <w:lastRenderedPageBreak/>
        <w:t>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14:paraId="04AE238B" w14:textId="77777777" w:rsidR="007E7ABF" w:rsidRDefault="007E7ABF" w:rsidP="00BC1A8E">
      <w:pPr>
        <w:pStyle w:val="afd"/>
        <w:spacing w:line="360" w:lineRule="auto"/>
        <w:jc w:val="center"/>
        <w:rPr>
          <w:rFonts w:ascii="Times New Roman" w:hAnsi="Times New Roman"/>
          <w:b/>
          <w:i/>
          <w:sz w:val="28"/>
          <w:szCs w:val="28"/>
        </w:rPr>
      </w:pPr>
    </w:p>
    <w:p w14:paraId="2796506F" w14:textId="77777777"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14:paraId="4C9869FF" w14:textId="77777777" w:rsidR="00BC1A8E" w:rsidRPr="00D2211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14:paraId="0E2733E8" w14:textId="77777777" w:rsidR="00BC1A8E" w:rsidRDefault="00BC1A8E" w:rsidP="00BC1A8E">
      <w:pPr>
        <w:pStyle w:val="afd"/>
        <w:spacing w:line="360" w:lineRule="auto"/>
        <w:jc w:val="center"/>
        <w:rPr>
          <w:rFonts w:ascii="Times New Roman" w:hAnsi="Times New Roman"/>
          <w:b/>
          <w:sz w:val="28"/>
          <w:szCs w:val="28"/>
        </w:rPr>
      </w:pPr>
    </w:p>
    <w:p w14:paraId="10FEFDB6"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14:paraId="2157EBF6" w14:textId="77777777" w:rsidR="00BC1A8E" w:rsidRPr="00D2211E"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14:paraId="450402BA"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45E9628D"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w:t>
      </w:r>
      <w:r w:rsidRPr="00317985">
        <w:rPr>
          <w:rFonts w:ascii="Times New Roman" w:hAnsi="Times New Roman"/>
          <w:sz w:val="28"/>
          <w:szCs w:val="28"/>
        </w:rPr>
        <w:lastRenderedPageBreak/>
        <w:t xml:space="preserve">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14:paraId="257691EB"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14:paraId="50C89DE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w:t>
      </w:r>
      <w:r w:rsidRPr="00317985">
        <w:rPr>
          <w:rFonts w:ascii="Times New Roman" w:hAnsi="Times New Roman"/>
          <w:sz w:val="28"/>
          <w:szCs w:val="28"/>
        </w:rPr>
        <w:lastRenderedPageBreak/>
        <w:t>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14:paraId="3B5F070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14:paraId="479D7C65" w14:textId="77777777" w:rsidR="00BC1A8E" w:rsidRPr="004973F1" w:rsidRDefault="00BC1A8E" w:rsidP="00BC1A8E">
      <w:pPr>
        <w:pStyle w:val="afd"/>
        <w:spacing w:line="360" w:lineRule="auto"/>
        <w:ind w:firstLine="708"/>
        <w:jc w:val="both"/>
        <w:rPr>
          <w:rFonts w:ascii="Times New Roman" w:hAnsi="Times New Roman"/>
          <w:bCs/>
          <w:sz w:val="28"/>
          <w:szCs w:val="28"/>
        </w:rPr>
      </w:pPr>
      <w:r w:rsidRPr="00317985">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14:paraId="7FBA1B42" w14:textId="77777777" w:rsidR="007E7ABF" w:rsidRDefault="007E7ABF" w:rsidP="00BC1A8E">
      <w:pPr>
        <w:pStyle w:val="afd"/>
        <w:spacing w:line="360" w:lineRule="auto"/>
        <w:jc w:val="center"/>
        <w:rPr>
          <w:rFonts w:ascii="Times New Roman" w:hAnsi="Times New Roman"/>
          <w:b/>
          <w:sz w:val="28"/>
          <w:szCs w:val="28"/>
        </w:rPr>
      </w:pPr>
    </w:p>
    <w:p w14:paraId="21B4BAC0"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14:paraId="2D6D1053" w14:textId="77777777" w:rsidR="00BC1A8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14:paraId="4C17F8F3" w14:textId="77777777"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lastRenderedPageBreak/>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атание колбаски на доске (в руках). Катание  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14:paraId="4EB64FFA" w14:textId="77777777" w:rsidR="00BC1A8E" w:rsidRPr="00D2211E" w:rsidRDefault="00BC1A8E" w:rsidP="00BC1A8E">
      <w:pPr>
        <w:pStyle w:val="aff1"/>
        <w:spacing w:after="0" w:line="36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14:paraId="43271185" w14:textId="77777777" w:rsidR="007E7ABF" w:rsidRPr="00DB630D" w:rsidRDefault="007E7ABF" w:rsidP="00DB630D">
      <w:pPr>
        <w:pStyle w:val="afd"/>
      </w:pPr>
    </w:p>
    <w:p w14:paraId="4CD80424" w14:textId="77777777" w:rsidR="00BC1A8E" w:rsidRPr="00D2211E" w:rsidRDefault="00BC1A8E" w:rsidP="00BC1A8E">
      <w:pPr>
        <w:pStyle w:val="afd"/>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14:paraId="1623B757" w14:textId="77777777" w:rsidR="00BC1A8E" w:rsidRPr="00D11E50" w:rsidRDefault="00BC1A8E" w:rsidP="00BC1A8E">
      <w:pPr>
        <w:spacing w:line="36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w:t>
      </w:r>
      <w:r w:rsidRPr="00DD7525">
        <w:rPr>
          <w:rFonts w:ascii="Times New Roman" w:hAnsi="Times New Roman" w:cs="Times New Roman"/>
          <w:sz w:val="28"/>
          <w:szCs w:val="28"/>
        </w:rPr>
        <w:lastRenderedPageBreak/>
        <w:t xml:space="preserve">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14:paraId="733D4B69" w14:textId="77777777" w:rsidR="00BC1A8E" w:rsidRPr="00317985" w:rsidRDefault="00BC1A8E" w:rsidP="00BC1A8E">
      <w:pPr>
        <w:pStyle w:val="afd"/>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14:paraId="1182EDF0" w14:textId="77777777" w:rsidR="00BC1A8E" w:rsidRPr="00FF7BE6" w:rsidRDefault="00BC1A8E" w:rsidP="00BC1A8E">
      <w:pPr>
        <w:pStyle w:val="afd"/>
        <w:spacing w:line="360" w:lineRule="auto"/>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14:paraId="66EECE27" w14:textId="77777777"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w:t>
      </w:r>
      <w:r w:rsidRPr="00D11E50">
        <w:rPr>
          <w:rFonts w:ascii="Times New Roman" w:hAnsi="Times New Roman" w:cs="Times New Roman"/>
          <w:sz w:val="28"/>
          <w:szCs w:val="28"/>
        </w:rPr>
        <w:lastRenderedPageBreak/>
        <w:t xml:space="preserve">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sidRPr="00D11E50">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14:paraId="72679052" w14:textId="77777777" w:rsidR="00DB630D" w:rsidRDefault="00DB630D" w:rsidP="00BC1A8E">
      <w:pPr>
        <w:autoSpaceDE w:val="0"/>
        <w:spacing w:line="360" w:lineRule="auto"/>
        <w:ind w:firstLine="708"/>
        <w:jc w:val="both"/>
        <w:rPr>
          <w:rFonts w:ascii="Times New Roman" w:hAnsi="Times New Roman" w:cs="Times New Roman"/>
          <w:sz w:val="28"/>
          <w:szCs w:val="28"/>
        </w:rPr>
      </w:pPr>
    </w:p>
    <w:p w14:paraId="0A18980C" w14:textId="77777777" w:rsidR="00DB630D" w:rsidRDefault="00DB630D" w:rsidP="00BC1A8E">
      <w:pPr>
        <w:autoSpaceDE w:val="0"/>
        <w:spacing w:line="360" w:lineRule="auto"/>
        <w:ind w:firstLine="708"/>
        <w:jc w:val="both"/>
        <w:rPr>
          <w:rFonts w:ascii="Times New Roman" w:hAnsi="Times New Roman" w:cs="Times New Roman"/>
          <w:sz w:val="28"/>
          <w:szCs w:val="28"/>
        </w:rPr>
      </w:pPr>
    </w:p>
    <w:p w14:paraId="6C8DBA61" w14:textId="77777777" w:rsidR="00DB630D" w:rsidRPr="00D11E50" w:rsidRDefault="00DB630D" w:rsidP="00BC1A8E">
      <w:pPr>
        <w:autoSpaceDE w:val="0"/>
        <w:spacing w:line="360" w:lineRule="auto"/>
        <w:ind w:firstLine="708"/>
        <w:jc w:val="both"/>
        <w:rPr>
          <w:rFonts w:ascii="Times New Roman" w:hAnsi="Times New Roman" w:cs="Times New Roman"/>
          <w:sz w:val="28"/>
          <w:szCs w:val="28"/>
        </w:rPr>
      </w:pPr>
    </w:p>
    <w:p w14:paraId="14341A05"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14:paraId="2DD6F22E"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2A15A9AD"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w:t>
      </w:r>
      <w:r w:rsidRPr="00317985">
        <w:rPr>
          <w:rFonts w:ascii="Times New Roman" w:hAnsi="Times New Roman"/>
          <w:sz w:val="28"/>
          <w:szCs w:val="28"/>
        </w:rPr>
        <w:lastRenderedPageBreak/>
        <w:t xml:space="preserve">спортивные игры; укрепление и сохранение здоровья  детей, профилактика  болезней и  возникновения вторичных заболеваний. </w:t>
      </w:r>
    </w:p>
    <w:p w14:paraId="1C1B18F5"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14:paraId="569930F1" w14:textId="77777777" w:rsidR="00BC1A8E" w:rsidRPr="00317985" w:rsidRDefault="00BC1A8E" w:rsidP="00BC1A8E">
      <w:pPr>
        <w:pStyle w:val="afd"/>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14:paraId="4DF76165" w14:textId="77777777" w:rsidR="00BC1A8E" w:rsidRPr="004973F1"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 xml:space="preserve">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w:t>
      </w:r>
      <w:r w:rsidRPr="00317985">
        <w:rPr>
          <w:rFonts w:ascii="Times New Roman" w:hAnsi="Times New Roman"/>
          <w:sz w:val="28"/>
          <w:szCs w:val="28"/>
          <w:lang w:eastAsia="ru-RU"/>
        </w:rPr>
        <w:lastRenderedPageBreak/>
        <w:t>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мебель: 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
    <w:p w14:paraId="26604359"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14:paraId="56047723" w14:textId="77777777" w:rsidR="00BC1A8E" w:rsidRPr="00D11E50" w:rsidRDefault="00BC1A8E" w:rsidP="00BC1A8E">
      <w:pPr>
        <w:pStyle w:val="afd"/>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14:paraId="045B5056"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14:paraId="3E25A5D2" w14:textId="77777777" w:rsidR="00BC1A8E" w:rsidRPr="00D11E50" w:rsidRDefault="00BC1A8E" w:rsidP="00BC1A8E">
      <w:pPr>
        <w:pStyle w:val="afd"/>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14:paraId="45573411" w14:textId="77777777"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w:t>
      </w:r>
      <w:r w:rsidRPr="00BE2E4D">
        <w:rPr>
          <w:rFonts w:ascii="Times New Roman" w:hAnsi="Times New Roman" w:cs="Times New Roman"/>
          <w:sz w:val="28"/>
          <w:szCs w:val="28"/>
        </w:rPr>
        <w:lastRenderedPageBreak/>
        <w:t xml:space="preserve">(пустые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14:paraId="3D7554A8" w14:textId="77777777" w:rsidR="00DB630D" w:rsidRDefault="00DB630D" w:rsidP="00BC1A8E">
      <w:pPr>
        <w:pStyle w:val="afd"/>
        <w:spacing w:line="360" w:lineRule="auto"/>
        <w:jc w:val="center"/>
        <w:rPr>
          <w:rFonts w:ascii="Times New Roman" w:hAnsi="Times New Roman"/>
          <w:b/>
          <w:i/>
          <w:sz w:val="28"/>
          <w:szCs w:val="28"/>
        </w:rPr>
      </w:pPr>
    </w:p>
    <w:p w14:paraId="593D7AC2" w14:textId="77777777" w:rsidR="00DB630D" w:rsidRDefault="00DB630D" w:rsidP="00BC1A8E">
      <w:pPr>
        <w:pStyle w:val="afd"/>
        <w:spacing w:line="360" w:lineRule="auto"/>
        <w:jc w:val="center"/>
        <w:rPr>
          <w:rFonts w:ascii="Times New Roman" w:hAnsi="Times New Roman"/>
          <w:b/>
          <w:i/>
          <w:sz w:val="28"/>
          <w:szCs w:val="28"/>
        </w:rPr>
      </w:pPr>
    </w:p>
    <w:p w14:paraId="269B5A7E" w14:textId="77777777" w:rsidR="00BC1A8E" w:rsidRPr="00D11E50" w:rsidRDefault="00BC1A8E" w:rsidP="00BC1A8E">
      <w:pPr>
        <w:pStyle w:val="afd"/>
        <w:spacing w:line="360" w:lineRule="auto"/>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14:paraId="30EB4A79" w14:textId="77777777" w:rsidR="00BC1A8E" w:rsidRPr="00BE2E4D" w:rsidRDefault="00BC1A8E" w:rsidP="00BC1A8E">
      <w:pPr>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xml:space="preserve">.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w:t>
      </w:r>
      <w:r w:rsidRPr="00D11E50">
        <w:rPr>
          <w:rFonts w:ascii="Times New Roman" w:hAnsi="Times New Roman" w:cs="Times New Roman"/>
          <w:sz w:val="28"/>
          <w:szCs w:val="28"/>
        </w:rPr>
        <w:lastRenderedPageBreak/>
        <w:t>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14:paraId="4D94CE5C" w14:textId="77777777" w:rsidR="00BC1A8E" w:rsidRPr="00BE2E4D" w:rsidRDefault="00BC1A8E" w:rsidP="00BC1A8E">
      <w:pPr>
        <w:pStyle w:val="afd"/>
        <w:spacing w:line="360" w:lineRule="auto"/>
        <w:jc w:val="center"/>
        <w:rPr>
          <w:rFonts w:ascii="Times New Roman" w:hAnsi="Times New Roman"/>
          <w:b/>
          <w:i/>
          <w:sz w:val="28"/>
          <w:szCs w:val="28"/>
        </w:rPr>
      </w:pPr>
      <w:r w:rsidRPr="00BE2E4D">
        <w:rPr>
          <w:rFonts w:ascii="Times New Roman" w:hAnsi="Times New Roman"/>
          <w:b/>
          <w:i/>
          <w:sz w:val="28"/>
          <w:szCs w:val="28"/>
        </w:rPr>
        <w:t>Лыжная подготовка.</w:t>
      </w:r>
    </w:p>
    <w:p w14:paraId="60BD876C" w14:textId="77777777" w:rsidR="00BC1A8E" w:rsidRPr="00EF002E" w:rsidRDefault="00BC1A8E" w:rsidP="00BC1A8E">
      <w:pPr>
        <w:pStyle w:val="afd"/>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14:paraId="62011891" w14:textId="77777777"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14:paraId="5F1866D0" w14:textId="77777777" w:rsidR="00BC1A8E" w:rsidRPr="00BE2E4D" w:rsidRDefault="00BC1A8E" w:rsidP="00BC1A8E">
      <w:pPr>
        <w:pStyle w:val="afd"/>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14:paraId="462D283B" w14:textId="77777777" w:rsidR="00BC1A8E" w:rsidRPr="00BE2E4D" w:rsidRDefault="00BC1A8E" w:rsidP="00BC1A8E">
      <w:pPr>
        <w:spacing w:line="36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w:t>
      </w:r>
      <w:r w:rsidRPr="00BE2E4D">
        <w:rPr>
          <w:rFonts w:ascii="Times New Roman" w:hAnsi="Times New Roman" w:cs="Times New Roman"/>
          <w:sz w:val="28"/>
          <w:szCs w:val="28"/>
        </w:rPr>
        <w:lastRenderedPageBreak/>
        <w:t xml:space="preserve">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14:paraId="4D6D4423" w14:textId="77777777" w:rsidR="00BC1A8E" w:rsidRPr="00BE2E4D" w:rsidRDefault="00BC1A8E" w:rsidP="00BC1A8E">
      <w:pPr>
        <w:pStyle w:val="afd"/>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14:paraId="73DBD159" w14:textId="77777777" w:rsidR="00BC1A8E" w:rsidRDefault="00BC1A8E" w:rsidP="00BC1A8E">
      <w:pPr>
        <w:pStyle w:val="aff1"/>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14:paraId="52FB2CFB" w14:textId="77777777" w:rsidR="00BC1A8E" w:rsidRDefault="00BC1A8E" w:rsidP="00BC1A8E">
      <w:pPr>
        <w:pStyle w:val="aff1"/>
        <w:spacing w:line="360" w:lineRule="auto"/>
        <w:ind w:left="0" w:firstLine="708"/>
        <w:jc w:val="both"/>
        <w:rPr>
          <w:rFonts w:ascii="Times New Roman" w:hAnsi="Times New Roman"/>
          <w:sz w:val="28"/>
          <w:szCs w:val="28"/>
        </w:rPr>
      </w:pPr>
      <w:r w:rsidRPr="00BE2E4D">
        <w:rPr>
          <w:rFonts w:ascii="Times New Roman" w:hAnsi="Times New Roman"/>
          <w:i/>
          <w:iCs/>
          <w:sz w:val="28"/>
          <w:szCs w:val="28"/>
        </w:rPr>
        <w:lastRenderedPageBreak/>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14:paraId="08F97786" w14:textId="77777777" w:rsidR="00BC1A8E" w:rsidRDefault="00BC1A8E" w:rsidP="00BC1A8E">
      <w:pPr>
        <w:pStyle w:val="aff1"/>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14:paraId="656AF717" w14:textId="77777777" w:rsidR="00BC1A8E" w:rsidRDefault="00BC1A8E" w:rsidP="00BC1A8E">
      <w:pPr>
        <w:pStyle w:val="aff1"/>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w:t>
      </w:r>
      <w:r w:rsidRPr="0076472D">
        <w:rPr>
          <w:rFonts w:ascii="Times New Roman" w:hAnsi="Times New Roman"/>
          <w:sz w:val="28"/>
          <w:szCs w:val="28"/>
        </w:rPr>
        <w:lastRenderedPageBreak/>
        <w:t>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14:paraId="53961C06" w14:textId="77777777" w:rsidR="00BC1A8E" w:rsidRDefault="00BC1A8E" w:rsidP="00BC1A8E">
      <w:pPr>
        <w:pStyle w:val="aff1"/>
        <w:spacing w:line="360" w:lineRule="auto"/>
        <w:ind w:left="0" w:firstLine="708"/>
        <w:jc w:val="both"/>
        <w:rPr>
          <w:rFonts w:ascii="Times New Roman" w:hAnsi="Times New Roman"/>
          <w:sz w:val="28"/>
          <w:szCs w:val="28"/>
        </w:rPr>
      </w:pPr>
      <w:r w:rsidRPr="00EE7A31">
        <w:rPr>
          <w:rFonts w:ascii="Times New Roman" w:hAnsi="Times New Roman"/>
          <w:i/>
          <w:sz w:val="28"/>
          <w:szCs w:val="28"/>
        </w:rPr>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14:paraId="40BDF6E2" w14:textId="77777777" w:rsidR="00BC1A8E" w:rsidRDefault="00BC1A8E" w:rsidP="00BC1A8E">
      <w:pPr>
        <w:pStyle w:val="aff1"/>
        <w:spacing w:line="36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14:paraId="52B51ABC" w14:textId="77777777" w:rsidR="00BC1A8E" w:rsidRDefault="00BC1A8E" w:rsidP="00BC1A8E">
      <w:pPr>
        <w:pStyle w:val="aff1"/>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14:paraId="08CF87F3" w14:textId="77777777" w:rsidR="00BC1A8E" w:rsidRPr="00EE7A31" w:rsidRDefault="00BC1A8E" w:rsidP="00BC1A8E">
      <w:pPr>
        <w:pStyle w:val="aff1"/>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14:paraId="1C9F2D1A" w14:textId="77777777" w:rsidR="007E7ABF" w:rsidRDefault="007E7ABF" w:rsidP="00BC1A8E">
      <w:pPr>
        <w:pStyle w:val="afd"/>
        <w:spacing w:line="360" w:lineRule="auto"/>
        <w:jc w:val="center"/>
        <w:rPr>
          <w:rFonts w:ascii="Times New Roman" w:hAnsi="Times New Roman"/>
          <w:b/>
          <w:sz w:val="28"/>
          <w:szCs w:val="28"/>
        </w:rPr>
      </w:pPr>
    </w:p>
    <w:p w14:paraId="2191FE49"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lastRenderedPageBreak/>
        <w:t>X</w:t>
      </w:r>
      <w:r w:rsidRPr="00317985">
        <w:rPr>
          <w:rFonts w:ascii="Times New Roman" w:hAnsi="Times New Roman"/>
          <w:b/>
          <w:sz w:val="28"/>
          <w:szCs w:val="28"/>
        </w:rPr>
        <w:t>. ПРОФИЛЬНЫЙ ТРУД</w:t>
      </w:r>
    </w:p>
    <w:p w14:paraId="78D50710"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1F7CFB2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14:paraId="18BB06D2" w14:textId="77777777" w:rsidR="00BC1A8E"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14:paraId="5A0153FE"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w:t>
      </w:r>
      <w:r w:rsidRPr="00317985">
        <w:rPr>
          <w:rFonts w:ascii="Times New Roman" w:hAnsi="Times New Roman"/>
          <w:sz w:val="28"/>
          <w:szCs w:val="28"/>
        </w:rPr>
        <w:lastRenderedPageBreak/>
        <w:t xml:space="preserve">осуществлять работу в соответствии с требованиями, предъявляемые к качеству продукта и производить его в установленные сроки. </w:t>
      </w:r>
    </w:p>
    <w:p w14:paraId="00002FD6"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14:paraId="2237E22F" w14:textId="77777777" w:rsidR="00BC1A8E" w:rsidRPr="00C17E8F"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 xml:space="preserve">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w:t>
      </w:r>
      <w:r w:rsidRPr="00317985">
        <w:rPr>
          <w:rFonts w:ascii="Times New Roman" w:hAnsi="Times New Roman"/>
          <w:sz w:val="28"/>
          <w:szCs w:val="28"/>
        </w:rPr>
        <w:lastRenderedPageBreak/>
        <w:t>дыроколы, глина, стеки, нитки, иголки, ткань, шерсть (натуральная, искусственная), иглы для валяния, мыло детское и др.</w:t>
      </w:r>
    </w:p>
    <w:p w14:paraId="54ECFCD1" w14:textId="77777777" w:rsidR="007E7ABF" w:rsidRDefault="007E7ABF" w:rsidP="00BC1A8E">
      <w:pPr>
        <w:pStyle w:val="afd"/>
        <w:spacing w:line="360" w:lineRule="auto"/>
        <w:jc w:val="center"/>
        <w:rPr>
          <w:rFonts w:ascii="Times New Roman" w:hAnsi="Times New Roman"/>
          <w:b/>
          <w:sz w:val="28"/>
          <w:szCs w:val="28"/>
        </w:rPr>
      </w:pPr>
    </w:p>
    <w:p w14:paraId="22ABBA17"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14:paraId="310EC7DE" w14:textId="77777777" w:rsidR="00BC1A8E" w:rsidRPr="00021290" w:rsidRDefault="00BC1A8E" w:rsidP="00BC1A8E">
      <w:pPr>
        <w:pStyle w:val="afd"/>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14:paraId="1F165C61" w14:textId="77777777"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14:paraId="37E2A8B7" w14:textId="77777777" w:rsidR="007E7ABF" w:rsidRDefault="007E7ABF" w:rsidP="00BC1A8E">
      <w:pPr>
        <w:pStyle w:val="afd"/>
        <w:spacing w:line="360" w:lineRule="auto"/>
        <w:jc w:val="center"/>
        <w:rPr>
          <w:rFonts w:ascii="Times New Roman" w:hAnsi="Times New Roman"/>
          <w:b/>
          <w:bCs/>
          <w:i/>
          <w:sz w:val="28"/>
          <w:szCs w:val="28"/>
        </w:rPr>
      </w:pPr>
    </w:p>
    <w:p w14:paraId="0D6F4628" w14:textId="77777777" w:rsidR="00BC1A8E" w:rsidRPr="00021290" w:rsidRDefault="00BC1A8E" w:rsidP="00BC1A8E">
      <w:pPr>
        <w:pStyle w:val="afd"/>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14:paraId="00E31F90" w14:textId="77777777"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помощью </w:t>
      </w:r>
      <w:r w:rsidRPr="00317985">
        <w:rPr>
          <w:rFonts w:ascii="Times New Roman" w:hAnsi="Times New Roman"/>
          <w:sz w:val="28"/>
          <w:szCs w:val="28"/>
        </w:rPr>
        <w:lastRenderedPageBreak/>
        <w:t xml:space="preserve">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14:paraId="243E7F2D" w14:textId="77777777" w:rsidR="007E7ABF" w:rsidRDefault="007E7ABF" w:rsidP="00BC1A8E">
      <w:pPr>
        <w:pStyle w:val="afd"/>
        <w:spacing w:line="360" w:lineRule="auto"/>
        <w:jc w:val="center"/>
        <w:rPr>
          <w:rFonts w:ascii="Times New Roman" w:hAnsi="Times New Roman"/>
          <w:b/>
          <w:i/>
          <w:sz w:val="28"/>
          <w:szCs w:val="28"/>
        </w:rPr>
      </w:pPr>
    </w:p>
    <w:p w14:paraId="0CA1AD1B" w14:textId="77777777" w:rsidR="00BC1A8E" w:rsidRPr="00021290" w:rsidRDefault="00BC1A8E" w:rsidP="00BC1A8E">
      <w:pPr>
        <w:pStyle w:val="afd"/>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14:paraId="317A95ED" w14:textId="77777777"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14:paraId="46D66E44" w14:textId="77777777" w:rsidR="00BC1A8E" w:rsidRPr="00021290" w:rsidRDefault="00BC1A8E" w:rsidP="00BC1A8E">
      <w:pPr>
        <w:pStyle w:val="afd"/>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14:paraId="2B50FBA3" w14:textId="77777777"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w:t>
      </w:r>
      <w:r w:rsidRPr="00317985">
        <w:rPr>
          <w:rFonts w:ascii="Times New Roman" w:hAnsi="Times New Roman"/>
          <w:sz w:val="28"/>
          <w:szCs w:val="28"/>
        </w:rPr>
        <w:lastRenderedPageBreak/>
        <w:t xml:space="preserve">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14:paraId="5CD25E9A" w14:textId="77777777" w:rsidR="00BC1A8E" w:rsidRPr="00E3752A" w:rsidRDefault="00BC1A8E" w:rsidP="00BC1A8E">
      <w:pPr>
        <w:pStyle w:val="afd"/>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14:paraId="0D84113D" w14:textId="77777777" w:rsidR="00BC1A8E" w:rsidRPr="00317985" w:rsidRDefault="00BC1A8E" w:rsidP="00BC1A8E">
      <w:pPr>
        <w:pStyle w:val="afd"/>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14:paraId="1E961C17" w14:textId="77777777" w:rsidR="00BC1A8E" w:rsidRPr="00317985" w:rsidRDefault="00BC1A8E" w:rsidP="00BC1A8E">
      <w:pPr>
        <w:pStyle w:val="afd"/>
        <w:spacing w:line="360" w:lineRule="auto"/>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14:paraId="7FC06A67" w14:textId="77777777"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317985">
        <w:rPr>
          <w:rFonts w:ascii="Times New Roman" w:hAnsi="Times New Roman"/>
          <w:bCs/>
          <w:i/>
          <w:sz w:val="28"/>
          <w:szCs w:val="28"/>
        </w:rPr>
        <w:t xml:space="preserve"> </w:t>
      </w:r>
    </w:p>
    <w:p w14:paraId="13BEFFA3" w14:textId="77777777" w:rsidR="00BC1A8E" w:rsidRPr="00E3752A" w:rsidRDefault="00BC1A8E" w:rsidP="00BC1A8E">
      <w:pPr>
        <w:pStyle w:val="Standard"/>
        <w:spacing w:line="360" w:lineRule="auto"/>
        <w:ind w:firstLine="708"/>
        <w:jc w:val="both"/>
      </w:pPr>
      <w:r>
        <w:rPr>
          <w:rFonts w:ascii="Times New Roman" w:hAnsi="Times New Roman"/>
          <w:i/>
          <w:sz w:val="28"/>
          <w:szCs w:val="28"/>
        </w:rPr>
        <w:lastRenderedPageBreak/>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14:paraId="2161BA67" w14:textId="77777777"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14:paraId="3D38BF02" w14:textId="77777777" w:rsidR="00DB630D" w:rsidRPr="00E3752A" w:rsidRDefault="00DB630D" w:rsidP="00BC1A8E">
      <w:pPr>
        <w:pStyle w:val="Standard"/>
        <w:spacing w:line="360" w:lineRule="auto"/>
        <w:ind w:firstLine="708"/>
        <w:jc w:val="both"/>
        <w:rPr>
          <w:rFonts w:ascii="Times New Roman" w:hAnsi="Times New Roman"/>
          <w:sz w:val="28"/>
          <w:szCs w:val="28"/>
        </w:rPr>
      </w:pPr>
    </w:p>
    <w:p w14:paraId="45049567" w14:textId="77777777"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317985">
        <w:rPr>
          <w:rFonts w:ascii="Times New Roman" w:hAnsi="Times New Roman"/>
          <w:bCs/>
          <w:i/>
          <w:sz w:val="28"/>
          <w:szCs w:val="28"/>
        </w:rPr>
        <w:t xml:space="preserve"> </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Создание текстового файла (папки).</w:t>
      </w:r>
      <w:r w:rsidR="00BC1A8E" w:rsidRPr="00317985">
        <w:rPr>
          <w:rFonts w:ascii="Times New Roman" w:hAnsi="Times New Roman"/>
          <w:bCs/>
          <w:i/>
          <w:sz w:val="28"/>
          <w:szCs w:val="28"/>
        </w:rPr>
        <w:t xml:space="preserve"> </w:t>
      </w:r>
      <w:r w:rsidR="00BC1A8E"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14:paraId="5BE47CEA"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14:paraId="6798F772" w14:textId="77777777"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t xml:space="preserve">Соблюдение последовательности действий при изготовлении блокнота: изготовление обложки, ламинирование обложки, нарезка листов, сборка </w:t>
      </w:r>
      <w:r w:rsidRPr="00E3752A">
        <w:rPr>
          <w:rFonts w:ascii="Times New Roman" w:hAnsi="Times New Roman" w:cs="Times New Roman"/>
          <w:sz w:val="28"/>
          <w:szCs w:val="28"/>
        </w:rPr>
        <w:lastRenderedPageBreak/>
        <w:t>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14:paraId="7259B377" w14:textId="77777777" w:rsidR="007E7ABF" w:rsidRPr="00DB630D" w:rsidRDefault="007E7ABF" w:rsidP="00DB630D">
      <w:pPr>
        <w:pStyle w:val="afd"/>
      </w:pPr>
    </w:p>
    <w:p w14:paraId="7646E160" w14:textId="77777777" w:rsidR="00BC1A8E" w:rsidRPr="00021290" w:rsidRDefault="00BC1A8E" w:rsidP="00BC1A8E">
      <w:pPr>
        <w:pStyle w:val="afd"/>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14:paraId="1841178A" w14:textId="77777777"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14:paraId="1430BFC2" w14:textId="77777777"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14:paraId="2D3938EA" w14:textId="77777777" w:rsidR="007E7ABF" w:rsidRPr="00DB630D" w:rsidRDefault="007E7ABF" w:rsidP="00DB630D">
      <w:pPr>
        <w:pStyle w:val="afd"/>
      </w:pPr>
    </w:p>
    <w:p w14:paraId="07492EC5" w14:textId="77777777" w:rsidR="00BC1A8E" w:rsidRPr="00021290" w:rsidRDefault="00BC1A8E" w:rsidP="00BC1A8E">
      <w:pPr>
        <w:pStyle w:val="afd"/>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14:paraId="1D93F32A" w14:textId="77777777" w:rsidR="00BC1A8E" w:rsidRPr="00317985" w:rsidRDefault="00BC1A8E" w:rsidP="00BC1A8E">
      <w:pPr>
        <w:pStyle w:val="afd"/>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14:paraId="4FE4638E" w14:textId="77777777" w:rsidR="00BC1A8E" w:rsidRDefault="00BC1A8E" w:rsidP="00BC1A8E">
      <w:pPr>
        <w:pStyle w:val="afd"/>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 xml:space="preserve">установка педали, </w:t>
      </w:r>
      <w:r w:rsidRPr="00317985">
        <w:rPr>
          <w:rFonts w:ascii="Times New Roman" w:hAnsi="Times New Roman"/>
          <w:sz w:val="28"/>
          <w:szCs w:val="28"/>
        </w:rPr>
        <w:lastRenderedPageBreak/>
        <w:t>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14:paraId="07CC1B80" w14:textId="77777777" w:rsidR="00BC1A8E" w:rsidRDefault="00BC1A8E" w:rsidP="00BC1A8E">
      <w:pPr>
        <w:pStyle w:val="afd"/>
        <w:spacing w:line="360" w:lineRule="auto"/>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14:paraId="3C47B9F8" w14:textId="77777777" w:rsidR="00BC1A8E" w:rsidRPr="00D91CC2" w:rsidRDefault="00BC1A8E" w:rsidP="00BC1A8E">
      <w:pPr>
        <w:pStyle w:val="afd"/>
        <w:spacing w:line="360" w:lineRule="auto"/>
        <w:ind w:firstLine="708"/>
        <w:jc w:val="both"/>
        <w:rPr>
          <w:rFonts w:ascii="Times New Roman" w:hAnsi="Times New Roman"/>
          <w:sz w:val="28"/>
          <w:szCs w:val="28"/>
        </w:rPr>
      </w:pPr>
      <w:r w:rsidRPr="00E3752A">
        <w:rPr>
          <w:rFonts w:ascii="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14:paraId="26B628FA" w14:textId="77777777" w:rsidR="00BC1A8E" w:rsidRPr="00317985" w:rsidRDefault="00BC1A8E" w:rsidP="00BC1A8E">
      <w:pPr>
        <w:pStyle w:val="afd"/>
        <w:spacing w:line="360" w:lineRule="auto"/>
        <w:jc w:val="both"/>
        <w:rPr>
          <w:rFonts w:ascii="Times New Roman" w:hAnsi="Times New Roman"/>
          <w:i/>
          <w:sz w:val="28"/>
          <w:szCs w:val="28"/>
        </w:rPr>
      </w:pPr>
    </w:p>
    <w:p w14:paraId="354EB60B" w14:textId="77777777" w:rsidR="00BC1A8E" w:rsidRPr="00317985" w:rsidRDefault="00BC1A8E" w:rsidP="00BC1A8E">
      <w:pPr>
        <w:pStyle w:val="afd"/>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14:paraId="27AA98D1" w14:textId="77777777" w:rsidR="00BC1A8E" w:rsidRPr="00021290" w:rsidRDefault="00BC1A8E" w:rsidP="00BC1A8E">
      <w:pPr>
        <w:pStyle w:val="afd"/>
        <w:spacing w:line="360" w:lineRule="auto"/>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14:paraId="56B55514"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058DC13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14:paraId="2A3A8332"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14:paraId="21C7E6B0"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14:paraId="0CE9B965"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14:paraId="7D7A07CB"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w:t>
      </w:r>
      <w:r w:rsidRPr="00317985">
        <w:rPr>
          <w:rFonts w:ascii="Times New Roman" w:hAnsi="Times New Roman"/>
          <w:sz w:val="28"/>
          <w:szCs w:val="28"/>
        </w:rPr>
        <w:lastRenderedPageBreak/>
        <w:t>температуре, плотности, сенсорные панели, наборы аромобаночек, вибромассажеры и т.д.</w:t>
      </w:r>
    </w:p>
    <w:p w14:paraId="4D89E81D" w14:textId="77777777" w:rsidR="007E7ABF" w:rsidRDefault="007E7ABF" w:rsidP="00BC1A8E">
      <w:pPr>
        <w:pStyle w:val="afd"/>
        <w:spacing w:line="360" w:lineRule="auto"/>
        <w:jc w:val="center"/>
        <w:rPr>
          <w:rFonts w:ascii="Times New Roman" w:hAnsi="Times New Roman"/>
          <w:b/>
          <w:sz w:val="28"/>
          <w:szCs w:val="28"/>
        </w:rPr>
      </w:pPr>
    </w:p>
    <w:p w14:paraId="3E9A73A2"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14:paraId="4652D230" w14:textId="77777777"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14:paraId="72564816" w14:textId="77777777"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14:paraId="73186D39" w14:textId="77777777"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14:paraId="0B232004" w14:textId="77777777"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14:paraId="5D8FFA1D" w14:textId="77777777"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14:paraId="777B215E" w14:textId="77777777"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вязкости (жидкий, густой, сыпучий).</w:t>
      </w:r>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r w:rsidRPr="00021290">
        <w:rPr>
          <w:rFonts w:ascii="Times New Roman" w:hAnsi="Times New Roman" w:cs="Times New Roman"/>
          <w:sz w:val="28"/>
          <w:szCs w:val="28"/>
        </w:rPr>
        <w:t xml:space="preserve">Различение материалов (дерево, металл, </w:t>
      </w:r>
      <w:r w:rsidRPr="00021290">
        <w:rPr>
          <w:rFonts w:ascii="Times New Roman" w:hAnsi="Times New Roman" w:cs="Times New Roman"/>
          <w:sz w:val="28"/>
          <w:szCs w:val="28"/>
        </w:rPr>
        <w:lastRenderedPageBreak/>
        <w:t>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14:paraId="49BC167F" w14:textId="77777777"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14:paraId="4FB7F002" w14:textId="77777777"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
    <w:p w14:paraId="5E7F6FD1" w14:textId="77777777" w:rsidR="00DA4904" w:rsidRDefault="00DA4904" w:rsidP="00BC1A8E">
      <w:pPr>
        <w:spacing w:line="360" w:lineRule="auto"/>
        <w:jc w:val="center"/>
        <w:rPr>
          <w:rFonts w:ascii="Times New Roman" w:hAnsi="Times New Roman" w:cs="Times New Roman"/>
          <w:b/>
          <w:i/>
          <w:sz w:val="28"/>
          <w:szCs w:val="28"/>
        </w:rPr>
      </w:pPr>
    </w:p>
    <w:p w14:paraId="59F17EC3" w14:textId="77777777"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14:paraId="2098F6E1" w14:textId="77777777" w:rsidR="00BC1A8E" w:rsidRPr="00021290" w:rsidRDefault="00BC1A8E" w:rsidP="00BC1A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14:paraId="2743C8C4" w14:textId="77777777" w:rsidR="007E7ABF" w:rsidRDefault="007E7ABF" w:rsidP="00BC1A8E">
      <w:pPr>
        <w:pStyle w:val="afd"/>
        <w:spacing w:line="360" w:lineRule="auto"/>
        <w:jc w:val="center"/>
        <w:rPr>
          <w:rFonts w:ascii="Times New Roman" w:hAnsi="Times New Roman"/>
          <w:b/>
          <w:sz w:val="28"/>
          <w:szCs w:val="28"/>
        </w:rPr>
      </w:pPr>
    </w:p>
    <w:p w14:paraId="6E79D56D"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14:paraId="52FDA8B6"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683E408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373E8942"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lastRenderedPageBreak/>
        <w:tab/>
        <w:t>Целью обучения является формирование целенаправленных произвольных действий с различными предметами и материалами.</w:t>
      </w:r>
    </w:p>
    <w:p w14:paraId="7524795F"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14:paraId="13512DE5" w14:textId="77777777" w:rsidR="00BC1A8E" w:rsidRPr="00317985" w:rsidRDefault="00BC1A8E" w:rsidP="00BC1A8E">
      <w:pPr>
        <w:pStyle w:val="afd"/>
        <w:spacing w:line="360" w:lineRule="auto"/>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2C5A71C0"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14:paraId="24CA9823" w14:textId="77777777" w:rsidR="00BC1A8E" w:rsidRPr="00317985" w:rsidRDefault="00BC1A8E" w:rsidP="00BC1A8E">
      <w:pPr>
        <w:pStyle w:val="afd"/>
        <w:spacing w:line="360" w:lineRule="auto"/>
        <w:ind w:firstLine="708"/>
        <w:jc w:val="both"/>
        <w:rPr>
          <w:rFonts w:ascii="Times New Roman" w:hAnsi="Times New Roman"/>
          <w:sz w:val="28"/>
          <w:szCs w:val="28"/>
        </w:rPr>
      </w:pPr>
    </w:p>
    <w:p w14:paraId="0B3B31D6"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14:paraId="78F39E47" w14:textId="77777777"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14:paraId="350C0B32" w14:textId="77777777" w:rsidR="00BC1A8E"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lastRenderedPageBreak/>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14:paraId="2A164B51" w14:textId="77777777"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14:paraId="34542736" w14:textId="77777777" w:rsidR="00BC1A8E" w:rsidRPr="00021290"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14:paraId="1B7112B8" w14:textId="77777777" w:rsidR="007E7ABF" w:rsidRDefault="007E7ABF" w:rsidP="00BC1A8E">
      <w:pPr>
        <w:pStyle w:val="afd"/>
        <w:spacing w:line="360" w:lineRule="auto"/>
        <w:jc w:val="center"/>
        <w:rPr>
          <w:rFonts w:ascii="Times New Roman" w:hAnsi="Times New Roman"/>
          <w:b/>
          <w:sz w:val="28"/>
          <w:szCs w:val="28"/>
        </w:rPr>
      </w:pPr>
    </w:p>
    <w:p w14:paraId="5BE7D6FD"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14:paraId="682F7FF3"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14:paraId="014C778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14:paraId="6D923F3F"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w:t>
      </w:r>
      <w:r w:rsidRPr="00317985">
        <w:rPr>
          <w:rFonts w:ascii="Times New Roman" w:hAnsi="Times New Roman"/>
          <w:sz w:val="28"/>
          <w:szCs w:val="28"/>
        </w:rPr>
        <w:lastRenderedPageBreak/>
        <w:t xml:space="preserve">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14:paraId="1E913F7D"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14:paraId="453D572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14:paraId="5D447A15"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14:paraId="270C6374" w14:textId="77777777" w:rsidR="00BC1A8E" w:rsidRPr="00651B6B" w:rsidRDefault="00BC1A8E" w:rsidP="00BC1A8E">
      <w:pPr>
        <w:pStyle w:val="afd"/>
        <w:spacing w:line="360" w:lineRule="auto"/>
        <w:ind w:firstLine="708"/>
        <w:jc w:val="both"/>
        <w:rPr>
          <w:rFonts w:ascii="Times New Roman" w:hAnsi="Times New Roman"/>
          <w:sz w:val="28"/>
        </w:rPr>
      </w:pPr>
      <w:r w:rsidRPr="00651B6B">
        <w:rPr>
          <w:rFonts w:ascii="Times New Roman" w:hAnsi="Times New Roman"/>
          <w:sz w:val="28"/>
        </w:rPr>
        <w:t xml:space="preserve">Удержание головы в положении лежа на спине (на животе, на боку (правом, левом), в положении сидя. Выполнение движений головой: наклоны </w:t>
      </w:r>
      <w:r w:rsidRPr="00651B6B">
        <w:rPr>
          <w:rFonts w:ascii="Times New Roman" w:hAnsi="Times New Roman"/>
          <w:sz w:val="28"/>
        </w:rPr>
        <w:lastRenderedPageBreak/>
        <w:t>(вправо,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14:paraId="21501B3B" w14:textId="77777777" w:rsidR="00BC1A8E" w:rsidRPr="00651B6B" w:rsidRDefault="00BC1A8E" w:rsidP="00BC1A8E">
      <w:pPr>
        <w:pStyle w:val="afd"/>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14:paraId="193161DB" w14:textId="77777777"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14:paraId="1683C39C" w14:textId="77777777" w:rsidR="007E7ABF" w:rsidRDefault="007E7ABF" w:rsidP="00BC1A8E">
      <w:pPr>
        <w:pStyle w:val="afd"/>
        <w:spacing w:line="360" w:lineRule="auto"/>
        <w:jc w:val="center"/>
        <w:rPr>
          <w:rFonts w:ascii="Times New Roman" w:hAnsi="Times New Roman"/>
          <w:b/>
          <w:sz w:val="28"/>
          <w:szCs w:val="28"/>
        </w:rPr>
      </w:pPr>
    </w:p>
    <w:p w14:paraId="57F40239"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14:paraId="47063AA5" w14:textId="77777777" w:rsidR="00BC1A8E" w:rsidRPr="00317985"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lastRenderedPageBreak/>
        <w:t>Пояснительная записка.</w:t>
      </w:r>
    </w:p>
    <w:p w14:paraId="5504A208"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14:paraId="2DC901CC"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14:paraId="1356B060" w14:textId="77777777" w:rsidR="007E7ABF" w:rsidRDefault="007E7ABF" w:rsidP="00BC1A8E">
      <w:pPr>
        <w:pStyle w:val="afd"/>
        <w:spacing w:line="360" w:lineRule="auto"/>
        <w:jc w:val="center"/>
        <w:rPr>
          <w:rFonts w:ascii="Times New Roman" w:hAnsi="Times New Roman"/>
          <w:b/>
          <w:sz w:val="28"/>
          <w:szCs w:val="28"/>
        </w:rPr>
      </w:pPr>
    </w:p>
    <w:p w14:paraId="7FB90E5D" w14:textId="77777777" w:rsidR="00BC1A8E" w:rsidRDefault="00BC1A8E" w:rsidP="00BC1A8E">
      <w:pPr>
        <w:pStyle w:val="afd"/>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14:paraId="79690E87" w14:textId="77777777" w:rsidR="00BC1A8E" w:rsidRPr="008963CA" w:rsidRDefault="00BC1A8E" w:rsidP="00BC1A8E">
      <w:pPr>
        <w:pStyle w:val="afd"/>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14:paraId="4E5F3DEA" w14:textId="77777777" w:rsidR="00BC1A8E" w:rsidRPr="00354A4A" w:rsidRDefault="00BC1A8E" w:rsidP="00BC1A8E">
      <w:pPr>
        <w:pStyle w:val="afd"/>
        <w:spacing w:line="360" w:lineRule="auto"/>
        <w:ind w:firstLine="708"/>
        <w:jc w:val="both"/>
        <w:rPr>
          <w:rFonts w:ascii="Times New Roman" w:hAnsi="Times New Roman"/>
          <w:sz w:val="28"/>
          <w:szCs w:val="28"/>
        </w:rPr>
      </w:pPr>
      <w:r w:rsidRPr="00354A4A">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w:t>
      </w:r>
      <w:r w:rsidRPr="00354A4A">
        <w:rPr>
          <w:rFonts w:ascii="Times New Roman" w:hAnsi="Times New Roman"/>
          <w:sz w:val="28"/>
          <w:szCs w:val="28"/>
        </w:rPr>
        <w:lastRenderedPageBreak/>
        <w:t>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14:paraId="36D71100" w14:textId="77777777" w:rsidR="00BC1A8E" w:rsidRPr="000D7B48" w:rsidRDefault="00BC1A8E" w:rsidP="00BC1A8E">
      <w:pPr>
        <w:pStyle w:val="21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w:t>
      </w:r>
      <w:r>
        <w:rPr>
          <w:sz w:val="28"/>
          <w:szCs w:val="28"/>
        </w:rPr>
        <w:lastRenderedPageBreak/>
        <w:t xml:space="preserve">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14:paraId="73B4026A" w14:textId="77777777" w:rsidR="007E7ABF" w:rsidRDefault="007E7ABF" w:rsidP="00BC1A8E">
      <w:pPr>
        <w:pStyle w:val="afd"/>
        <w:spacing w:line="360" w:lineRule="auto"/>
        <w:jc w:val="center"/>
        <w:rPr>
          <w:rFonts w:ascii="Times New Roman" w:hAnsi="Times New Roman"/>
          <w:b/>
          <w:i/>
          <w:sz w:val="28"/>
          <w:szCs w:val="28"/>
        </w:rPr>
      </w:pPr>
    </w:p>
    <w:p w14:paraId="5BCD9F68" w14:textId="77777777" w:rsidR="00BC1A8E" w:rsidRPr="000D7B48" w:rsidRDefault="00BC1A8E" w:rsidP="00BC1A8E">
      <w:pPr>
        <w:pStyle w:val="afd"/>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14:paraId="7A693F34" w14:textId="77777777" w:rsidR="00BC1A8E" w:rsidRPr="000D7B48" w:rsidRDefault="00BC1A8E" w:rsidP="00BC1A8E">
      <w:pPr>
        <w:jc w:val="center"/>
        <w:rPr>
          <w:rFonts w:ascii="Times New Roman" w:hAnsi="Times New Roman"/>
          <w:i/>
          <w:sz w:val="28"/>
          <w:szCs w:val="28"/>
        </w:rPr>
      </w:pPr>
      <w:r>
        <w:rPr>
          <w:rFonts w:ascii="Times New Roman" w:hAnsi="Times New Roman"/>
          <w:i/>
          <w:sz w:val="28"/>
          <w:szCs w:val="28"/>
        </w:rPr>
        <w:t>Импрессивная речь</w:t>
      </w:r>
    </w:p>
    <w:p w14:paraId="32AAB9B5" w14:textId="77777777"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14:paraId="5AA32C7E" w14:textId="77777777" w:rsidR="00BC1A8E" w:rsidRPr="00BE2403" w:rsidRDefault="00BC1A8E" w:rsidP="00BC1A8E">
      <w:pPr>
        <w:pStyle w:val="afd"/>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14:paraId="40EED283" w14:textId="77777777"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w:t>
      </w:r>
      <w:r>
        <w:rPr>
          <w:rFonts w:ascii="Times New Roman" w:hAnsi="Times New Roman"/>
          <w:bCs/>
          <w:kern w:val="2"/>
          <w:sz w:val="28"/>
          <w:szCs w:val="28"/>
        </w:rPr>
        <w:lastRenderedPageBreak/>
        <w:t xml:space="preserve">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14:paraId="250EC548" w14:textId="77777777"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14:paraId="42B31EE4" w14:textId="77777777" w:rsidR="00BC1A8E" w:rsidRPr="00354A4A" w:rsidRDefault="00BC1A8E" w:rsidP="00BC1A8E">
      <w:pPr>
        <w:pStyle w:val="afd"/>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14:paraId="6CB4F275" w14:textId="77777777" w:rsidR="00BC1A8E" w:rsidRPr="00354A4A" w:rsidRDefault="00BC1A8E" w:rsidP="00BC1A8E">
      <w:pPr>
        <w:pStyle w:val="afd"/>
        <w:spacing w:line="360" w:lineRule="auto"/>
        <w:jc w:val="center"/>
        <w:rPr>
          <w:rFonts w:ascii="Times New Roman" w:hAnsi="Times New Roman"/>
          <w:i/>
          <w:sz w:val="28"/>
        </w:rPr>
      </w:pPr>
      <w:r w:rsidRPr="00354A4A">
        <w:rPr>
          <w:rFonts w:ascii="Times New Roman" w:hAnsi="Times New Roman"/>
          <w:i/>
          <w:sz w:val="28"/>
        </w:rPr>
        <w:t>Чтение и письмо</w:t>
      </w:r>
    </w:p>
    <w:p w14:paraId="74C66657" w14:textId="77777777" w:rsidR="00BC1A8E" w:rsidRPr="00354A4A" w:rsidRDefault="00BC1A8E" w:rsidP="00BC1A8E">
      <w:pPr>
        <w:pStyle w:val="afd"/>
        <w:spacing w:line="360" w:lineRule="auto"/>
        <w:jc w:val="both"/>
        <w:rPr>
          <w:rFonts w:ascii="Times New Roman" w:hAnsi="Times New Roman"/>
          <w:sz w:val="28"/>
          <w:u w:val="single"/>
        </w:rPr>
      </w:pPr>
      <w:r w:rsidRPr="00354A4A">
        <w:rPr>
          <w:rFonts w:ascii="Times New Roman" w:hAnsi="Times New Roman"/>
          <w:sz w:val="28"/>
          <w:u w:val="single"/>
        </w:rPr>
        <w:lastRenderedPageBreak/>
        <w:t xml:space="preserve">Глобальное чтение. </w:t>
      </w:r>
    </w:p>
    <w:p w14:paraId="7A5110E9" w14:textId="77777777" w:rsidR="00BC1A8E" w:rsidRPr="00354A4A" w:rsidRDefault="00BC1A8E" w:rsidP="00BC1A8E">
      <w:pPr>
        <w:pStyle w:val="afd"/>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14:paraId="1302BDD9" w14:textId="77777777" w:rsidR="00BC1A8E" w:rsidRPr="00354A4A" w:rsidRDefault="00BC1A8E" w:rsidP="00BC1A8E">
      <w:pPr>
        <w:widowControl w:val="0"/>
        <w:spacing w:after="0" w:line="360" w:lineRule="auto"/>
        <w:jc w:val="both"/>
        <w:rPr>
          <w:rFonts w:ascii="Times New Roman" w:hAnsi="Times New Roman" w:cs="Times New Roman"/>
          <w:sz w:val="36"/>
          <w:szCs w:val="28"/>
        </w:rPr>
      </w:pPr>
    </w:p>
    <w:p w14:paraId="6B39E367" w14:textId="77777777" w:rsidR="00BC1A8E" w:rsidRPr="00BE2403" w:rsidRDefault="00BC1A8E" w:rsidP="00BC1A8E">
      <w:pPr>
        <w:pStyle w:val="afd"/>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14:paraId="26D5E1C0" w14:textId="77777777" w:rsidR="00BC1A8E" w:rsidRPr="00BE2403" w:rsidRDefault="00BC1A8E" w:rsidP="00BC1A8E">
      <w:pPr>
        <w:pStyle w:val="afd"/>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14:paraId="76425BFD" w14:textId="77777777" w:rsidR="00BC1A8E" w:rsidRPr="00E3752A" w:rsidRDefault="00BC1A8E" w:rsidP="00BC1A8E">
      <w:pPr>
        <w:pStyle w:val="afd"/>
        <w:spacing w:line="360" w:lineRule="auto"/>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
    <w:p w14:paraId="6ACFDF8F" w14:textId="77777777" w:rsidR="00BC1A8E" w:rsidRPr="00317985" w:rsidRDefault="00BC1A8E" w:rsidP="00BC1A8E">
      <w:pPr>
        <w:pStyle w:val="afd"/>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14:paraId="43C06B75" w14:textId="77777777" w:rsidR="007E7ABF" w:rsidRPr="00DA4904" w:rsidRDefault="007E7ABF" w:rsidP="00DA4904">
      <w:pPr>
        <w:pStyle w:val="afd"/>
      </w:pPr>
    </w:p>
    <w:p w14:paraId="47E740BE" w14:textId="77777777" w:rsidR="00BC1A8E" w:rsidRPr="00347065" w:rsidRDefault="00BC1A8E" w:rsidP="007E7ABF">
      <w:pPr>
        <w:pStyle w:val="afd"/>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14:paraId="0DAB9FAE"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14:paraId="0C1983D9"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14:paraId="49E3C0B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14:paraId="4164549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14:paraId="410DFC39"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14:paraId="5091E89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w:t>
      </w:r>
      <w:r w:rsidRPr="00317985">
        <w:rPr>
          <w:rFonts w:ascii="Times New Roman" w:hAnsi="Times New Roman"/>
          <w:sz w:val="28"/>
          <w:szCs w:val="28"/>
        </w:rPr>
        <w:lastRenderedPageBreak/>
        <w:t>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14:paraId="08954A3E"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14:paraId="624DEE6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14:paraId="62BF18D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w:t>
      </w:r>
      <w:r w:rsidRPr="00317985">
        <w:rPr>
          <w:rFonts w:ascii="Times New Roman" w:hAnsi="Times New Roman"/>
          <w:sz w:val="28"/>
          <w:szCs w:val="28"/>
        </w:rPr>
        <w:lastRenderedPageBreak/>
        <w:t xml:space="preserve">различные ситуации повседневной жизни, копируя и примеряя на себя поведение взрослых. </w:t>
      </w:r>
    </w:p>
    <w:p w14:paraId="5828D7E1"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14:paraId="31EEC28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роисходит 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14:paraId="2FA9B58C" w14:textId="77777777" w:rsidR="00BC1A8E" w:rsidRPr="00E3752A"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14:paraId="1CA6830B" w14:textId="77777777" w:rsidR="00BC1A8E" w:rsidRDefault="00BC1A8E" w:rsidP="00BC1A8E">
      <w:pPr>
        <w:pStyle w:val="afd"/>
        <w:spacing w:line="360" w:lineRule="auto"/>
        <w:ind w:left="708"/>
        <w:rPr>
          <w:rFonts w:ascii="Times New Roman" w:hAnsi="Times New Roman"/>
          <w:b/>
          <w:sz w:val="28"/>
          <w:szCs w:val="28"/>
        </w:rPr>
      </w:pPr>
    </w:p>
    <w:p w14:paraId="3AFE05E7" w14:textId="77777777" w:rsidR="00DA4904" w:rsidRDefault="00BC1A8E" w:rsidP="00DA4904">
      <w:pPr>
        <w:pStyle w:val="afd"/>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14:paraId="3E353EA4" w14:textId="77777777" w:rsidR="00BC1A8E" w:rsidRPr="00317985" w:rsidRDefault="00BC1A8E" w:rsidP="00DA4904">
      <w:pPr>
        <w:pStyle w:val="afd"/>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14:paraId="1BB0FD9C"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14:paraId="6FFE0FF4" w14:textId="77777777" w:rsidR="00BC1A8E" w:rsidRPr="00317985"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14:paraId="00B6EC05" w14:textId="77777777" w:rsidR="00BC1A8E"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14:paraId="04893058" w14:textId="77777777" w:rsidR="00BC1A8E" w:rsidRPr="001D2C3B"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14:paraId="1E10601C" w14:textId="77777777" w:rsidR="00BC1A8E"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14:paraId="7543E3B9" w14:textId="77777777" w:rsidR="00BC1A8E"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14:paraId="4884310C" w14:textId="77777777" w:rsidR="00BC1A8E" w:rsidRPr="00317985" w:rsidRDefault="00BC1A8E" w:rsidP="00B80D6C">
      <w:pPr>
        <w:pStyle w:val="afd"/>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14:paraId="125A6CC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w:t>
      </w:r>
      <w:r w:rsidRPr="00317985">
        <w:rPr>
          <w:rFonts w:ascii="Times New Roman" w:hAnsi="Times New Roman"/>
          <w:sz w:val="28"/>
          <w:szCs w:val="28"/>
        </w:rPr>
        <w:lastRenderedPageBreak/>
        <w:t xml:space="preserve">«Адаптивная физкультура», в ходе коррекционных занятий, а также в рамках внеурочной деятельности. </w:t>
      </w:r>
    </w:p>
    <w:p w14:paraId="320B0853"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14:paraId="6C4B1451" w14:textId="77777777" w:rsidR="00DA4904" w:rsidRDefault="00DA4904" w:rsidP="00DA4904">
      <w:pPr>
        <w:pStyle w:val="afd"/>
        <w:spacing w:line="360" w:lineRule="auto"/>
        <w:rPr>
          <w:rFonts w:ascii="Times New Roman" w:hAnsi="Times New Roman"/>
          <w:b/>
          <w:sz w:val="28"/>
          <w:szCs w:val="28"/>
        </w:rPr>
      </w:pPr>
    </w:p>
    <w:p w14:paraId="17576229" w14:textId="77777777" w:rsidR="00DA4904" w:rsidRDefault="00DA4904" w:rsidP="00DA4904">
      <w:pPr>
        <w:pStyle w:val="afd"/>
        <w:spacing w:line="360" w:lineRule="auto"/>
        <w:rPr>
          <w:rFonts w:ascii="Times New Roman" w:hAnsi="Times New Roman"/>
          <w:b/>
          <w:sz w:val="28"/>
          <w:szCs w:val="28"/>
        </w:rPr>
      </w:pPr>
    </w:p>
    <w:p w14:paraId="0E5D86C1" w14:textId="77777777" w:rsidR="00BC1A8E" w:rsidRPr="00317985" w:rsidRDefault="00BC1A8E" w:rsidP="00DA4904">
      <w:pPr>
        <w:pStyle w:val="afd"/>
        <w:spacing w:line="360" w:lineRule="auto"/>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14:paraId="35075502" w14:textId="77777777"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14:paraId="7554FEB9" w14:textId="77777777" w:rsidR="00BC1A8E" w:rsidRPr="00354A4A" w:rsidRDefault="00BC1A8E" w:rsidP="00BC1A8E">
      <w:pPr>
        <w:pStyle w:val="afd"/>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14:paraId="58BCE69B" w14:textId="77777777" w:rsidR="00BC1A8E" w:rsidRPr="0040036A"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14:paraId="61E7BB9F"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14:paraId="1215B182"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14:paraId="65478D89" w14:textId="77777777" w:rsidR="00BC1A8E" w:rsidRPr="0040036A"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14:paraId="050D9B49" w14:textId="77777777" w:rsidR="00BC1A8E" w:rsidRDefault="00BC1A8E" w:rsidP="00BC1A8E">
      <w:pPr>
        <w:pStyle w:val="afd"/>
        <w:spacing w:line="360" w:lineRule="auto"/>
        <w:rPr>
          <w:rFonts w:ascii="Times New Roman" w:hAnsi="Times New Roman"/>
          <w:b/>
          <w:sz w:val="28"/>
          <w:szCs w:val="28"/>
        </w:rPr>
      </w:pPr>
    </w:p>
    <w:p w14:paraId="760B032D" w14:textId="77777777" w:rsidR="00BC1A8E" w:rsidRPr="00317985" w:rsidRDefault="00BC1A8E" w:rsidP="00DA4904">
      <w:pPr>
        <w:pStyle w:val="afd"/>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14:paraId="1F85D660"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14:paraId="6C7DF29F" w14:textId="77777777" w:rsidR="00DA4904" w:rsidRDefault="00DA4904" w:rsidP="00BC1A8E">
      <w:pPr>
        <w:pStyle w:val="afd"/>
        <w:spacing w:line="360" w:lineRule="auto"/>
        <w:ind w:firstLine="708"/>
        <w:jc w:val="both"/>
        <w:rPr>
          <w:rFonts w:ascii="Times New Roman" w:hAnsi="Times New Roman"/>
          <w:sz w:val="28"/>
          <w:szCs w:val="28"/>
        </w:rPr>
      </w:pPr>
    </w:p>
    <w:p w14:paraId="36D19E1F" w14:textId="77777777" w:rsidR="00DA4904" w:rsidRDefault="00DA4904" w:rsidP="00BC1A8E">
      <w:pPr>
        <w:pStyle w:val="afd"/>
        <w:spacing w:line="360" w:lineRule="auto"/>
        <w:ind w:firstLine="708"/>
        <w:jc w:val="both"/>
        <w:rPr>
          <w:rFonts w:ascii="Times New Roman" w:hAnsi="Times New Roman"/>
          <w:sz w:val="28"/>
          <w:szCs w:val="28"/>
        </w:rPr>
      </w:pPr>
    </w:p>
    <w:p w14:paraId="22ABD585" w14:textId="77777777" w:rsidR="00DA4904" w:rsidRPr="00317985" w:rsidRDefault="00DA4904" w:rsidP="00BC1A8E">
      <w:pPr>
        <w:pStyle w:val="afd"/>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950"/>
      </w:tblGrid>
      <w:tr w:rsidR="00BC1A8E" w:rsidRPr="00DA4904" w14:paraId="2CF1DAEF" w14:textId="77777777" w:rsidTr="00BC1A8E">
        <w:tc>
          <w:tcPr>
            <w:tcW w:w="4503" w:type="dxa"/>
          </w:tcPr>
          <w:p w14:paraId="352B0305" w14:textId="77777777" w:rsidR="00BC1A8E" w:rsidRPr="00DA4904" w:rsidRDefault="00BC1A8E" w:rsidP="00DA4904">
            <w:pPr>
              <w:pStyle w:val="afd"/>
              <w:jc w:val="center"/>
              <w:rPr>
                <w:rFonts w:ascii="Times New Roman" w:hAnsi="Times New Roman"/>
                <w:b/>
                <w:sz w:val="28"/>
              </w:rPr>
            </w:pPr>
            <w:r w:rsidRPr="00DA4904">
              <w:rPr>
                <w:rFonts w:ascii="Times New Roman" w:hAnsi="Times New Roman"/>
                <w:b/>
                <w:sz w:val="28"/>
              </w:rPr>
              <w:t>Задачи</w:t>
            </w:r>
          </w:p>
        </w:tc>
        <w:tc>
          <w:tcPr>
            <w:tcW w:w="5062" w:type="dxa"/>
          </w:tcPr>
          <w:p w14:paraId="4E1F9708" w14:textId="77777777" w:rsidR="00BC1A8E" w:rsidRPr="00DA4904" w:rsidRDefault="00BC1A8E" w:rsidP="00DA4904">
            <w:pPr>
              <w:pStyle w:val="afd"/>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14:paraId="03567F19" w14:textId="77777777" w:rsidTr="00BC1A8E">
        <w:tc>
          <w:tcPr>
            <w:tcW w:w="4503" w:type="dxa"/>
          </w:tcPr>
          <w:p w14:paraId="5568D22C"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14:paraId="3153C989"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 xml:space="preserve">тренинги, </w:t>
            </w:r>
          </w:p>
          <w:p w14:paraId="766767A8"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 xml:space="preserve">психокоррекционные занятия, </w:t>
            </w:r>
          </w:p>
          <w:p w14:paraId="78007E88"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встречи родительского клуба,</w:t>
            </w:r>
          </w:p>
          <w:p w14:paraId="460313D4"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индивидуальные консультации с психологом</w:t>
            </w:r>
          </w:p>
          <w:p w14:paraId="7F1C7F8F" w14:textId="77777777" w:rsidR="00BC1A8E" w:rsidRPr="00DA4904" w:rsidRDefault="00BC1A8E" w:rsidP="00DA4904">
            <w:pPr>
              <w:pStyle w:val="afd"/>
              <w:rPr>
                <w:rFonts w:ascii="Times New Roman" w:hAnsi="Times New Roman"/>
                <w:sz w:val="28"/>
              </w:rPr>
            </w:pPr>
          </w:p>
        </w:tc>
      </w:tr>
      <w:tr w:rsidR="00BC1A8E" w:rsidRPr="00DA4904" w14:paraId="7B97AC64" w14:textId="77777777" w:rsidTr="00BC1A8E">
        <w:tc>
          <w:tcPr>
            <w:tcW w:w="4503" w:type="dxa"/>
          </w:tcPr>
          <w:p w14:paraId="28569629"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14:paraId="1CCB5F97"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14:paraId="411EDC47"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тематические семинары</w:t>
            </w:r>
          </w:p>
          <w:p w14:paraId="57F56104" w14:textId="77777777" w:rsidR="00BC1A8E" w:rsidRPr="00DA4904" w:rsidRDefault="00BC1A8E" w:rsidP="00DA4904">
            <w:pPr>
              <w:pStyle w:val="afd"/>
              <w:rPr>
                <w:rFonts w:ascii="Times New Roman" w:hAnsi="Times New Roman"/>
                <w:sz w:val="28"/>
              </w:rPr>
            </w:pPr>
          </w:p>
        </w:tc>
      </w:tr>
      <w:tr w:rsidR="00BC1A8E" w:rsidRPr="00DA4904" w14:paraId="4D7ECEC6" w14:textId="77777777" w:rsidTr="00BC1A8E">
        <w:tc>
          <w:tcPr>
            <w:tcW w:w="4503" w:type="dxa"/>
          </w:tcPr>
          <w:p w14:paraId="04BD85A6"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14:paraId="75BCD498"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14:paraId="6834BA43"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14:paraId="49DA7DAC"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посещение родителями уроков/занятий в организации;</w:t>
            </w:r>
          </w:p>
          <w:p w14:paraId="5E140773"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домашнее визитирование</w:t>
            </w:r>
          </w:p>
          <w:p w14:paraId="416EAA0F" w14:textId="77777777" w:rsidR="00BC1A8E" w:rsidRPr="00DA4904" w:rsidRDefault="00BC1A8E" w:rsidP="00DA4904">
            <w:pPr>
              <w:pStyle w:val="afd"/>
              <w:rPr>
                <w:rFonts w:ascii="Times New Roman" w:hAnsi="Times New Roman"/>
                <w:sz w:val="28"/>
              </w:rPr>
            </w:pPr>
          </w:p>
        </w:tc>
      </w:tr>
      <w:tr w:rsidR="00BC1A8E" w:rsidRPr="00DA4904" w14:paraId="089A0D19" w14:textId="77777777" w:rsidTr="00BC1A8E">
        <w:tc>
          <w:tcPr>
            <w:tcW w:w="4503" w:type="dxa"/>
          </w:tcPr>
          <w:p w14:paraId="14CF6D28"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p w14:paraId="749B483B" w14:textId="77777777" w:rsidR="00BC1A8E" w:rsidRPr="00DA4904" w:rsidRDefault="00BC1A8E" w:rsidP="00DA4904">
            <w:pPr>
              <w:pStyle w:val="afd"/>
              <w:rPr>
                <w:rFonts w:ascii="Times New Roman" w:hAnsi="Times New Roman"/>
                <w:sz w:val="28"/>
              </w:rPr>
            </w:pPr>
          </w:p>
        </w:tc>
        <w:tc>
          <w:tcPr>
            <w:tcW w:w="5062" w:type="dxa"/>
          </w:tcPr>
          <w:p w14:paraId="042F0230"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14:paraId="1A739D91"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консультирование;</w:t>
            </w:r>
          </w:p>
          <w:p w14:paraId="60708B02"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посещение родителями уроков/занятий в организации;</w:t>
            </w:r>
          </w:p>
          <w:p w14:paraId="5891A291"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домашнее визитирование</w:t>
            </w:r>
          </w:p>
          <w:p w14:paraId="66168285" w14:textId="77777777" w:rsidR="00BC1A8E" w:rsidRPr="00DA4904" w:rsidRDefault="00BC1A8E" w:rsidP="00DA4904">
            <w:pPr>
              <w:pStyle w:val="afd"/>
              <w:rPr>
                <w:rFonts w:ascii="Times New Roman" w:hAnsi="Times New Roman"/>
                <w:sz w:val="28"/>
              </w:rPr>
            </w:pPr>
          </w:p>
        </w:tc>
      </w:tr>
      <w:tr w:rsidR="00BC1A8E" w:rsidRPr="00DA4904" w14:paraId="459AEE10" w14:textId="77777777" w:rsidTr="00BC1A8E">
        <w:tc>
          <w:tcPr>
            <w:tcW w:w="4503" w:type="dxa"/>
          </w:tcPr>
          <w:p w14:paraId="18F53753"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lastRenderedPageBreak/>
              <w:t>организация регулярного обмена информацией о ребенке, о ходе реализации СИПР и результатах ее освоения</w:t>
            </w:r>
          </w:p>
        </w:tc>
        <w:tc>
          <w:tcPr>
            <w:tcW w:w="5062" w:type="dxa"/>
          </w:tcPr>
          <w:p w14:paraId="12582A52"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ведение дневника наблюдений (краткие записи);</w:t>
            </w:r>
          </w:p>
          <w:p w14:paraId="5B5C43FC"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информирование электронными средствами;</w:t>
            </w:r>
          </w:p>
          <w:p w14:paraId="7DA8FD39"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личные встречи, беседы;</w:t>
            </w:r>
          </w:p>
          <w:p w14:paraId="57077C60"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просмотр и обсуждение видеозаписей с ребенком;</w:t>
            </w:r>
          </w:p>
          <w:p w14:paraId="553B54B4"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проведение открытых уроков/занятий</w:t>
            </w:r>
          </w:p>
          <w:p w14:paraId="602D5175" w14:textId="77777777" w:rsidR="00BC1A8E" w:rsidRPr="00DA4904" w:rsidRDefault="00BC1A8E" w:rsidP="00DA4904">
            <w:pPr>
              <w:pStyle w:val="afd"/>
              <w:rPr>
                <w:rFonts w:ascii="Times New Roman" w:hAnsi="Times New Roman"/>
                <w:sz w:val="28"/>
              </w:rPr>
            </w:pPr>
          </w:p>
        </w:tc>
      </w:tr>
      <w:tr w:rsidR="00BC1A8E" w:rsidRPr="00DA4904" w14:paraId="3789B131" w14:textId="77777777" w:rsidTr="00BC1A8E">
        <w:tc>
          <w:tcPr>
            <w:tcW w:w="4503" w:type="dxa"/>
          </w:tcPr>
          <w:p w14:paraId="63ABBF9D"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14:paraId="4EE2E824"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привлечение родителей к планированию мероприятий;</w:t>
            </w:r>
          </w:p>
          <w:p w14:paraId="71F07B73"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анонсы запланированных внеурочных мероприятий;</w:t>
            </w:r>
          </w:p>
          <w:p w14:paraId="31BCEAD5" w14:textId="77777777" w:rsidR="00BC1A8E" w:rsidRPr="00DA4904" w:rsidRDefault="00BC1A8E" w:rsidP="00DA4904">
            <w:pPr>
              <w:pStyle w:val="afd"/>
              <w:rPr>
                <w:rFonts w:ascii="Times New Roman" w:hAnsi="Times New Roman"/>
                <w:sz w:val="28"/>
              </w:rPr>
            </w:pPr>
            <w:r w:rsidRPr="00DA4904">
              <w:rPr>
                <w:rFonts w:ascii="Times New Roman" w:hAnsi="Times New Roman"/>
                <w:sz w:val="28"/>
              </w:rPr>
              <w:t>поощрение активных родителей.</w:t>
            </w:r>
          </w:p>
        </w:tc>
      </w:tr>
    </w:tbl>
    <w:p w14:paraId="385F670A" w14:textId="77777777" w:rsidR="00BC1A8E" w:rsidRPr="00317985" w:rsidRDefault="00BC1A8E" w:rsidP="00BC1A8E">
      <w:pPr>
        <w:pStyle w:val="afd"/>
        <w:spacing w:line="360" w:lineRule="auto"/>
        <w:jc w:val="both"/>
        <w:rPr>
          <w:rFonts w:ascii="Times New Roman" w:hAnsi="Times New Roman"/>
          <w:sz w:val="28"/>
          <w:szCs w:val="28"/>
        </w:rPr>
      </w:pPr>
    </w:p>
    <w:p w14:paraId="3F00B3FD" w14:textId="77777777" w:rsidR="00BC1A8E" w:rsidRDefault="00BC1A8E" w:rsidP="00BC1A8E">
      <w:pPr>
        <w:pStyle w:val="afd"/>
        <w:spacing w:line="360" w:lineRule="auto"/>
        <w:rPr>
          <w:rFonts w:ascii="Times New Roman" w:hAnsi="Times New Roman"/>
          <w:b/>
          <w:sz w:val="28"/>
          <w:szCs w:val="28"/>
        </w:rPr>
      </w:pPr>
    </w:p>
    <w:p w14:paraId="1905C415" w14:textId="77777777" w:rsidR="00BC1A8E" w:rsidRDefault="00BC1A8E" w:rsidP="00DA4904">
      <w:pPr>
        <w:pStyle w:val="afd"/>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14:paraId="0D4024EF" w14:textId="77777777" w:rsidR="00BC1A8E" w:rsidRPr="00317985" w:rsidRDefault="00BC1A8E" w:rsidP="00DA4904">
      <w:pPr>
        <w:pStyle w:val="afd"/>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14:paraId="70D5AD5A" w14:textId="77777777" w:rsidR="00BC1A8E"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14:paraId="50684F4E" w14:textId="77777777" w:rsidR="00BC1A8E"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14:paraId="4CB735AF" w14:textId="77777777" w:rsidR="00BC1A8E"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14:paraId="2B9345F4" w14:textId="77777777" w:rsidR="00BC1A8E" w:rsidRDefault="00BC1A8E" w:rsidP="00BC1A8E">
      <w:pPr>
        <w:pStyle w:val="afd"/>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14:paraId="4BEF7124"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14:paraId="3BD44134" w14:textId="77777777" w:rsidR="00BC1A8E" w:rsidRDefault="00BC1A8E" w:rsidP="00BC1A8E">
      <w:pPr>
        <w:pStyle w:val="afd"/>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14:paraId="58D63A89" w14:textId="77777777" w:rsidR="00BC1A8E" w:rsidRDefault="00BC1A8E" w:rsidP="00B80D6C">
      <w:pPr>
        <w:pStyle w:val="afd"/>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14:paraId="2D908106" w14:textId="77777777" w:rsidR="00BC1A8E" w:rsidRDefault="00BC1A8E" w:rsidP="00B80D6C">
      <w:pPr>
        <w:pStyle w:val="afd"/>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14:paraId="1BB28232" w14:textId="77777777" w:rsidR="00BC1A8E" w:rsidRDefault="00BC1A8E" w:rsidP="00BC1A8E">
      <w:pPr>
        <w:pStyle w:val="afd"/>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14:paraId="2A3988CA" w14:textId="77777777" w:rsidR="00BC1A8E" w:rsidRDefault="00BC1A8E" w:rsidP="00B80D6C">
      <w:pPr>
        <w:pStyle w:val="afd"/>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14:paraId="7C4171F0" w14:textId="77777777" w:rsidR="00BC1A8E" w:rsidRDefault="00BC1A8E" w:rsidP="00B80D6C">
      <w:pPr>
        <w:pStyle w:val="afd"/>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14:paraId="75BD0C1B"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14:paraId="708654D4" w14:textId="77777777"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14:paraId="6C712DF1" w14:textId="77777777"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1 (дополнительный) – 4 классы</w:t>
      </w:r>
    </w:p>
    <w:p w14:paraId="4CFC6A2A" w14:textId="77777777" w:rsidR="00BC1A8E" w:rsidRPr="00DA4904" w:rsidRDefault="00BC1A8E" w:rsidP="00BC1A8E">
      <w:pPr>
        <w:pStyle w:val="afd"/>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BC1A8E" w:rsidRPr="0038678E" w14:paraId="60109ED7" w14:textId="77777777" w:rsidTr="00B80D6C">
        <w:trPr>
          <w:trHeight w:val="332"/>
        </w:trPr>
        <w:tc>
          <w:tcPr>
            <w:tcW w:w="1951" w:type="dxa"/>
            <w:vMerge w:val="restart"/>
            <w:tcBorders>
              <w:top w:val="single" w:sz="4" w:space="0" w:color="000000"/>
              <w:left w:val="single" w:sz="4" w:space="0" w:color="000000"/>
              <w:right w:val="single" w:sz="4" w:space="0" w:color="000000"/>
            </w:tcBorders>
            <w:hideMark/>
          </w:tcPr>
          <w:p w14:paraId="0A81B197" w14:textId="77777777" w:rsidR="00BC1A8E" w:rsidRPr="00DA4904" w:rsidRDefault="00BC1A8E" w:rsidP="00B80D6C">
            <w:pPr>
              <w:pStyle w:val="afd"/>
              <w:rPr>
                <w:b/>
              </w:rPr>
            </w:pPr>
          </w:p>
          <w:p w14:paraId="2C86A9A6" w14:textId="77777777" w:rsidR="00BC1A8E" w:rsidRPr="0038678E" w:rsidRDefault="00BC1A8E" w:rsidP="00B80D6C">
            <w:pPr>
              <w:pStyle w:val="afd"/>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14:paraId="45271D32" w14:textId="77777777" w:rsidR="00BC1A8E" w:rsidRPr="0038678E" w:rsidRDefault="00BC1A8E" w:rsidP="00B80D6C">
            <w:pPr>
              <w:pStyle w:val="afd"/>
              <w:rPr>
                <w:b/>
              </w:rPr>
            </w:pPr>
          </w:p>
          <w:p w14:paraId="0897E37B" w14:textId="77777777" w:rsidR="00BC1A8E" w:rsidRPr="0038678E" w:rsidRDefault="00BC1A8E" w:rsidP="00B80D6C">
            <w:pPr>
              <w:pStyle w:val="afd"/>
              <w:jc w:val="right"/>
              <w:rPr>
                <w:b/>
              </w:rPr>
            </w:pPr>
            <w:r w:rsidRPr="0038678E">
              <w:rPr>
                <w:b/>
              </w:rPr>
              <w:t xml:space="preserve">Классы </w:t>
            </w:r>
          </w:p>
          <w:p w14:paraId="45FE90C4" w14:textId="77777777" w:rsidR="00BC1A8E" w:rsidRPr="0038678E" w:rsidRDefault="00BC1A8E" w:rsidP="00B80D6C">
            <w:pPr>
              <w:pStyle w:val="afd"/>
              <w:rPr>
                <w:b/>
              </w:rPr>
            </w:pPr>
            <w:r w:rsidRPr="0038678E">
              <w:rPr>
                <w:b/>
              </w:rPr>
              <w:t xml:space="preserve">Учебные </w:t>
            </w:r>
          </w:p>
          <w:p w14:paraId="52049A0D" w14:textId="77777777" w:rsidR="00BC1A8E" w:rsidRPr="0038678E" w:rsidRDefault="00BC1A8E" w:rsidP="00B80D6C">
            <w:pPr>
              <w:pStyle w:val="afd"/>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14:paraId="1596BF50" w14:textId="77777777" w:rsidR="00BC1A8E" w:rsidRPr="0038678E" w:rsidRDefault="00BC1A8E" w:rsidP="00B80D6C">
            <w:pPr>
              <w:pStyle w:val="afd"/>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14:paraId="53362AB1" w14:textId="77777777" w:rsidR="00BC1A8E" w:rsidRPr="0038678E" w:rsidRDefault="00BC1A8E" w:rsidP="00B80D6C">
            <w:pPr>
              <w:pStyle w:val="afd"/>
              <w:jc w:val="center"/>
              <w:rPr>
                <w:b/>
              </w:rPr>
            </w:pPr>
            <w:r w:rsidRPr="0038678E">
              <w:rPr>
                <w:b/>
              </w:rPr>
              <w:t>Всего</w:t>
            </w:r>
          </w:p>
        </w:tc>
      </w:tr>
      <w:tr w:rsidR="00BC1A8E" w:rsidRPr="00A01004" w14:paraId="5E5C7B7D" w14:textId="77777777" w:rsidTr="00B80D6C">
        <w:trPr>
          <w:trHeight w:val="517"/>
        </w:trPr>
        <w:tc>
          <w:tcPr>
            <w:tcW w:w="1951" w:type="dxa"/>
            <w:vMerge/>
            <w:tcBorders>
              <w:top w:val="single" w:sz="4" w:space="0" w:color="000000"/>
              <w:left w:val="single" w:sz="4" w:space="0" w:color="000000"/>
              <w:right w:val="single" w:sz="4" w:space="0" w:color="000000"/>
            </w:tcBorders>
            <w:vAlign w:val="center"/>
            <w:hideMark/>
          </w:tcPr>
          <w:p w14:paraId="78AA9670" w14:textId="77777777" w:rsidR="00BC1A8E" w:rsidRPr="00A01004" w:rsidRDefault="00BC1A8E" w:rsidP="00B80D6C">
            <w:pPr>
              <w:pStyle w:val="afd"/>
            </w:pPr>
          </w:p>
        </w:tc>
        <w:tc>
          <w:tcPr>
            <w:tcW w:w="2691" w:type="dxa"/>
            <w:vMerge/>
            <w:tcBorders>
              <w:top w:val="single" w:sz="4" w:space="0" w:color="000000"/>
              <w:left w:val="single" w:sz="4" w:space="0" w:color="000000"/>
              <w:right w:val="single" w:sz="4" w:space="0" w:color="000000"/>
            </w:tcBorders>
            <w:vAlign w:val="center"/>
            <w:hideMark/>
          </w:tcPr>
          <w:p w14:paraId="435A3BF3" w14:textId="77777777" w:rsidR="00BC1A8E" w:rsidRPr="00A01004" w:rsidRDefault="00BC1A8E" w:rsidP="00B80D6C">
            <w:pPr>
              <w:pStyle w:val="afd"/>
            </w:pPr>
          </w:p>
        </w:tc>
        <w:tc>
          <w:tcPr>
            <w:tcW w:w="996" w:type="dxa"/>
            <w:tcBorders>
              <w:top w:val="single" w:sz="4" w:space="0" w:color="000000"/>
            </w:tcBorders>
            <w:hideMark/>
          </w:tcPr>
          <w:p w14:paraId="77BABD74" w14:textId="77777777" w:rsidR="00BC1A8E" w:rsidRPr="004B6FB1" w:rsidRDefault="00BC1A8E" w:rsidP="00B80D6C">
            <w:pPr>
              <w:pStyle w:val="afd"/>
              <w:jc w:val="center"/>
              <w:rPr>
                <w:b/>
              </w:rPr>
            </w:pPr>
            <w:r w:rsidRPr="004B6FB1">
              <w:rPr>
                <w:b/>
                <w:lang w:val="en-US"/>
              </w:rPr>
              <w:t>I</w:t>
            </w:r>
            <w:r w:rsidRPr="004B6FB1">
              <w:rPr>
                <w:b/>
              </w:rPr>
              <w:t xml:space="preserve"> доп.</w:t>
            </w:r>
          </w:p>
        </w:tc>
        <w:tc>
          <w:tcPr>
            <w:tcW w:w="851" w:type="dxa"/>
            <w:tcBorders>
              <w:top w:val="single" w:sz="4" w:space="0" w:color="000000"/>
            </w:tcBorders>
            <w:hideMark/>
          </w:tcPr>
          <w:p w14:paraId="520305B9" w14:textId="77777777" w:rsidR="00BC1A8E" w:rsidRPr="004B6FB1" w:rsidRDefault="00BC1A8E" w:rsidP="00B80D6C">
            <w:pPr>
              <w:pStyle w:val="afd"/>
              <w:jc w:val="center"/>
              <w:rPr>
                <w:b/>
              </w:rPr>
            </w:pPr>
            <w:r w:rsidRPr="004B6FB1">
              <w:rPr>
                <w:b/>
              </w:rPr>
              <w:t xml:space="preserve">I </w:t>
            </w:r>
          </w:p>
        </w:tc>
        <w:tc>
          <w:tcPr>
            <w:tcW w:w="850" w:type="dxa"/>
            <w:tcBorders>
              <w:top w:val="single" w:sz="4" w:space="0" w:color="000000"/>
            </w:tcBorders>
            <w:hideMark/>
          </w:tcPr>
          <w:p w14:paraId="58FF6A57" w14:textId="77777777" w:rsidR="00BC1A8E" w:rsidRPr="004B6FB1" w:rsidRDefault="00BC1A8E" w:rsidP="00B80D6C">
            <w:pPr>
              <w:pStyle w:val="afd"/>
              <w:jc w:val="center"/>
              <w:rPr>
                <w:b/>
              </w:rPr>
            </w:pPr>
            <w:r w:rsidRPr="004B6FB1">
              <w:rPr>
                <w:b/>
              </w:rPr>
              <w:t>II</w:t>
            </w:r>
          </w:p>
        </w:tc>
        <w:tc>
          <w:tcPr>
            <w:tcW w:w="851" w:type="dxa"/>
            <w:tcBorders>
              <w:top w:val="single" w:sz="4" w:space="0" w:color="000000"/>
            </w:tcBorders>
            <w:hideMark/>
          </w:tcPr>
          <w:p w14:paraId="599F672B" w14:textId="77777777" w:rsidR="00BC1A8E" w:rsidRPr="004B6FB1" w:rsidRDefault="00BC1A8E" w:rsidP="00B80D6C">
            <w:pPr>
              <w:pStyle w:val="afd"/>
              <w:jc w:val="center"/>
              <w:rPr>
                <w:b/>
              </w:rPr>
            </w:pPr>
            <w:r w:rsidRPr="004B6FB1">
              <w:rPr>
                <w:b/>
              </w:rPr>
              <w:t>III</w:t>
            </w:r>
          </w:p>
        </w:tc>
        <w:tc>
          <w:tcPr>
            <w:tcW w:w="850" w:type="dxa"/>
            <w:tcBorders>
              <w:top w:val="single" w:sz="4" w:space="0" w:color="000000"/>
            </w:tcBorders>
            <w:hideMark/>
          </w:tcPr>
          <w:p w14:paraId="5345B51C" w14:textId="77777777" w:rsidR="00BC1A8E" w:rsidRPr="004B6FB1" w:rsidRDefault="00BC1A8E" w:rsidP="00B80D6C">
            <w:pPr>
              <w:pStyle w:val="afd"/>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14:paraId="3441E0DE" w14:textId="77777777" w:rsidR="00BC1A8E" w:rsidRPr="00A01004" w:rsidRDefault="00BC1A8E" w:rsidP="00B80D6C">
            <w:pPr>
              <w:pStyle w:val="afd"/>
            </w:pPr>
          </w:p>
        </w:tc>
      </w:tr>
      <w:tr w:rsidR="00BC1A8E" w:rsidRPr="004B6FB1" w14:paraId="4B189A64" w14:textId="77777777" w:rsidTr="00B80D6C">
        <w:tc>
          <w:tcPr>
            <w:tcW w:w="10032" w:type="dxa"/>
            <w:gridSpan w:val="8"/>
            <w:shd w:val="clear" w:color="auto" w:fill="BFBFBF"/>
            <w:hideMark/>
          </w:tcPr>
          <w:p w14:paraId="1CFA5842" w14:textId="77777777" w:rsidR="00BC1A8E" w:rsidRPr="004B6FB1" w:rsidRDefault="00BC1A8E" w:rsidP="00B80D6C">
            <w:pPr>
              <w:pStyle w:val="afd"/>
              <w:jc w:val="center"/>
              <w:rPr>
                <w:i/>
              </w:rPr>
            </w:pPr>
            <w:r w:rsidRPr="004B6FB1">
              <w:rPr>
                <w:i/>
                <w:lang w:val="en-US"/>
              </w:rPr>
              <w:t>I</w:t>
            </w:r>
            <w:r w:rsidRPr="004B6FB1">
              <w:rPr>
                <w:i/>
              </w:rPr>
              <w:t>. Обязательная часть</w:t>
            </w:r>
          </w:p>
        </w:tc>
      </w:tr>
      <w:tr w:rsidR="00BC1A8E" w:rsidRPr="00A01004" w14:paraId="769FDDB9" w14:textId="77777777" w:rsidTr="00B80D6C">
        <w:trPr>
          <w:trHeight w:val="577"/>
        </w:trPr>
        <w:tc>
          <w:tcPr>
            <w:tcW w:w="1951" w:type="dxa"/>
            <w:hideMark/>
          </w:tcPr>
          <w:p w14:paraId="09E7D3EF" w14:textId="77777777" w:rsidR="00BC1A8E" w:rsidRPr="00A01004" w:rsidRDefault="00BC1A8E" w:rsidP="00B80D6C">
            <w:pPr>
              <w:pStyle w:val="afd"/>
            </w:pPr>
            <w:r w:rsidRPr="00A01004">
              <w:t>1. Язык и речевая практика</w:t>
            </w:r>
          </w:p>
        </w:tc>
        <w:tc>
          <w:tcPr>
            <w:tcW w:w="2691" w:type="dxa"/>
            <w:hideMark/>
          </w:tcPr>
          <w:p w14:paraId="1DBA36FE" w14:textId="77777777" w:rsidR="00BC1A8E" w:rsidRPr="00A01004" w:rsidRDefault="00BC1A8E" w:rsidP="00B80D6C">
            <w:pPr>
              <w:pStyle w:val="afd"/>
            </w:pPr>
            <w:r w:rsidRPr="00A01004">
              <w:t>1.1 Речь и альтернативная коммуникация</w:t>
            </w:r>
          </w:p>
        </w:tc>
        <w:tc>
          <w:tcPr>
            <w:tcW w:w="996" w:type="dxa"/>
            <w:hideMark/>
          </w:tcPr>
          <w:p w14:paraId="0BDC6679" w14:textId="77777777" w:rsidR="00BC1A8E" w:rsidRPr="00A01004" w:rsidRDefault="00BC1A8E" w:rsidP="00B80D6C">
            <w:pPr>
              <w:pStyle w:val="afd"/>
              <w:jc w:val="center"/>
            </w:pPr>
            <w:r>
              <w:t>99</w:t>
            </w:r>
          </w:p>
        </w:tc>
        <w:tc>
          <w:tcPr>
            <w:tcW w:w="851" w:type="dxa"/>
            <w:hideMark/>
          </w:tcPr>
          <w:p w14:paraId="2153EC47" w14:textId="77777777" w:rsidR="00BC1A8E" w:rsidRPr="00A01004" w:rsidRDefault="00BC1A8E" w:rsidP="00B80D6C">
            <w:pPr>
              <w:pStyle w:val="afd"/>
              <w:jc w:val="center"/>
            </w:pPr>
            <w:r>
              <w:t>102</w:t>
            </w:r>
          </w:p>
        </w:tc>
        <w:tc>
          <w:tcPr>
            <w:tcW w:w="850" w:type="dxa"/>
            <w:hideMark/>
          </w:tcPr>
          <w:p w14:paraId="2B9C1BBD" w14:textId="77777777" w:rsidR="00BC1A8E" w:rsidRPr="00A01004" w:rsidRDefault="00BC1A8E" w:rsidP="00B80D6C">
            <w:pPr>
              <w:pStyle w:val="afd"/>
              <w:jc w:val="center"/>
            </w:pPr>
            <w:r>
              <w:t>102</w:t>
            </w:r>
          </w:p>
        </w:tc>
        <w:tc>
          <w:tcPr>
            <w:tcW w:w="851" w:type="dxa"/>
            <w:hideMark/>
          </w:tcPr>
          <w:p w14:paraId="1EE0E120" w14:textId="77777777" w:rsidR="00BC1A8E" w:rsidRPr="00A01004" w:rsidRDefault="00BC1A8E" w:rsidP="00B80D6C">
            <w:pPr>
              <w:pStyle w:val="afd"/>
              <w:jc w:val="center"/>
            </w:pPr>
            <w:r>
              <w:t>68</w:t>
            </w:r>
          </w:p>
        </w:tc>
        <w:tc>
          <w:tcPr>
            <w:tcW w:w="850" w:type="dxa"/>
            <w:hideMark/>
          </w:tcPr>
          <w:p w14:paraId="34295CB2" w14:textId="77777777" w:rsidR="00BC1A8E" w:rsidRPr="00A01004" w:rsidRDefault="00BC1A8E" w:rsidP="00B80D6C">
            <w:pPr>
              <w:pStyle w:val="afd"/>
              <w:jc w:val="center"/>
            </w:pPr>
            <w:r>
              <w:t>68</w:t>
            </w:r>
          </w:p>
        </w:tc>
        <w:tc>
          <w:tcPr>
            <w:tcW w:w="992" w:type="dxa"/>
            <w:hideMark/>
          </w:tcPr>
          <w:p w14:paraId="31D5EADD" w14:textId="77777777" w:rsidR="00BC1A8E" w:rsidRPr="00A01004" w:rsidRDefault="00BC1A8E" w:rsidP="00B80D6C">
            <w:pPr>
              <w:pStyle w:val="afd"/>
              <w:jc w:val="center"/>
            </w:pPr>
            <w:r>
              <w:t>439</w:t>
            </w:r>
          </w:p>
        </w:tc>
      </w:tr>
      <w:tr w:rsidR="00BC1A8E" w:rsidRPr="00A01004" w14:paraId="3DDB36AA" w14:textId="77777777" w:rsidTr="00B80D6C">
        <w:tc>
          <w:tcPr>
            <w:tcW w:w="1951" w:type="dxa"/>
            <w:hideMark/>
          </w:tcPr>
          <w:p w14:paraId="6E0A004F" w14:textId="77777777" w:rsidR="00BC1A8E" w:rsidRPr="00A01004" w:rsidRDefault="00BC1A8E" w:rsidP="00B80D6C">
            <w:pPr>
              <w:pStyle w:val="afd"/>
            </w:pPr>
            <w:r w:rsidRPr="00A01004">
              <w:t>2. Математика</w:t>
            </w:r>
          </w:p>
        </w:tc>
        <w:tc>
          <w:tcPr>
            <w:tcW w:w="2691" w:type="dxa"/>
            <w:hideMark/>
          </w:tcPr>
          <w:p w14:paraId="10BACB84" w14:textId="77777777" w:rsidR="00BC1A8E" w:rsidRPr="00A01004" w:rsidRDefault="00BC1A8E" w:rsidP="00B80D6C">
            <w:pPr>
              <w:pStyle w:val="afd"/>
            </w:pPr>
            <w:r w:rsidRPr="00A01004">
              <w:t>2.1.Математические представления</w:t>
            </w:r>
          </w:p>
        </w:tc>
        <w:tc>
          <w:tcPr>
            <w:tcW w:w="996" w:type="dxa"/>
            <w:hideMark/>
          </w:tcPr>
          <w:p w14:paraId="691E4152" w14:textId="77777777" w:rsidR="00BC1A8E" w:rsidRPr="00A01004" w:rsidRDefault="00BC1A8E" w:rsidP="00B80D6C">
            <w:pPr>
              <w:pStyle w:val="afd"/>
              <w:jc w:val="center"/>
            </w:pPr>
            <w:r>
              <w:t>66</w:t>
            </w:r>
          </w:p>
        </w:tc>
        <w:tc>
          <w:tcPr>
            <w:tcW w:w="851" w:type="dxa"/>
            <w:hideMark/>
          </w:tcPr>
          <w:p w14:paraId="48BCD3BC" w14:textId="77777777" w:rsidR="00BC1A8E" w:rsidRPr="00A01004" w:rsidRDefault="00BC1A8E" w:rsidP="00B80D6C">
            <w:pPr>
              <w:pStyle w:val="afd"/>
              <w:jc w:val="center"/>
            </w:pPr>
            <w:r>
              <w:t>68</w:t>
            </w:r>
          </w:p>
        </w:tc>
        <w:tc>
          <w:tcPr>
            <w:tcW w:w="850" w:type="dxa"/>
            <w:hideMark/>
          </w:tcPr>
          <w:p w14:paraId="0F13B12F" w14:textId="77777777" w:rsidR="00BC1A8E" w:rsidRPr="00A01004" w:rsidRDefault="00BC1A8E" w:rsidP="00B80D6C">
            <w:pPr>
              <w:pStyle w:val="afd"/>
              <w:jc w:val="center"/>
            </w:pPr>
            <w:r>
              <w:t>68</w:t>
            </w:r>
          </w:p>
        </w:tc>
        <w:tc>
          <w:tcPr>
            <w:tcW w:w="851" w:type="dxa"/>
            <w:hideMark/>
          </w:tcPr>
          <w:p w14:paraId="01812268" w14:textId="77777777" w:rsidR="00BC1A8E" w:rsidRPr="00A01004" w:rsidRDefault="00BC1A8E" w:rsidP="00B80D6C">
            <w:pPr>
              <w:pStyle w:val="afd"/>
              <w:jc w:val="center"/>
            </w:pPr>
            <w:r>
              <w:t>68</w:t>
            </w:r>
          </w:p>
        </w:tc>
        <w:tc>
          <w:tcPr>
            <w:tcW w:w="850" w:type="dxa"/>
            <w:hideMark/>
          </w:tcPr>
          <w:p w14:paraId="5211AA73" w14:textId="77777777" w:rsidR="00BC1A8E" w:rsidRPr="00A01004" w:rsidRDefault="00BC1A8E" w:rsidP="00B80D6C">
            <w:pPr>
              <w:pStyle w:val="afd"/>
              <w:jc w:val="center"/>
            </w:pPr>
            <w:r>
              <w:t>68</w:t>
            </w:r>
          </w:p>
        </w:tc>
        <w:tc>
          <w:tcPr>
            <w:tcW w:w="992" w:type="dxa"/>
            <w:hideMark/>
          </w:tcPr>
          <w:p w14:paraId="0AC4E03D" w14:textId="77777777" w:rsidR="00BC1A8E" w:rsidRPr="00A01004" w:rsidRDefault="00BC1A8E" w:rsidP="00B80D6C">
            <w:pPr>
              <w:pStyle w:val="afd"/>
              <w:jc w:val="center"/>
            </w:pPr>
            <w:r>
              <w:t>338</w:t>
            </w:r>
          </w:p>
        </w:tc>
      </w:tr>
      <w:tr w:rsidR="00BC1A8E" w:rsidRPr="001B2946" w14:paraId="2248E516" w14:textId="77777777" w:rsidTr="00B80D6C">
        <w:tc>
          <w:tcPr>
            <w:tcW w:w="1951" w:type="dxa"/>
            <w:vMerge w:val="restart"/>
            <w:hideMark/>
          </w:tcPr>
          <w:p w14:paraId="1DCCDB92" w14:textId="77777777" w:rsidR="00BC1A8E" w:rsidRPr="001B2946" w:rsidRDefault="00BC1A8E" w:rsidP="00B80D6C">
            <w:pPr>
              <w:pStyle w:val="afd"/>
            </w:pPr>
            <w:r w:rsidRPr="001B2946">
              <w:lastRenderedPageBreak/>
              <w:t>3. Окружающий мир</w:t>
            </w:r>
          </w:p>
        </w:tc>
        <w:tc>
          <w:tcPr>
            <w:tcW w:w="2691" w:type="dxa"/>
            <w:hideMark/>
          </w:tcPr>
          <w:p w14:paraId="57103246" w14:textId="77777777" w:rsidR="00BC1A8E" w:rsidRPr="001B2946" w:rsidRDefault="00BC1A8E" w:rsidP="00B80D6C">
            <w:pPr>
              <w:pStyle w:val="afd"/>
            </w:pPr>
            <w:r w:rsidRPr="001B2946">
              <w:t>3.1 Окружающий природный  мир</w:t>
            </w:r>
          </w:p>
        </w:tc>
        <w:tc>
          <w:tcPr>
            <w:tcW w:w="996" w:type="dxa"/>
            <w:hideMark/>
          </w:tcPr>
          <w:p w14:paraId="23659726" w14:textId="77777777" w:rsidR="00BC1A8E" w:rsidRPr="001B2946" w:rsidRDefault="00BC1A8E" w:rsidP="00B80D6C">
            <w:pPr>
              <w:pStyle w:val="afd"/>
              <w:jc w:val="center"/>
            </w:pPr>
            <w:r>
              <w:t>66</w:t>
            </w:r>
          </w:p>
        </w:tc>
        <w:tc>
          <w:tcPr>
            <w:tcW w:w="851" w:type="dxa"/>
            <w:hideMark/>
          </w:tcPr>
          <w:p w14:paraId="0B645FFB" w14:textId="77777777" w:rsidR="00BC1A8E" w:rsidRPr="001B2946" w:rsidRDefault="00BC1A8E" w:rsidP="00B80D6C">
            <w:pPr>
              <w:pStyle w:val="afd"/>
              <w:jc w:val="center"/>
            </w:pPr>
            <w:r>
              <w:t>68</w:t>
            </w:r>
          </w:p>
        </w:tc>
        <w:tc>
          <w:tcPr>
            <w:tcW w:w="850" w:type="dxa"/>
            <w:hideMark/>
          </w:tcPr>
          <w:p w14:paraId="24C2C520" w14:textId="77777777" w:rsidR="00BC1A8E" w:rsidRPr="001B2946" w:rsidRDefault="00BC1A8E" w:rsidP="00B80D6C">
            <w:pPr>
              <w:pStyle w:val="afd"/>
              <w:jc w:val="center"/>
            </w:pPr>
            <w:r>
              <w:t>68</w:t>
            </w:r>
          </w:p>
        </w:tc>
        <w:tc>
          <w:tcPr>
            <w:tcW w:w="851" w:type="dxa"/>
            <w:hideMark/>
          </w:tcPr>
          <w:p w14:paraId="5F112527" w14:textId="77777777" w:rsidR="00BC1A8E" w:rsidRPr="001B2946" w:rsidRDefault="00BC1A8E" w:rsidP="00B80D6C">
            <w:pPr>
              <w:pStyle w:val="afd"/>
              <w:jc w:val="center"/>
            </w:pPr>
            <w:r>
              <w:t>68</w:t>
            </w:r>
          </w:p>
        </w:tc>
        <w:tc>
          <w:tcPr>
            <w:tcW w:w="850" w:type="dxa"/>
            <w:hideMark/>
          </w:tcPr>
          <w:p w14:paraId="2FCB42C7" w14:textId="77777777" w:rsidR="00BC1A8E" w:rsidRPr="001B2946" w:rsidRDefault="00BC1A8E" w:rsidP="00B80D6C">
            <w:pPr>
              <w:pStyle w:val="afd"/>
              <w:jc w:val="center"/>
            </w:pPr>
            <w:r>
              <w:t>68</w:t>
            </w:r>
          </w:p>
        </w:tc>
        <w:tc>
          <w:tcPr>
            <w:tcW w:w="992" w:type="dxa"/>
            <w:hideMark/>
          </w:tcPr>
          <w:p w14:paraId="23CD9E91" w14:textId="77777777" w:rsidR="00BC1A8E" w:rsidRPr="001B2946" w:rsidRDefault="00BC1A8E" w:rsidP="00B80D6C">
            <w:pPr>
              <w:pStyle w:val="afd"/>
              <w:jc w:val="center"/>
            </w:pPr>
            <w:r>
              <w:t>338</w:t>
            </w:r>
          </w:p>
        </w:tc>
      </w:tr>
      <w:tr w:rsidR="00BC1A8E" w:rsidRPr="001B2946" w14:paraId="255AECBA" w14:textId="77777777" w:rsidTr="00B80D6C">
        <w:trPr>
          <w:trHeight w:val="471"/>
        </w:trPr>
        <w:tc>
          <w:tcPr>
            <w:tcW w:w="1951" w:type="dxa"/>
            <w:vMerge/>
            <w:hideMark/>
          </w:tcPr>
          <w:p w14:paraId="6189509C" w14:textId="77777777" w:rsidR="00BC1A8E" w:rsidRPr="001B2946" w:rsidRDefault="00BC1A8E" w:rsidP="00B80D6C">
            <w:pPr>
              <w:pStyle w:val="afd"/>
            </w:pPr>
          </w:p>
        </w:tc>
        <w:tc>
          <w:tcPr>
            <w:tcW w:w="2691" w:type="dxa"/>
            <w:hideMark/>
          </w:tcPr>
          <w:p w14:paraId="6BE665C8" w14:textId="77777777" w:rsidR="00BC1A8E" w:rsidRPr="001B2946" w:rsidRDefault="00BC1A8E" w:rsidP="00B80D6C">
            <w:pPr>
              <w:pStyle w:val="afd"/>
              <w:rPr>
                <w:lang w:val="en-US"/>
              </w:rPr>
            </w:pPr>
            <w:r w:rsidRPr="001B2946">
              <w:t>3.2 Человек</w:t>
            </w:r>
          </w:p>
        </w:tc>
        <w:tc>
          <w:tcPr>
            <w:tcW w:w="996" w:type="dxa"/>
            <w:hideMark/>
          </w:tcPr>
          <w:p w14:paraId="00DBA631" w14:textId="77777777" w:rsidR="00BC1A8E" w:rsidRPr="001B2946" w:rsidRDefault="00BC1A8E" w:rsidP="00B80D6C">
            <w:pPr>
              <w:pStyle w:val="afd"/>
              <w:jc w:val="center"/>
              <w:rPr>
                <w:lang w:val="en-US"/>
              </w:rPr>
            </w:pPr>
            <w:r>
              <w:t>99</w:t>
            </w:r>
          </w:p>
        </w:tc>
        <w:tc>
          <w:tcPr>
            <w:tcW w:w="851" w:type="dxa"/>
            <w:hideMark/>
          </w:tcPr>
          <w:p w14:paraId="05835516" w14:textId="77777777" w:rsidR="00BC1A8E" w:rsidRPr="001B2946" w:rsidRDefault="00BC1A8E" w:rsidP="00B80D6C">
            <w:pPr>
              <w:pStyle w:val="afd"/>
              <w:jc w:val="center"/>
              <w:rPr>
                <w:lang w:val="en-US"/>
              </w:rPr>
            </w:pPr>
            <w:r>
              <w:t>102</w:t>
            </w:r>
          </w:p>
        </w:tc>
        <w:tc>
          <w:tcPr>
            <w:tcW w:w="850" w:type="dxa"/>
            <w:hideMark/>
          </w:tcPr>
          <w:p w14:paraId="1A63D1B6" w14:textId="77777777" w:rsidR="00BC1A8E" w:rsidRPr="001B2946" w:rsidRDefault="00BC1A8E" w:rsidP="00B80D6C">
            <w:pPr>
              <w:pStyle w:val="afd"/>
              <w:jc w:val="center"/>
              <w:rPr>
                <w:lang w:val="en-US"/>
              </w:rPr>
            </w:pPr>
            <w:r>
              <w:t>102</w:t>
            </w:r>
          </w:p>
        </w:tc>
        <w:tc>
          <w:tcPr>
            <w:tcW w:w="851" w:type="dxa"/>
            <w:hideMark/>
          </w:tcPr>
          <w:p w14:paraId="0270F23E" w14:textId="77777777" w:rsidR="00BC1A8E" w:rsidRPr="001B2946" w:rsidRDefault="00BC1A8E" w:rsidP="00B80D6C">
            <w:pPr>
              <w:pStyle w:val="afd"/>
              <w:jc w:val="center"/>
              <w:rPr>
                <w:lang w:val="en-US"/>
              </w:rPr>
            </w:pPr>
            <w:r>
              <w:t>68</w:t>
            </w:r>
          </w:p>
        </w:tc>
        <w:tc>
          <w:tcPr>
            <w:tcW w:w="850" w:type="dxa"/>
            <w:hideMark/>
          </w:tcPr>
          <w:p w14:paraId="4209F4CB" w14:textId="77777777" w:rsidR="00BC1A8E" w:rsidRPr="001B2946" w:rsidRDefault="00BC1A8E" w:rsidP="00B80D6C">
            <w:pPr>
              <w:pStyle w:val="afd"/>
              <w:jc w:val="center"/>
              <w:rPr>
                <w:lang w:val="en-US"/>
              </w:rPr>
            </w:pPr>
            <w:r>
              <w:t>68</w:t>
            </w:r>
          </w:p>
        </w:tc>
        <w:tc>
          <w:tcPr>
            <w:tcW w:w="992" w:type="dxa"/>
            <w:hideMark/>
          </w:tcPr>
          <w:p w14:paraId="1300EB98" w14:textId="77777777" w:rsidR="00BC1A8E" w:rsidRPr="001B2946" w:rsidRDefault="00BC1A8E" w:rsidP="00B80D6C">
            <w:pPr>
              <w:pStyle w:val="afd"/>
              <w:jc w:val="center"/>
            </w:pPr>
            <w:r>
              <w:t>439</w:t>
            </w:r>
          </w:p>
        </w:tc>
      </w:tr>
      <w:tr w:rsidR="00BC1A8E" w:rsidRPr="001B2946" w14:paraId="32F73158" w14:textId="77777777" w:rsidTr="00B80D6C">
        <w:trPr>
          <w:trHeight w:val="423"/>
        </w:trPr>
        <w:tc>
          <w:tcPr>
            <w:tcW w:w="1951" w:type="dxa"/>
            <w:vMerge/>
            <w:vAlign w:val="center"/>
            <w:hideMark/>
          </w:tcPr>
          <w:p w14:paraId="2C38727D" w14:textId="77777777" w:rsidR="00BC1A8E" w:rsidRPr="001B2946" w:rsidRDefault="00BC1A8E" w:rsidP="00B80D6C">
            <w:pPr>
              <w:pStyle w:val="afd"/>
            </w:pPr>
          </w:p>
        </w:tc>
        <w:tc>
          <w:tcPr>
            <w:tcW w:w="2691" w:type="dxa"/>
            <w:hideMark/>
          </w:tcPr>
          <w:p w14:paraId="0C8CF3DD" w14:textId="77777777" w:rsidR="00BC1A8E" w:rsidRPr="001B2946" w:rsidRDefault="00BC1A8E" w:rsidP="00B80D6C">
            <w:pPr>
              <w:pStyle w:val="afd"/>
              <w:rPr>
                <w:lang w:val="en-US"/>
              </w:rPr>
            </w:pPr>
            <w:r w:rsidRPr="001B2946">
              <w:t>3.3 Домоводство</w:t>
            </w:r>
          </w:p>
        </w:tc>
        <w:tc>
          <w:tcPr>
            <w:tcW w:w="996" w:type="dxa"/>
            <w:hideMark/>
          </w:tcPr>
          <w:p w14:paraId="16741F95" w14:textId="77777777" w:rsidR="00BC1A8E" w:rsidRPr="001B2946" w:rsidRDefault="00BC1A8E" w:rsidP="00B80D6C">
            <w:pPr>
              <w:pStyle w:val="afd"/>
              <w:jc w:val="center"/>
              <w:rPr>
                <w:lang w:val="en-US"/>
              </w:rPr>
            </w:pPr>
            <w:r w:rsidRPr="001B2946">
              <w:t>-</w:t>
            </w:r>
          </w:p>
        </w:tc>
        <w:tc>
          <w:tcPr>
            <w:tcW w:w="851" w:type="dxa"/>
            <w:hideMark/>
          </w:tcPr>
          <w:p w14:paraId="7FEC56BD" w14:textId="77777777" w:rsidR="00BC1A8E" w:rsidRPr="001B2946" w:rsidRDefault="00BC1A8E" w:rsidP="00B80D6C">
            <w:pPr>
              <w:pStyle w:val="afd"/>
              <w:jc w:val="center"/>
              <w:rPr>
                <w:lang w:val="en-US"/>
              </w:rPr>
            </w:pPr>
            <w:r w:rsidRPr="001B2946">
              <w:t>-</w:t>
            </w:r>
          </w:p>
        </w:tc>
        <w:tc>
          <w:tcPr>
            <w:tcW w:w="850" w:type="dxa"/>
            <w:hideMark/>
          </w:tcPr>
          <w:p w14:paraId="28C89908" w14:textId="77777777" w:rsidR="00BC1A8E" w:rsidRPr="001B2946" w:rsidRDefault="00BC1A8E" w:rsidP="00B80D6C">
            <w:pPr>
              <w:pStyle w:val="afd"/>
              <w:jc w:val="center"/>
              <w:rPr>
                <w:lang w:val="en-US"/>
              </w:rPr>
            </w:pPr>
            <w:r w:rsidRPr="001B2946">
              <w:t>-</w:t>
            </w:r>
          </w:p>
        </w:tc>
        <w:tc>
          <w:tcPr>
            <w:tcW w:w="851" w:type="dxa"/>
            <w:hideMark/>
          </w:tcPr>
          <w:p w14:paraId="32A391DD" w14:textId="77777777" w:rsidR="00BC1A8E" w:rsidRPr="001B2946" w:rsidRDefault="00BC1A8E" w:rsidP="00B80D6C">
            <w:pPr>
              <w:pStyle w:val="afd"/>
              <w:jc w:val="center"/>
              <w:rPr>
                <w:lang w:val="en-US"/>
              </w:rPr>
            </w:pPr>
            <w:r>
              <w:t>102</w:t>
            </w:r>
          </w:p>
        </w:tc>
        <w:tc>
          <w:tcPr>
            <w:tcW w:w="850" w:type="dxa"/>
            <w:hideMark/>
          </w:tcPr>
          <w:p w14:paraId="481F897A" w14:textId="77777777" w:rsidR="00BC1A8E" w:rsidRPr="001B2946" w:rsidRDefault="00BC1A8E" w:rsidP="00B80D6C">
            <w:pPr>
              <w:pStyle w:val="afd"/>
              <w:jc w:val="center"/>
              <w:rPr>
                <w:lang w:val="en-US"/>
              </w:rPr>
            </w:pPr>
            <w:r>
              <w:t>102</w:t>
            </w:r>
          </w:p>
        </w:tc>
        <w:tc>
          <w:tcPr>
            <w:tcW w:w="992" w:type="dxa"/>
            <w:hideMark/>
          </w:tcPr>
          <w:p w14:paraId="7CE9DE04" w14:textId="77777777" w:rsidR="00BC1A8E" w:rsidRPr="001B2946" w:rsidRDefault="00BC1A8E" w:rsidP="00B80D6C">
            <w:pPr>
              <w:pStyle w:val="afd"/>
              <w:jc w:val="center"/>
              <w:rPr>
                <w:lang w:val="en-US"/>
              </w:rPr>
            </w:pPr>
            <w:r>
              <w:t>204</w:t>
            </w:r>
          </w:p>
        </w:tc>
      </w:tr>
      <w:tr w:rsidR="00BC1A8E" w:rsidRPr="001B2946" w14:paraId="7FDE9AE6" w14:textId="77777777" w:rsidTr="00B80D6C">
        <w:trPr>
          <w:trHeight w:val="415"/>
        </w:trPr>
        <w:tc>
          <w:tcPr>
            <w:tcW w:w="1951" w:type="dxa"/>
            <w:vMerge/>
            <w:vAlign w:val="center"/>
            <w:hideMark/>
          </w:tcPr>
          <w:p w14:paraId="502CDA67" w14:textId="77777777" w:rsidR="00BC1A8E" w:rsidRPr="001B2946" w:rsidRDefault="00BC1A8E" w:rsidP="00B80D6C">
            <w:pPr>
              <w:pStyle w:val="afd"/>
            </w:pPr>
          </w:p>
        </w:tc>
        <w:tc>
          <w:tcPr>
            <w:tcW w:w="2691" w:type="dxa"/>
            <w:hideMark/>
          </w:tcPr>
          <w:p w14:paraId="63C38EA9" w14:textId="77777777" w:rsidR="00BC1A8E" w:rsidRPr="001B2946" w:rsidRDefault="00BC1A8E" w:rsidP="00B80D6C">
            <w:pPr>
              <w:pStyle w:val="afd"/>
            </w:pPr>
            <w:r w:rsidRPr="001B2946">
              <w:t>3.4. Окружающий социальный мир</w:t>
            </w:r>
          </w:p>
        </w:tc>
        <w:tc>
          <w:tcPr>
            <w:tcW w:w="996" w:type="dxa"/>
            <w:hideMark/>
          </w:tcPr>
          <w:p w14:paraId="6044E327" w14:textId="77777777" w:rsidR="00BC1A8E" w:rsidRPr="001B2946" w:rsidRDefault="00BC1A8E" w:rsidP="00B80D6C">
            <w:pPr>
              <w:pStyle w:val="afd"/>
              <w:jc w:val="center"/>
            </w:pPr>
            <w:r>
              <w:t>33</w:t>
            </w:r>
          </w:p>
        </w:tc>
        <w:tc>
          <w:tcPr>
            <w:tcW w:w="851" w:type="dxa"/>
            <w:hideMark/>
          </w:tcPr>
          <w:p w14:paraId="4DCB2F60" w14:textId="77777777" w:rsidR="00BC1A8E" w:rsidRPr="001B2946" w:rsidRDefault="00BC1A8E" w:rsidP="00B80D6C">
            <w:pPr>
              <w:pStyle w:val="afd"/>
              <w:jc w:val="center"/>
            </w:pPr>
            <w:r>
              <w:t>34</w:t>
            </w:r>
          </w:p>
        </w:tc>
        <w:tc>
          <w:tcPr>
            <w:tcW w:w="850" w:type="dxa"/>
            <w:hideMark/>
          </w:tcPr>
          <w:p w14:paraId="06E55869" w14:textId="77777777" w:rsidR="00BC1A8E" w:rsidRPr="001B2946" w:rsidRDefault="00BC1A8E" w:rsidP="00B80D6C">
            <w:pPr>
              <w:pStyle w:val="afd"/>
              <w:jc w:val="center"/>
            </w:pPr>
            <w:r>
              <w:t>34</w:t>
            </w:r>
          </w:p>
        </w:tc>
        <w:tc>
          <w:tcPr>
            <w:tcW w:w="851" w:type="dxa"/>
            <w:hideMark/>
          </w:tcPr>
          <w:p w14:paraId="277D6227" w14:textId="77777777" w:rsidR="00BC1A8E" w:rsidRPr="001B2946" w:rsidRDefault="00BC1A8E" w:rsidP="00B80D6C">
            <w:pPr>
              <w:pStyle w:val="afd"/>
              <w:jc w:val="center"/>
            </w:pPr>
            <w:r>
              <w:t>68</w:t>
            </w:r>
          </w:p>
        </w:tc>
        <w:tc>
          <w:tcPr>
            <w:tcW w:w="850" w:type="dxa"/>
            <w:hideMark/>
          </w:tcPr>
          <w:p w14:paraId="102B39E1" w14:textId="77777777" w:rsidR="00BC1A8E" w:rsidRPr="001B2946" w:rsidRDefault="00BC1A8E" w:rsidP="00B80D6C">
            <w:pPr>
              <w:pStyle w:val="afd"/>
              <w:jc w:val="center"/>
            </w:pPr>
            <w:r>
              <w:t>68</w:t>
            </w:r>
          </w:p>
        </w:tc>
        <w:tc>
          <w:tcPr>
            <w:tcW w:w="992" w:type="dxa"/>
            <w:hideMark/>
          </w:tcPr>
          <w:p w14:paraId="655819B1" w14:textId="77777777" w:rsidR="00BC1A8E" w:rsidRPr="001B2946" w:rsidRDefault="00BC1A8E" w:rsidP="00B80D6C">
            <w:pPr>
              <w:pStyle w:val="afd"/>
              <w:jc w:val="center"/>
            </w:pPr>
            <w:r>
              <w:t>237</w:t>
            </w:r>
          </w:p>
        </w:tc>
      </w:tr>
      <w:tr w:rsidR="00BC1A8E" w:rsidRPr="001B2946" w14:paraId="37F73A99" w14:textId="77777777" w:rsidTr="00B80D6C">
        <w:trPr>
          <w:trHeight w:val="340"/>
        </w:trPr>
        <w:tc>
          <w:tcPr>
            <w:tcW w:w="1951" w:type="dxa"/>
            <w:vMerge w:val="restart"/>
            <w:hideMark/>
          </w:tcPr>
          <w:p w14:paraId="19E97693" w14:textId="77777777" w:rsidR="00BC1A8E" w:rsidRPr="001B2946" w:rsidRDefault="00BC1A8E" w:rsidP="00B80D6C">
            <w:pPr>
              <w:pStyle w:val="afd"/>
            </w:pPr>
            <w:r w:rsidRPr="001B2946">
              <w:t xml:space="preserve">4. Искусство </w:t>
            </w:r>
          </w:p>
        </w:tc>
        <w:tc>
          <w:tcPr>
            <w:tcW w:w="2691" w:type="dxa"/>
            <w:hideMark/>
          </w:tcPr>
          <w:p w14:paraId="2C76932F" w14:textId="77777777" w:rsidR="00BC1A8E" w:rsidRPr="001B2946" w:rsidRDefault="00BC1A8E" w:rsidP="00B80D6C">
            <w:pPr>
              <w:pStyle w:val="afd"/>
              <w:rPr>
                <w:lang w:val="en-US"/>
              </w:rPr>
            </w:pPr>
            <w:r w:rsidRPr="001B2946">
              <w:t>4.1 Музыка и движение</w:t>
            </w:r>
          </w:p>
        </w:tc>
        <w:tc>
          <w:tcPr>
            <w:tcW w:w="996" w:type="dxa"/>
            <w:hideMark/>
          </w:tcPr>
          <w:p w14:paraId="5BF94B3D" w14:textId="77777777" w:rsidR="00BC1A8E" w:rsidRPr="001B2946" w:rsidRDefault="00BC1A8E" w:rsidP="00B80D6C">
            <w:pPr>
              <w:pStyle w:val="afd"/>
              <w:jc w:val="center"/>
              <w:rPr>
                <w:lang w:val="en-US"/>
              </w:rPr>
            </w:pPr>
            <w:r>
              <w:t>66</w:t>
            </w:r>
          </w:p>
        </w:tc>
        <w:tc>
          <w:tcPr>
            <w:tcW w:w="851" w:type="dxa"/>
            <w:hideMark/>
          </w:tcPr>
          <w:p w14:paraId="05C842D9" w14:textId="77777777" w:rsidR="00BC1A8E" w:rsidRPr="001B2946" w:rsidRDefault="00BC1A8E" w:rsidP="00B80D6C">
            <w:pPr>
              <w:pStyle w:val="afd"/>
              <w:jc w:val="center"/>
              <w:rPr>
                <w:lang w:val="en-US"/>
              </w:rPr>
            </w:pPr>
            <w:r>
              <w:t>68</w:t>
            </w:r>
          </w:p>
        </w:tc>
        <w:tc>
          <w:tcPr>
            <w:tcW w:w="850" w:type="dxa"/>
            <w:hideMark/>
          </w:tcPr>
          <w:p w14:paraId="6EB93095" w14:textId="77777777" w:rsidR="00BC1A8E" w:rsidRPr="001B2946" w:rsidRDefault="00BC1A8E" w:rsidP="00B80D6C">
            <w:pPr>
              <w:pStyle w:val="afd"/>
              <w:jc w:val="center"/>
              <w:rPr>
                <w:lang w:val="en-US"/>
              </w:rPr>
            </w:pPr>
            <w:r>
              <w:t>68</w:t>
            </w:r>
          </w:p>
        </w:tc>
        <w:tc>
          <w:tcPr>
            <w:tcW w:w="851" w:type="dxa"/>
            <w:hideMark/>
          </w:tcPr>
          <w:p w14:paraId="5189B558" w14:textId="77777777" w:rsidR="00BC1A8E" w:rsidRPr="001B2946" w:rsidRDefault="00BC1A8E" w:rsidP="00B80D6C">
            <w:pPr>
              <w:pStyle w:val="afd"/>
              <w:jc w:val="center"/>
              <w:rPr>
                <w:lang w:val="en-US"/>
              </w:rPr>
            </w:pPr>
            <w:r>
              <w:t>68</w:t>
            </w:r>
          </w:p>
        </w:tc>
        <w:tc>
          <w:tcPr>
            <w:tcW w:w="850" w:type="dxa"/>
            <w:hideMark/>
          </w:tcPr>
          <w:p w14:paraId="2AFEDC7E" w14:textId="77777777" w:rsidR="00BC1A8E" w:rsidRPr="001B2946" w:rsidRDefault="00BC1A8E" w:rsidP="00B80D6C">
            <w:pPr>
              <w:pStyle w:val="afd"/>
              <w:jc w:val="center"/>
              <w:rPr>
                <w:lang w:val="en-US"/>
              </w:rPr>
            </w:pPr>
            <w:r>
              <w:t>68</w:t>
            </w:r>
          </w:p>
        </w:tc>
        <w:tc>
          <w:tcPr>
            <w:tcW w:w="992" w:type="dxa"/>
            <w:hideMark/>
          </w:tcPr>
          <w:p w14:paraId="0E5D9A5A" w14:textId="77777777" w:rsidR="00BC1A8E" w:rsidRPr="00401A4A" w:rsidRDefault="00BC1A8E" w:rsidP="00B80D6C">
            <w:pPr>
              <w:pStyle w:val="afd"/>
              <w:jc w:val="center"/>
            </w:pPr>
            <w:r>
              <w:t>338</w:t>
            </w:r>
          </w:p>
        </w:tc>
      </w:tr>
      <w:tr w:rsidR="00BC1A8E" w:rsidRPr="001B2946" w14:paraId="53823E62" w14:textId="77777777" w:rsidTr="00B80D6C">
        <w:trPr>
          <w:trHeight w:val="547"/>
        </w:trPr>
        <w:tc>
          <w:tcPr>
            <w:tcW w:w="1951" w:type="dxa"/>
            <w:vMerge/>
            <w:vAlign w:val="center"/>
            <w:hideMark/>
          </w:tcPr>
          <w:p w14:paraId="228FD980" w14:textId="77777777"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14:paraId="0397B5C8" w14:textId="77777777" w:rsidR="00BC1A8E" w:rsidRPr="001B2946" w:rsidRDefault="00BC1A8E" w:rsidP="00B80D6C">
            <w:pPr>
              <w:pStyle w:val="afd"/>
              <w:rPr>
                <w:lang w:val="en-US"/>
              </w:rPr>
            </w:pPr>
            <w:r w:rsidRPr="001B2946">
              <w:t>4.2 Изобразительная деятельность</w:t>
            </w:r>
          </w:p>
        </w:tc>
        <w:tc>
          <w:tcPr>
            <w:tcW w:w="996" w:type="dxa"/>
            <w:hideMark/>
          </w:tcPr>
          <w:p w14:paraId="6E25688F" w14:textId="77777777" w:rsidR="00BC1A8E" w:rsidRPr="001B2946" w:rsidRDefault="00BC1A8E" w:rsidP="00B80D6C">
            <w:pPr>
              <w:pStyle w:val="afd"/>
              <w:jc w:val="center"/>
            </w:pPr>
            <w:r>
              <w:t>99</w:t>
            </w:r>
          </w:p>
        </w:tc>
        <w:tc>
          <w:tcPr>
            <w:tcW w:w="851" w:type="dxa"/>
            <w:hideMark/>
          </w:tcPr>
          <w:p w14:paraId="2C292AEA" w14:textId="77777777" w:rsidR="00BC1A8E" w:rsidRPr="001B2946" w:rsidRDefault="00BC1A8E" w:rsidP="00B80D6C">
            <w:pPr>
              <w:pStyle w:val="afd"/>
              <w:jc w:val="center"/>
            </w:pPr>
            <w:r>
              <w:t>102</w:t>
            </w:r>
          </w:p>
        </w:tc>
        <w:tc>
          <w:tcPr>
            <w:tcW w:w="850" w:type="dxa"/>
            <w:hideMark/>
          </w:tcPr>
          <w:p w14:paraId="42601B50" w14:textId="77777777" w:rsidR="00BC1A8E" w:rsidRPr="001B2946" w:rsidRDefault="00BC1A8E" w:rsidP="00B80D6C">
            <w:pPr>
              <w:pStyle w:val="afd"/>
              <w:jc w:val="center"/>
            </w:pPr>
            <w:r>
              <w:t>102</w:t>
            </w:r>
          </w:p>
        </w:tc>
        <w:tc>
          <w:tcPr>
            <w:tcW w:w="851" w:type="dxa"/>
            <w:hideMark/>
          </w:tcPr>
          <w:p w14:paraId="7C04B0C3" w14:textId="77777777" w:rsidR="00BC1A8E" w:rsidRPr="001B2946" w:rsidRDefault="00BC1A8E" w:rsidP="00B80D6C">
            <w:pPr>
              <w:pStyle w:val="afd"/>
              <w:jc w:val="center"/>
            </w:pPr>
            <w:r>
              <w:t>102</w:t>
            </w:r>
          </w:p>
        </w:tc>
        <w:tc>
          <w:tcPr>
            <w:tcW w:w="850" w:type="dxa"/>
            <w:hideMark/>
          </w:tcPr>
          <w:p w14:paraId="5AFE2DD6" w14:textId="77777777" w:rsidR="00BC1A8E" w:rsidRPr="001B2946" w:rsidRDefault="00BC1A8E" w:rsidP="00B80D6C">
            <w:pPr>
              <w:pStyle w:val="afd"/>
              <w:jc w:val="center"/>
            </w:pPr>
            <w:r>
              <w:t>102</w:t>
            </w:r>
          </w:p>
        </w:tc>
        <w:tc>
          <w:tcPr>
            <w:tcW w:w="992" w:type="dxa"/>
            <w:hideMark/>
          </w:tcPr>
          <w:p w14:paraId="64315477" w14:textId="77777777" w:rsidR="00BC1A8E" w:rsidRPr="001B2946" w:rsidRDefault="00BC1A8E" w:rsidP="00B80D6C">
            <w:pPr>
              <w:pStyle w:val="afd"/>
              <w:jc w:val="center"/>
            </w:pPr>
            <w:r>
              <w:t>507</w:t>
            </w:r>
          </w:p>
        </w:tc>
      </w:tr>
      <w:tr w:rsidR="00BC1A8E" w:rsidRPr="001B2946" w14:paraId="6AEF9040" w14:textId="77777777" w:rsidTr="00B80D6C">
        <w:trPr>
          <w:trHeight w:val="725"/>
        </w:trPr>
        <w:tc>
          <w:tcPr>
            <w:tcW w:w="1951" w:type="dxa"/>
            <w:hideMark/>
          </w:tcPr>
          <w:p w14:paraId="46A017AF" w14:textId="77777777" w:rsidR="00BC1A8E" w:rsidRPr="001B2946" w:rsidRDefault="00BC1A8E" w:rsidP="00B80D6C">
            <w:pPr>
              <w:pStyle w:val="afd"/>
            </w:pPr>
            <w:r w:rsidRPr="001B2946">
              <w:t>5. Физическая культура</w:t>
            </w:r>
          </w:p>
        </w:tc>
        <w:tc>
          <w:tcPr>
            <w:tcW w:w="2691" w:type="dxa"/>
            <w:hideMark/>
          </w:tcPr>
          <w:p w14:paraId="06B96580" w14:textId="77777777" w:rsidR="00BC1A8E" w:rsidRPr="001B2946" w:rsidRDefault="00BC1A8E" w:rsidP="00B80D6C">
            <w:pPr>
              <w:pStyle w:val="afd"/>
            </w:pPr>
            <w:r w:rsidRPr="001B2946">
              <w:t>5.1 Адаптивная физкультура</w:t>
            </w:r>
          </w:p>
        </w:tc>
        <w:tc>
          <w:tcPr>
            <w:tcW w:w="996" w:type="dxa"/>
            <w:hideMark/>
          </w:tcPr>
          <w:p w14:paraId="11779993" w14:textId="77777777" w:rsidR="00BC1A8E" w:rsidRPr="001B2946" w:rsidRDefault="00BC1A8E" w:rsidP="00B80D6C">
            <w:pPr>
              <w:pStyle w:val="afd"/>
              <w:jc w:val="center"/>
            </w:pPr>
            <w:r>
              <w:t>66</w:t>
            </w:r>
          </w:p>
        </w:tc>
        <w:tc>
          <w:tcPr>
            <w:tcW w:w="851" w:type="dxa"/>
            <w:hideMark/>
          </w:tcPr>
          <w:p w14:paraId="344B471D" w14:textId="77777777" w:rsidR="00BC1A8E" w:rsidRPr="001B2946" w:rsidRDefault="00BC1A8E" w:rsidP="00B80D6C">
            <w:pPr>
              <w:pStyle w:val="afd"/>
              <w:jc w:val="center"/>
            </w:pPr>
            <w:r>
              <w:t>68</w:t>
            </w:r>
          </w:p>
        </w:tc>
        <w:tc>
          <w:tcPr>
            <w:tcW w:w="850" w:type="dxa"/>
            <w:hideMark/>
          </w:tcPr>
          <w:p w14:paraId="46F3EB8B" w14:textId="77777777" w:rsidR="00BC1A8E" w:rsidRPr="001B2946" w:rsidRDefault="00BC1A8E" w:rsidP="00B80D6C">
            <w:pPr>
              <w:pStyle w:val="afd"/>
              <w:jc w:val="center"/>
            </w:pPr>
            <w:r>
              <w:t>68</w:t>
            </w:r>
          </w:p>
        </w:tc>
        <w:tc>
          <w:tcPr>
            <w:tcW w:w="851" w:type="dxa"/>
            <w:hideMark/>
          </w:tcPr>
          <w:p w14:paraId="169FFC54" w14:textId="77777777" w:rsidR="00BC1A8E" w:rsidRPr="001B2946" w:rsidRDefault="00BC1A8E" w:rsidP="00B80D6C">
            <w:pPr>
              <w:pStyle w:val="afd"/>
              <w:jc w:val="center"/>
            </w:pPr>
            <w:r>
              <w:t>68</w:t>
            </w:r>
          </w:p>
        </w:tc>
        <w:tc>
          <w:tcPr>
            <w:tcW w:w="850" w:type="dxa"/>
            <w:hideMark/>
          </w:tcPr>
          <w:p w14:paraId="129FEB46" w14:textId="77777777" w:rsidR="00BC1A8E" w:rsidRPr="001B2946" w:rsidRDefault="00BC1A8E" w:rsidP="00B80D6C">
            <w:pPr>
              <w:pStyle w:val="afd"/>
              <w:jc w:val="center"/>
            </w:pPr>
            <w:r>
              <w:t>68</w:t>
            </w:r>
          </w:p>
        </w:tc>
        <w:tc>
          <w:tcPr>
            <w:tcW w:w="992" w:type="dxa"/>
            <w:hideMark/>
          </w:tcPr>
          <w:p w14:paraId="1C119E38" w14:textId="77777777" w:rsidR="00BC1A8E" w:rsidRPr="001B2946" w:rsidRDefault="00BC1A8E" w:rsidP="00B80D6C">
            <w:pPr>
              <w:pStyle w:val="afd"/>
              <w:jc w:val="center"/>
            </w:pPr>
            <w:r>
              <w:t>338</w:t>
            </w:r>
          </w:p>
        </w:tc>
      </w:tr>
      <w:tr w:rsidR="00BC1A8E" w:rsidRPr="001B2946" w14:paraId="147FF12B" w14:textId="77777777" w:rsidTr="00B80D6C">
        <w:trPr>
          <w:trHeight w:val="337"/>
        </w:trPr>
        <w:tc>
          <w:tcPr>
            <w:tcW w:w="1951" w:type="dxa"/>
            <w:hideMark/>
          </w:tcPr>
          <w:p w14:paraId="037DD327" w14:textId="77777777" w:rsidR="00BC1A8E" w:rsidRPr="001B2946" w:rsidRDefault="00BC1A8E" w:rsidP="00B80D6C">
            <w:pPr>
              <w:pStyle w:val="afd"/>
            </w:pPr>
            <w:r w:rsidRPr="001B2946">
              <w:t>6. Технологии</w:t>
            </w:r>
          </w:p>
        </w:tc>
        <w:tc>
          <w:tcPr>
            <w:tcW w:w="2691" w:type="dxa"/>
            <w:hideMark/>
          </w:tcPr>
          <w:p w14:paraId="0D1A21DD" w14:textId="77777777" w:rsidR="00BC1A8E" w:rsidRPr="001B2946" w:rsidRDefault="00BC1A8E" w:rsidP="00B80D6C">
            <w:pPr>
              <w:pStyle w:val="afd"/>
            </w:pPr>
            <w:r w:rsidRPr="001B2946">
              <w:t>6.1 Профильный труд</w:t>
            </w:r>
          </w:p>
        </w:tc>
        <w:tc>
          <w:tcPr>
            <w:tcW w:w="996" w:type="dxa"/>
            <w:hideMark/>
          </w:tcPr>
          <w:p w14:paraId="3E91D295" w14:textId="77777777" w:rsidR="00BC1A8E" w:rsidRPr="001B2946" w:rsidRDefault="00BC1A8E" w:rsidP="00B80D6C">
            <w:pPr>
              <w:pStyle w:val="afd"/>
              <w:jc w:val="center"/>
            </w:pPr>
            <w:r w:rsidRPr="001B2946">
              <w:t>-</w:t>
            </w:r>
          </w:p>
        </w:tc>
        <w:tc>
          <w:tcPr>
            <w:tcW w:w="851" w:type="dxa"/>
            <w:hideMark/>
          </w:tcPr>
          <w:p w14:paraId="7B4879EA" w14:textId="77777777" w:rsidR="00BC1A8E" w:rsidRPr="001B2946" w:rsidRDefault="00BC1A8E" w:rsidP="00B80D6C">
            <w:pPr>
              <w:pStyle w:val="afd"/>
              <w:jc w:val="center"/>
            </w:pPr>
            <w:r w:rsidRPr="001B2946">
              <w:t>-</w:t>
            </w:r>
          </w:p>
        </w:tc>
        <w:tc>
          <w:tcPr>
            <w:tcW w:w="850" w:type="dxa"/>
            <w:hideMark/>
          </w:tcPr>
          <w:p w14:paraId="2679F368" w14:textId="77777777" w:rsidR="00BC1A8E" w:rsidRPr="001B2946" w:rsidRDefault="00BC1A8E" w:rsidP="00B80D6C">
            <w:pPr>
              <w:pStyle w:val="afd"/>
              <w:jc w:val="center"/>
            </w:pPr>
            <w:r w:rsidRPr="001B2946">
              <w:t>-</w:t>
            </w:r>
          </w:p>
        </w:tc>
        <w:tc>
          <w:tcPr>
            <w:tcW w:w="851" w:type="dxa"/>
            <w:hideMark/>
          </w:tcPr>
          <w:p w14:paraId="2F7B97C0" w14:textId="77777777" w:rsidR="00BC1A8E" w:rsidRPr="001B2946" w:rsidRDefault="00BC1A8E" w:rsidP="00B80D6C">
            <w:pPr>
              <w:pStyle w:val="afd"/>
              <w:jc w:val="center"/>
            </w:pPr>
            <w:r w:rsidRPr="001B2946">
              <w:t>-</w:t>
            </w:r>
          </w:p>
        </w:tc>
        <w:tc>
          <w:tcPr>
            <w:tcW w:w="850" w:type="dxa"/>
            <w:hideMark/>
          </w:tcPr>
          <w:p w14:paraId="337978B8" w14:textId="77777777" w:rsidR="00BC1A8E" w:rsidRPr="001B2946" w:rsidRDefault="00BC1A8E" w:rsidP="00B80D6C">
            <w:pPr>
              <w:pStyle w:val="afd"/>
              <w:jc w:val="center"/>
            </w:pPr>
            <w:r w:rsidRPr="001B2946">
              <w:t>-</w:t>
            </w:r>
          </w:p>
        </w:tc>
        <w:tc>
          <w:tcPr>
            <w:tcW w:w="992" w:type="dxa"/>
            <w:hideMark/>
          </w:tcPr>
          <w:p w14:paraId="5618E7C2" w14:textId="77777777" w:rsidR="00BC1A8E" w:rsidRPr="001B2946" w:rsidRDefault="00BC1A8E" w:rsidP="00B80D6C">
            <w:pPr>
              <w:pStyle w:val="afd"/>
              <w:jc w:val="center"/>
            </w:pPr>
            <w:r w:rsidRPr="001B2946">
              <w:t>-</w:t>
            </w:r>
          </w:p>
        </w:tc>
      </w:tr>
      <w:tr w:rsidR="00BC1A8E" w:rsidRPr="001B2946" w14:paraId="2F78369E" w14:textId="77777777" w:rsidTr="00B80D6C">
        <w:trPr>
          <w:trHeight w:val="325"/>
        </w:trPr>
        <w:tc>
          <w:tcPr>
            <w:tcW w:w="4642" w:type="dxa"/>
            <w:gridSpan w:val="2"/>
            <w:hideMark/>
          </w:tcPr>
          <w:p w14:paraId="0B53C37C" w14:textId="77777777" w:rsidR="00BC1A8E" w:rsidRPr="001B2946" w:rsidRDefault="00BC1A8E" w:rsidP="00B80D6C">
            <w:pPr>
              <w:pStyle w:val="afd"/>
            </w:pPr>
            <w:r w:rsidRPr="001B2946">
              <w:t>7. Коррекционно-развивающие занятия</w:t>
            </w:r>
          </w:p>
        </w:tc>
        <w:tc>
          <w:tcPr>
            <w:tcW w:w="996" w:type="dxa"/>
            <w:hideMark/>
          </w:tcPr>
          <w:p w14:paraId="277F1CC1" w14:textId="77777777" w:rsidR="00BC1A8E" w:rsidRPr="001B2946" w:rsidRDefault="00BC1A8E" w:rsidP="00B80D6C">
            <w:pPr>
              <w:pStyle w:val="afd"/>
              <w:jc w:val="center"/>
            </w:pPr>
            <w:r>
              <w:t>66</w:t>
            </w:r>
          </w:p>
        </w:tc>
        <w:tc>
          <w:tcPr>
            <w:tcW w:w="851" w:type="dxa"/>
            <w:hideMark/>
          </w:tcPr>
          <w:p w14:paraId="527ECE23" w14:textId="77777777" w:rsidR="00BC1A8E" w:rsidRPr="001B2946" w:rsidRDefault="00BC1A8E" w:rsidP="00B80D6C">
            <w:pPr>
              <w:pStyle w:val="afd"/>
              <w:jc w:val="center"/>
            </w:pPr>
            <w:r>
              <w:t>68</w:t>
            </w:r>
          </w:p>
        </w:tc>
        <w:tc>
          <w:tcPr>
            <w:tcW w:w="850" w:type="dxa"/>
            <w:hideMark/>
          </w:tcPr>
          <w:p w14:paraId="65B6ED21" w14:textId="77777777" w:rsidR="00BC1A8E" w:rsidRPr="001B2946" w:rsidRDefault="00BC1A8E" w:rsidP="00B80D6C">
            <w:pPr>
              <w:pStyle w:val="afd"/>
              <w:jc w:val="center"/>
            </w:pPr>
            <w:r>
              <w:t>68</w:t>
            </w:r>
          </w:p>
        </w:tc>
        <w:tc>
          <w:tcPr>
            <w:tcW w:w="851" w:type="dxa"/>
            <w:hideMark/>
          </w:tcPr>
          <w:p w14:paraId="35B3F1B7" w14:textId="77777777" w:rsidR="00BC1A8E" w:rsidRPr="001B2946" w:rsidRDefault="00BC1A8E" w:rsidP="00B80D6C">
            <w:pPr>
              <w:pStyle w:val="afd"/>
              <w:jc w:val="center"/>
            </w:pPr>
            <w:r>
              <w:t>68</w:t>
            </w:r>
          </w:p>
        </w:tc>
        <w:tc>
          <w:tcPr>
            <w:tcW w:w="850" w:type="dxa"/>
            <w:hideMark/>
          </w:tcPr>
          <w:p w14:paraId="534CD471" w14:textId="77777777" w:rsidR="00BC1A8E" w:rsidRPr="001B2946" w:rsidRDefault="00BC1A8E" w:rsidP="00B80D6C">
            <w:pPr>
              <w:pStyle w:val="afd"/>
              <w:jc w:val="center"/>
            </w:pPr>
            <w:r>
              <w:t>68</w:t>
            </w:r>
          </w:p>
        </w:tc>
        <w:tc>
          <w:tcPr>
            <w:tcW w:w="992" w:type="dxa"/>
            <w:hideMark/>
          </w:tcPr>
          <w:p w14:paraId="457EE085" w14:textId="77777777" w:rsidR="00BC1A8E" w:rsidRPr="001B2946" w:rsidRDefault="00BC1A8E" w:rsidP="00B80D6C">
            <w:pPr>
              <w:pStyle w:val="afd"/>
              <w:jc w:val="center"/>
            </w:pPr>
            <w:r>
              <w:t>338</w:t>
            </w:r>
          </w:p>
        </w:tc>
      </w:tr>
      <w:tr w:rsidR="00BC1A8E" w:rsidRPr="004A5A40" w14:paraId="566F04A3" w14:textId="77777777" w:rsidTr="00B80D6C">
        <w:trPr>
          <w:trHeight w:val="416"/>
        </w:trPr>
        <w:tc>
          <w:tcPr>
            <w:tcW w:w="4642" w:type="dxa"/>
            <w:gridSpan w:val="2"/>
            <w:hideMark/>
          </w:tcPr>
          <w:p w14:paraId="31D41F3F" w14:textId="77777777" w:rsidR="00BC1A8E" w:rsidRPr="004A5A40" w:rsidRDefault="00BC1A8E" w:rsidP="00B80D6C">
            <w:pPr>
              <w:pStyle w:val="afd"/>
              <w:rPr>
                <w:b/>
                <w:iCs/>
              </w:rPr>
            </w:pPr>
            <w:r w:rsidRPr="004A5A40">
              <w:rPr>
                <w:b/>
                <w:iCs/>
              </w:rPr>
              <w:t xml:space="preserve">Итого </w:t>
            </w:r>
          </w:p>
        </w:tc>
        <w:tc>
          <w:tcPr>
            <w:tcW w:w="996" w:type="dxa"/>
            <w:hideMark/>
          </w:tcPr>
          <w:p w14:paraId="31BF712E" w14:textId="77777777" w:rsidR="00BC1A8E" w:rsidRPr="004A5A40" w:rsidRDefault="00BC1A8E" w:rsidP="00B80D6C">
            <w:pPr>
              <w:pStyle w:val="afd"/>
              <w:jc w:val="center"/>
              <w:rPr>
                <w:b/>
              </w:rPr>
            </w:pPr>
            <w:r w:rsidRPr="004A5A40">
              <w:rPr>
                <w:b/>
              </w:rPr>
              <w:t>660</w:t>
            </w:r>
          </w:p>
        </w:tc>
        <w:tc>
          <w:tcPr>
            <w:tcW w:w="851" w:type="dxa"/>
            <w:hideMark/>
          </w:tcPr>
          <w:p w14:paraId="1865BB85" w14:textId="77777777" w:rsidR="00BC1A8E" w:rsidRPr="004A5A40" w:rsidRDefault="00BC1A8E" w:rsidP="00B80D6C">
            <w:pPr>
              <w:pStyle w:val="afd"/>
              <w:jc w:val="center"/>
              <w:rPr>
                <w:b/>
              </w:rPr>
            </w:pPr>
            <w:r w:rsidRPr="004A5A40">
              <w:rPr>
                <w:b/>
              </w:rPr>
              <w:t>680</w:t>
            </w:r>
          </w:p>
        </w:tc>
        <w:tc>
          <w:tcPr>
            <w:tcW w:w="850" w:type="dxa"/>
            <w:hideMark/>
          </w:tcPr>
          <w:p w14:paraId="11D78D93" w14:textId="77777777" w:rsidR="00BC1A8E" w:rsidRPr="004A5A40" w:rsidRDefault="00BC1A8E" w:rsidP="00B80D6C">
            <w:pPr>
              <w:pStyle w:val="afd"/>
              <w:jc w:val="center"/>
              <w:rPr>
                <w:b/>
              </w:rPr>
            </w:pPr>
            <w:r w:rsidRPr="004A5A40">
              <w:rPr>
                <w:b/>
              </w:rPr>
              <w:t>680</w:t>
            </w:r>
          </w:p>
        </w:tc>
        <w:tc>
          <w:tcPr>
            <w:tcW w:w="851" w:type="dxa"/>
            <w:hideMark/>
          </w:tcPr>
          <w:p w14:paraId="155EF2FB" w14:textId="77777777" w:rsidR="00BC1A8E" w:rsidRPr="004A5A40" w:rsidRDefault="00BC1A8E" w:rsidP="00B80D6C">
            <w:pPr>
              <w:pStyle w:val="afd"/>
              <w:jc w:val="center"/>
              <w:rPr>
                <w:b/>
              </w:rPr>
            </w:pPr>
            <w:r w:rsidRPr="004A5A40">
              <w:rPr>
                <w:b/>
              </w:rPr>
              <w:t>748</w:t>
            </w:r>
          </w:p>
        </w:tc>
        <w:tc>
          <w:tcPr>
            <w:tcW w:w="850" w:type="dxa"/>
            <w:hideMark/>
          </w:tcPr>
          <w:p w14:paraId="769C51F6" w14:textId="77777777" w:rsidR="00BC1A8E" w:rsidRPr="004A5A40" w:rsidRDefault="00BC1A8E" w:rsidP="00B80D6C">
            <w:pPr>
              <w:pStyle w:val="afd"/>
              <w:jc w:val="center"/>
              <w:rPr>
                <w:b/>
              </w:rPr>
            </w:pPr>
            <w:r w:rsidRPr="004A5A40">
              <w:rPr>
                <w:b/>
              </w:rPr>
              <w:t>748</w:t>
            </w:r>
          </w:p>
        </w:tc>
        <w:tc>
          <w:tcPr>
            <w:tcW w:w="992" w:type="dxa"/>
            <w:hideMark/>
          </w:tcPr>
          <w:p w14:paraId="66012ED8" w14:textId="77777777" w:rsidR="00BC1A8E" w:rsidRPr="004A5A40" w:rsidRDefault="00BC1A8E" w:rsidP="00B80D6C">
            <w:pPr>
              <w:pStyle w:val="afd"/>
              <w:jc w:val="center"/>
              <w:rPr>
                <w:b/>
              </w:rPr>
            </w:pPr>
            <w:r w:rsidRPr="004A5A40">
              <w:rPr>
                <w:b/>
              </w:rPr>
              <w:t>3 516</w:t>
            </w:r>
          </w:p>
        </w:tc>
      </w:tr>
      <w:tr w:rsidR="00BC1A8E" w:rsidRPr="001B2946" w14:paraId="71E20EC4" w14:textId="77777777" w:rsidTr="00B80D6C">
        <w:tc>
          <w:tcPr>
            <w:tcW w:w="4642" w:type="dxa"/>
            <w:gridSpan w:val="2"/>
            <w:hideMark/>
          </w:tcPr>
          <w:p w14:paraId="7C11B7D4" w14:textId="77777777" w:rsidR="00DA4904" w:rsidRPr="00DA4904" w:rsidRDefault="00BC1A8E" w:rsidP="00B80D6C">
            <w:pPr>
              <w:pStyle w:val="afd"/>
              <w:rPr>
                <w:b/>
              </w:rPr>
            </w:pPr>
            <w:r w:rsidRPr="001B2946">
              <w:rPr>
                <w:b/>
              </w:rPr>
              <w:t>Максимально допустимая недельная нагрузка (при 5-дневной учебной неделе)</w:t>
            </w:r>
          </w:p>
        </w:tc>
        <w:tc>
          <w:tcPr>
            <w:tcW w:w="996" w:type="dxa"/>
            <w:hideMark/>
          </w:tcPr>
          <w:p w14:paraId="4EC63F51" w14:textId="77777777" w:rsidR="00BC1A8E" w:rsidRPr="001B2946" w:rsidRDefault="00BC1A8E" w:rsidP="00B80D6C">
            <w:pPr>
              <w:pStyle w:val="afd"/>
              <w:jc w:val="center"/>
              <w:rPr>
                <w:b/>
              </w:rPr>
            </w:pPr>
            <w:r>
              <w:rPr>
                <w:b/>
              </w:rPr>
              <w:t>660</w:t>
            </w:r>
          </w:p>
        </w:tc>
        <w:tc>
          <w:tcPr>
            <w:tcW w:w="851" w:type="dxa"/>
            <w:hideMark/>
          </w:tcPr>
          <w:p w14:paraId="2677F7A5" w14:textId="77777777" w:rsidR="00BC1A8E" w:rsidRPr="001B2946" w:rsidRDefault="00BC1A8E" w:rsidP="00B80D6C">
            <w:pPr>
              <w:pStyle w:val="afd"/>
              <w:jc w:val="center"/>
              <w:rPr>
                <w:b/>
              </w:rPr>
            </w:pPr>
            <w:r>
              <w:rPr>
                <w:b/>
              </w:rPr>
              <w:t>680</w:t>
            </w:r>
          </w:p>
        </w:tc>
        <w:tc>
          <w:tcPr>
            <w:tcW w:w="850" w:type="dxa"/>
            <w:hideMark/>
          </w:tcPr>
          <w:p w14:paraId="63643A06" w14:textId="77777777" w:rsidR="00BC1A8E" w:rsidRPr="001B2946" w:rsidRDefault="00BC1A8E" w:rsidP="00B80D6C">
            <w:pPr>
              <w:pStyle w:val="afd"/>
              <w:jc w:val="center"/>
              <w:rPr>
                <w:b/>
              </w:rPr>
            </w:pPr>
            <w:r>
              <w:rPr>
                <w:b/>
              </w:rPr>
              <w:t>680</w:t>
            </w:r>
          </w:p>
        </w:tc>
        <w:tc>
          <w:tcPr>
            <w:tcW w:w="851" w:type="dxa"/>
            <w:hideMark/>
          </w:tcPr>
          <w:p w14:paraId="1712E427" w14:textId="77777777" w:rsidR="00BC1A8E" w:rsidRPr="001B2946" w:rsidRDefault="00BC1A8E" w:rsidP="00B80D6C">
            <w:pPr>
              <w:pStyle w:val="afd"/>
              <w:jc w:val="center"/>
              <w:rPr>
                <w:b/>
              </w:rPr>
            </w:pPr>
            <w:r>
              <w:rPr>
                <w:b/>
              </w:rPr>
              <w:t>748</w:t>
            </w:r>
          </w:p>
        </w:tc>
        <w:tc>
          <w:tcPr>
            <w:tcW w:w="850" w:type="dxa"/>
            <w:hideMark/>
          </w:tcPr>
          <w:p w14:paraId="4AC77C31" w14:textId="77777777" w:rsidR="00BC1A8E" w:rsidRPr="001B2946" w:rsidRDefault="00BC1A8E" w:rsidP="00B80D6C">
            <w:pPr>
              <w:pStyle w:val="afd"/>
              <w:jc w:val="center"/>
              <w:rPr>
                <w:b/>
              </w:rPr>
            </w:pPr>
            <w:r>
              <w:rPr>
                <w:b/>
              </w:rPr>
              <w:t>748</w:t>
            </w:r>
          </w:p>
        </w:tc>
        <w:tc>
          <w:tcPr>
            <w:tcW w:w="992" w:type="dxa"/>
            <w:hideMark/>
          </w:tcPr>
          <w:p w14:paraId="61F43D57" w14:textId="77777777" w:rsidR="00BC1A8E" w:rsidRPr="001B2946" w:rsidRDefault="00BC1A8E" w:rsidP="00B80D6C">
            <w:pPr>
              <w:pStyle w:val="afd"/>
              <w:jc w:val="center"/>
              <w:rPr>
                <w:b/>
              </w:rPr>
            </w:pPr>
            <w:r>
              <w:rPr>
                <w:b/>
              </w:rPr>
              <w:t>3 516</w:t>
            </w:r>
          </w:p>
        </w:tc>
      </w:tr>
      <w:tr w:rsidR="00BC1A8E" w:rsidRPr="001B2946" w14:paraId="01154F12" w14:textId="77777777" w:rsidTr="00B80D6C">
        <w:tc>
          <w:tcPr>
            <w:tcW w:w="10032" w:type="dxa"/>
            <w:gridSpan w:val="8"/>
            <w:shd w:val="clear" w:color="auto" w:fill="BFBFBF"/>
            <w:hideMark/>
          </w:tcPr>
          <w:p w14:paraId="085D5F15" w14:textId="77777777" w:rsidR="00BC1A8E" w:rsidRPr="001B2946" w:rsidRDefault="00BC1A8E" w:rsidP="00B80D6C">
            <w:pPr>
              <w:pStyle w:val="afd"/>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14:paraId="4375BAC7" w14:textId="77777777" w:rsidTr="00B80D6C">
        <w:tc>
          <w:tcPr>
            <w:tcW w:w="4642" w:type="dxa"/>
            <w:gridSpan w:val="2"/>
            <w:hideMark/>
          </w:tcPr>
          <w:p w14:paraId="29871FFC" w14:textId="77777777" w:rsidR="00BC1A8E" w:rsidRPr="001B2946" w:rsidRDefault="00BC1A8E" w:rsidP="00B80D6C">
            <w:pPr>
              <w:pStyle w:val="afd"/>
              <w:jc w:val="center"/>
              <w:rPr>
                <w:b/>
              </w:rPr>
            </w:pPr>
            <w:r w:rsidRPr="001B2946">
              <w:rPr>
                <w:b/>
              </w:rPr>
              <w:t>Коррекционные курсы</w:t>
            </w:r>
          </w:p>
        </w:tc>
        <w:tc>
          <w:tcPr>
            <w:tcW w:w="996" w:type="dxa"/>
          </w:tcPr>
          <w:p w14:paraId="3FE2D419" w14:textId="77777777" w:rsidR="00BC1A8E" w:rsidRPr="001B2946" w:rsidRDefault="00BC1A8E" w:rsidP="00B80D6C">
            <w:pPr>
              <w:pStyle w:val="afd"/>
              <w:jc w:val="center"/>
              <w:rPr>
                <w:b/>
              </w:rPr>
            </w:pPr>
            <w:r w:rsidRPr="001B2946">
              <w:rPr>
                <w:b/>
                <w:lang w:val="en-US"/>
              </w:rPr>
              <w:t>I</w:t>
            </w:r>
            <w:r w:rsidRPr="001B2946">
              <w:rPr>
                <w:b/>
              </w:rPr>
              <w:t xml:space="preserve"> доп.</w:t>
            </w:r>
          </w:p>
        </w:tc>
        <w:tc>
          <w:tcPr>
            <w:tcW w:w="851" w:type="dxa"/>
          </w:tcPr>
          <w:p w14:paraId="7BEFA858" w14:textId="77777777" w:rsidR="00BC1A8E" w:rsidRPr="001B2946" w:rsidRDefault="00BC1A8E" w:rsidP="00B80D6C">
            <w:pPr>
              <w:pStyle w:val="afd"/>
              <w:jc w:val="center"/>
              <w:rPr>
                <w:b/>
              </w:rPr>
            </w:pPr>
            <w:r w:rsidRPr="001B2946">
              <w:rPr>
                <w:b/>
              </w:rPr>
              <w:t xml:space="preserve">I </w:t>
            </w:r>
          </w:p>
        </w:tc>
        <w:tc>
          <w:tcPr>
            <w:tcW w:w="850" w:type="dxa"/>
          </w:tcPr>
          <w:p w14:paraId="341A37A6" w14:textId="77777777" w:rsidR="00BC1A8E" w:rsidRPr="001B2946" w:rsidRDefault="00BC1A8E" w:rsidP="00B80D6C">
            <w:pPr>
              <w:pStyle w:val="afd"/>
              <w:jc w:val="center"/>
              <w:rPr>
                <w:b/>
              </w:rPr>
            </w:pPr>
            <w:r w:rsidRPr="001B2946">
              <w:rPr>
                <w:b/>
              </w:rPr>
              <w:t>II</w:t>
            </w:r>
          </w:p>
        </w:tc>
        <w:tc>
          <w:tcPr>
            <w:tcW w:w="851" w:type="dxa"/>
          </w:tcPr>
          <w:p w14:paraId="6CD5A28F" w14:textId="77777777" w:rsidR="00BC1A8E" w:rsidRPr="001B2946" w:rsidRDefault="00BC1A8E" w:rsidP="00B80D6C">
            <w:pPr>
              <w:pStyle w:val="afd"/>
              <w:jc w:val="center"/>
              <w:rPr>
                <w:b/>
              </w:rPr>
            </w:pPr>
            <w:r w:rsidRPr="001B2946">
              <w:rPr>
                <w:b/>
              </w:rPr>
              <w:t>III</w:t>
            </w:r>
          </w:p>
        </w:tc>
        <w:tc>
          <w:tcPr>
            <w:tcW w:w="850" w:type="dxa"/>
          </w:tcPr>
          <w:p w14:paraId="5ACA3E2F" w14:textId="77777777" w:rsidR="00BC1A8E" w:rsidRPr="001B2946" w:rsidRDefault="00BC1A8E" w:rsidP="00B80D6C">
            <w:pPr>
              <w:pStyle w:val="afd"/>
              <w:jc w:val="center"/>
              <w:rPr>
                <w:b/>
              </w:rPr>
            </w:pPr>
            <w:r w:rsidRPr="001B2946">
              <w:rPr>
                <w:b/>
              </w:rPr>
              <w:t>IV</w:t>
            </w:r>
          </w:p>
        </w:tc>
        <w:tc>
          <w:tcPr>
            <w:tcW w:w="992" w:type="dxa"/>
          </w:tcPr>
          <w:p w14:paraId="1BC08331" w14:textId="77777777" w:rsidR="00BC1A8E" w:rsidRPr="001B2946" w:rsidRDefault="00BC1A8E" w:rsidP="00B80D6C">
            <w:pPr>
              <w:pStyle w:val="afd"/>
              <w:jc w:val="center"/>
            </w:pPr>
            <w:r w:rsidRPr="001B2946">
              <w:rPr>
                <w:b/>
              </w:rPr>
              <w:t>Всего</w:t>
            </w:r>
          </w:p>
        </w:tc>
      </w:tr>
      <w:tr w:rsidR="00BC1A8E" w:rsidRPr="001B2946" w14:paraId="44EB3157" w14:textId="77777777" w:rsidTr="00B80D6C">
        <w:tc>
          <w:tcPr>
            <w:tcW w:w="4642" w:type="dxa"/>
            <w:gridSpan w:val="2"/>
            <w:hideMark/>
          </w:tcPr>
          <w:p w14:paraId="168B452E" w14:textId="77777777" w:rsidR="00BC1A8E" w:rsidRPr="001B2946" w:rsidRDefault="00BC1A8E" w:rsidP="00B80D6C">
            <w:pPr>
              <w:pStyle w:val="afd"/>
            </w:pPr>
            <w:r w:rsidRPr="001B2946">
              <w:t>1. Сенсорное развитие</w:t>
            </w:r>
          </w:p>
        </w:tc>
        <w:tc>
          <w:tcPr>
            <w:tcW w:w="996" w:type="dxa"/>
            <w:hideMark/>
          </w:tcPr>
          <w:p w14:paraId="77E9A3DD" w14:textId="77777777" w:rsidR="00BC1A8E" w:rsidRPr="001B2946" w:rsidRDefault="00BC1A8E" w:rsidP="00B80D6C">
            <w:pPr>
              <w:pStyle w:val="afd"/>
              <w:jc w:val="center"/>
            </w:pPr>
            <w:r>
              <w:t>99</w:t>
            </w:r>
          </w:p>
        </w:tc>
        <w:tc>
          <w:tcPr>
            <w:tcW w:w="851" w:type="dxa"/>
            <w:hideMark/>
          </w:tcPr>
          <w:p w14:paraId="5940514A" w14:textId="77777777" w:rsidR="00BC1A8E" w:rsidRPr="001B2946" w:rsidRDefault="00BC1A8E" w:rsidP="00B80D6C">
            <w:pPr>
              <w:pStyle w:val="afd"/>
              <w:jc w:val="center"/>
            </w:pPr>
            <w:r>
              <w:t>102</w:t>
            </w:r>
          </w:p>
        </w:tc>
        <w:tc>
          <w:tcPr>
            <w:tcW w:w="850" w:type="dxa"/>
            <w:hideMark/>
          </w:tcPr>
          <w:p w14:paraId="137B7567" w14:textId="77777777" w:rsidR="00BC1A8E" w:rsidRPr="001B2946" w:rsidRDefault="00BC1A8E" w:rsidP="00B80D6C">
            <w:pPr>
              <w:pStyle w:val="afd"/>
              <w:jc w:val="center"/>
            </w:pPr>
            <w:r>
              <w:t>102</w:t>
            </w:r>
          </w:p>
        </w:tc>
        <w:tc>
          <w:tcPr>
            <w:tcW w:w="851" w:type="dxa"/>
            <w:hideMark/>
          </w:tcPr>
          <w:p w14:paraId="0253AB04" w14:textId="77777777" w:rsidR="00BC1A8E" w:rsidRPr="001B2946" w:rsidRDefault="00BC1A8E" w:rsidP="00B80D6C">
            <w:pPr>
              <w:pStyle w:val="afd"/>
              <w:jc w:val="center"/>
            </w:pPr>
            <w:r>
              <w:t>102</w:t>
            </w:r>
          </w:p>
        </w:tc>
        <w:tc>
          <w:tcPr>
            <w:tcW w:w="850" w:type="dxa"/>
            <w:hideMark/>
          </w:tcPr>
          <w:p w14:paraId="5ED46D93" w14:textId="77777777" w:rsidR="00BC1A8E" w:rsidRPr="001B2946" w:rsidRDefault="00BC1A8E" w:rsidP="00B80D6C">
            <w:pPr>
              <w:pStyle w:val="afd"/>
              <w:jc w:val="center"/>
            </w:pPr>
            <w:r>
              <w:t>102</w:t>
            </w:r>
          </w:p>
        </w:tc>
        <w:tc>
          <w:tcPr>
            <w:tcW w:w="992" w:type="dxa"/>
            <w:hideMark/>
          </w:tcPr>
          <w:p w14:paraId="167C984B" w14:textId="77777777" w:rsidR="00BC1A8E" w:rsidRPr="001B2946" w:rsidRDefault="00BC1A8E" w:rsidP="00B80D6C">
            <w:pPr>
              <w:pStyle w:val="afd"/>
              <w:jc w:val="center"/>
            </w:pPr>
            <w:r>
              <w:t>507</w:t>
            </w:r>
          </w:p>
        </w:tc>
      </w:tr>
      <w:tr w:rsidR="00BC1A8E" w:rsidRPr="001B2946" w14:paraId="3157B386" w14:textId="77777777" w:rsidTr="00B80D6C">
        <w:tc>
          <w:tcPr>
            <w:tcW w:w="4642" w:type="dxa"/>
            <w:gridSpan w:val="2"/>
            <w:hideMark/>
          </w:tcPr>
          <w:p w14:paraId="0DD0A403" w14:textId="77777777" w:rsidR="00BC1A8E" w:rsidRPr="001B2946" w:rsidRDefault="00BC1A8E" w:rsidP="00B80D6C">
            <w:pPr>
              <w:pStyle w:val="afd"/>
            </w:pPr>
            <w:r w:rsidRPr="001B2946">
              <w:t>2. Предметно-практические действия</w:t>
            </w:r>
          </w:p>
        </w:tc>
        <w:tc>
          <w:tcPr>
            <w:tcW w:w="996" w:type="dxa"/>
            <w:hideMark/>
          </w:tcPr>
          <w:p w14:paraId="1830AC8F" w14:textId="77777777" w:rsidR="00BC1A8E" w:rsidRPr="001B2946" w:rsidRDefault="00BC1A8E" w:rsidP="00B80D6C">
            <w:pPr>
              <w:pStyle w:val="afd"/>
              <w:jc w:val="center"/>
            </w:pPr>
            <w:r>
              <w:t>99</w:t>
            </w:r>
          </w:p>
        </w:tc>
        <w:tc>
          <w:tcPr>
            <w:tcW w:w="851" w:type="dxa"/>
            <w:hideMark/>
          </w:tcPr>
          <w:p w14:paraId="1E589689" w14:textId="77777777" w:rsidR="00BC1A8E" w:rsidRPr="001B2946" w:rsidRDefault="00BC1A8E" w:rsidP="00B80D6C">
            <w:pPr>
              <w:pStyle w:val="afd"/>
              <w:jc w:val="center"/>
            </w:pPr>
            <w:r>
              <w:t>102</w:t>
            </w:r>
          </w:p>
        </w:tc>
        <w:tc>
          <w:tcPr>
            <w:tcW w:w="850" w:type="dxa"/>
            <w:hideMark/>
          </w:tcPr>
          <w:p w14:paraId="4793BC2B" w14:textId="77777777" w:rsidR="00BC1A8E" w:rsidRPr="001B2946" w:rsidRDefault="00BC1A8E" w:rsidP="00B80D6C">
            <w:pPr>
              <w:pStyle w:val="afd"/>
              <w:jc w:val="center"/>
            </w:pPr>
            <w:r>
              <w:t>102</w:t>
            </w:r>
          </w:p>
        </w:tc>
        <w:tc>
          <w:tcPr>
            <w:tcW w:w="851" w:type="dxa"/>
            <w:hideMark/>
          </w:tcPr>
          <w:p w14:paraId="09A69285" w14:textId="77777777" w:rsidR="00BC1A8E" w:rsidRPr="001B2946" w:rsidRDefault="00BC1A8E" w:rsidP="00B80D6C">
            <w:pPr>
              <w:pStyle w:val="afd"/>
              <w:jc w:val="center"/>
            </w:pPr>
            <w:r>
              <w:t>102</w:t>
            </w:r>
          </w:p>
        </w:tc>
        <w:tc>
          <w:tcPr>
            <w:tcW w:w="850" w:type="dxa"/>
            <w:hideMark/>
          </w:tcPr>
          <w:p w14:paraId="564FA413" w14:textId="77777777" w:rsidR="00BC1A8E" w:rsidRPr="001B2946" w:rsidRDefault="00BC1A8E" w:rsidP="00B80D6C">
            <w:pPr>
              <w:pStyle w:val="afd"/>
              <w:jc w:val="center"/>
            </w:pPr>
            <w:r>
              <w:t>102</w:t>
            </w:r>
          </w:p>
        </w:tc>
        <w:tc>
          <w:tcPr>
            <w:tcW w:w="992" w:type="dxa"/>
            <w:hideMark/>
          </w:tcPr>
          <w:p w14:paraId="485649BD" w14:textId="77777777" w:rsidR="00BC1A8E" w:rsidRPr="001B2946" w:rsidRDefault="00BC1A8E" w:rsidP="00B80D6C">
            <w:pPr>
              <w:pStyle w:val="afd"/>
              <w:jc w:val="center"/>
            </w:pPr>
            <w:r>
              <w:t>507</w:t>
            </w:r>
          </w:p>
        </w:tc>
      </w:tr>
      <w:tr w:rsidR="00BC1A8E" w:rsidRPr="001B2946" w14:paraId="41DA42F2" w14:textId="77777777" w:rsidTr="00B80D6C">
        <w:tc>
          <w:tcPr>
            <w:tcW w:w="4642" w:type="dxa"/>
            <w:gridSpan w:val="2"/>
            <w:hideMark/>
          </w:tcPr>
          <w:p w14:paraId="0C8EE9AF" w14:textId="77777777" w:rsidR="00BC1A8E" w:rsidRPr="001B2946" w:rsidRDefault="00BC1A8E" w:rsidP="00B80D6C">
            <w:pPr>
              <w:pStyle w:val="afd"/>
            </w:pPr>
            <w:r w:rsidRPr="001B2946">
              <w:t>3. Двигательное развитие</w:t>
            </w:r>
          </w:p>
        </w:tc>
        <w:tc>
          <w:tcPr>
            <w:tcW w:w="996" w:type="dxa"/>
            <w:hideMark/>
          </w:tcPr>
          <w:p w14:paraId="61A7956C" w14:textId="77777777" w:rsidR="00BC1A8E" w:rsidRPr="001B2946" w:rsidRDefault="00BC1A8E" w:rsidP="00B80D6C">
            <w:pPr>
              <w:pStyle w:val="afd"/>
              <w:jc w:val="center"/>
            </w:pPr>
            <w:r>
              <w:t>66</w:t>
            </w:r>
          </w:p>
        </w:tc>
        <w:tc>
          <w:tcPr>
            <w:tcW w:w="851" w:type="dxa"/>
            <w:hideMark/>
          </w:tcPr>
          <w:p w14:paraId="751C2892" w14:textId="77777777" w:rsidR="00BC1A8E" w:rsidRPr="001B2946" w:rsidRDefault="00BC1A8E" w:rsidP="00B80D6C">
            <w:pPr>
              <w:pStyle w:val="afd"/>
              <w:jc w:val="center"/>
            </w:pPr>
            <w:r>
              <w:t>68</w:t>
            </w:r>
          </w:p>
        </w:tc>
        <w:tc>
          <w:tcPr>
            <w:tcW w:w="850" w:type="dxa"/>
            <w:hideMark/>
          </w:tcPr>
          <w:p w14:paraId="544D6F29" w14:textId="77777777" w:rsidR="00BC1A8E" w:rsidRPr="001B2946" w:rsidRDefault="00BC1A8E" w:rsidP="00B80D6C">
            <w:pPr>
              <w:pStyle w:val="afd"/>
              <w:jc w:val="center"/>
            </w:pPr>
            <w:r>
              <w:t>68</w:t>
            </w:r>
          </w:p>
        </w:tc>
        <w:tc>
          <w:tcPr>
            <w:tcW w:w="851" w:type="dxa"/>
            <w:hideMark/>
          </w:tcPr>
          <w:p w14:paraId="39AE5721" w14:textId="77777777" w:rsidR="00BC1A8E" w:rsidRPr="001B2946" w:rsidRDefault="00BC1A8E" w:rsidP="00B80D6C">
            <w:pPr>
              <w:pStyle w:val="afd"/>
              <w:jc w:val="center"/>
            </w:pPr>
            <w:r>
              <w:t>68</w:t>
            </w:r>
          </w:p>
        </w:tc>
        <w:tc>
          <w:tcPr>
            <w:tcW w:w="850" w:type="dxa"/>
            <w:hideMark/>
          </w:tcPr>
          <w:p w14:paraId="705161A8" w14:textId="77777777" w:rsidR="00BC1A8E" w:rsidRPr="001B2946" w:rsidRDefault="00BC1A8E" w:rsidP="00B80D6C">
            <w:pPr>
              <w:pStyle w:val="afd"/>
              <w:jc w:val="center"/>
            </w:pPr>
            <w:r>
              <w:t>68</w:t>
            </w:r>
          </w:p>
        </w:tc>
        <w:tc>
          <w:tcPr>
            <w:tcW w:w="992" w:type="dxa"/>
            <w:hideMark/>
          </w:tcPr>
          <w:p w14:paraId="7D1C4D9C" w14:textId="77777777" w:rsidR="00BC1A8E" w:rsidRPr="001B2946" w:rsidRDefault="00BC1A8E" w:rsidP="00B80D6C">
            <w:pPr>
              <w:pStyle w:val="afd"/>
              <w:jc w:val="center"/>
            </w:pPr>
            <w:r>
              <w:t>338</w:t>
            </w:r>
          </w:p>
        </w:tc>
      </w:tr>
      <w:tr w:rsidR="00BC1A8E" w:rsidRPr="001B2946" w14:paraId="20D08546" w14:textId="77777777" w:rsidTr="00B80D6C">
        <w:tc>
          <w:tcPr>
            <w:tcW w:w="4642" w:type="dxa"/>
            <w:gridSpan w:val="2"/>
            <w:hideMark/>
          </w:tcPr>
          <w:p w14:paraId="6D471FB1" w14:textId="77777777" w:rsidR="00BC1A8E" w:rsidRPr="001B2946" w:rsidRDefault="00BC1A8E" w:rsidP="00B80D6C">
            <w:pPr>
              <w:pStyle w:val="afd"/>
            </w:pPr>
            <w:r w:rsidRPr="001B2946">
              <w:t>4. Альтернативная коммуникация</w:t>
            </w:r>
          </w:p>
        </w:tc>
        <w:tc>
          <w:tcPr>
            <w:tcW w:w="996" w:type="dxa"/>
            <w:hideMark/>
          </w:tcPr>
          <w:p w14:paraId="5C97CB13" w14:textId="77777777" w:rsidR="00BC1A8E" w:rsidRPr="001B2946" w:rsidRDefault="00BC1A8E" w:rsidP="00B80D6C">
            <w:pPr>
              <w:pStyle w:val="afd"/>
              <w:jc w:val="center"/>
            </w:pPr>
            <w:r>
              <w:t>66</w:t>
            </w:r>
          </w:p>
        </w:tc>
        <w:tc>
          <w:tcPr>
            <w:tcW w:w="851" w:type="dxa"/>
            <w:hideMark/>
          </w:tcPr>
          <w:p w14:paraId="465688D2" w14:textId="77777777" w:rsidR="00BC1A8E" w:rsidRPr="001B2946" w:rsidRDefault="00BC1A8E" w:rsidP="00B80D6C">
            <w:pPr>
              <w:pStyle w:val="afd"/>
              <w:jc w:val="center"/>
            </w:pPr>
            <w:r>
              <w:t>68</w:t>
            </w:r>
          </w:p>
        </w:tc>
        <w:tc>
          <w:tcPr>
            <w:tcW w:w="850" w:type="dxa"/>
            <w:hideMark/>
          </w:tcPr>
          <w:p w14:paraId="00CBAFDE" w14:textId="77777777" w:rsidR="00BC1A8E" w:rsidRPr="001B2946" w:rsidRDefault="00BC1A8E" w:rsidP="00B80D6C">
            <w:pPr>
              <w:pStyle w:val="afd"/>
              <w:jc w:val="center"/>
            </w:pPr>
            <w:r>
              <w:t>68</w:t>
            </w:r>
          </w:p>
        </w:tc>
        <w:tc>
          <w:tcPr>
            <w:tcW w:w="851" w:type="dxa"/>
            <w:hideMark/>
          </w:tcPr>
          <w:p w14:paraId="21268761" w14:textId="77777777" w:rsidR="00BC1A8E" w:rsidRPr="001B2946" w:rsidRDefault="00BC1A8E" w:rsidP="00B80D6C">
            <w:pPr>
              <w:pStyle w:val="afd"/>
              <w:jc w:val="center"/>
            </w:pPr>
            <w:r>
              <w:t>68</w:t>
            </w:r>
          </w:p>
        </w:tc>
        <w:tc>
          <w:tcPr>
            <w:tcW w:w="850" w:type="dxa"/>
            <w:hideMark/>
          </w:tcPr>
          <w:p w14:paraId="5E2462C3" w14:textId="77777777" w:rsidR="00BC1A8E" w:rsidRPr="001B2946" w:rsidRDefault="00BC1A8E" w:rsidP="00B80D6C">
            <w:pPr>
              <w:pStyle w:val="afd"/>
              <w:jc w:val="center"/>
            </w:pPr>
            <w:r>
              <w:t>68</w:t>
            </w:r>
          </w:p>
        </w:tc>
        <w:tc>
          <w:tcPr>
            <w:tcW w:w="992" w:type="dxa"/>
            <w:hideMark/>
          </w:tcPr>
          <w:p w14:paraId="34EDC5F8" w14:textId="77777777" w:rsidR="00BC1A8E" w:rsidRPr="001B2946" w:rsidRDefault="00BC1A8E" w:rsidP="00B80D6C">
            <w:pPr>
              <w:pStyle w:val="afd"/>
              <w:jc w:val="center"/>
            </w:pPr>
            <w:r>
              <w:t>338</w:t>
            </w:r>
          </w:p>
        </w:tc>
      </w:tr>
      <w:tr w:rsidR="00BC1A8E" w:rsidRPr="001B2946" w14:paraId="63217AFC" w14:textId="77777777" w:rsidTr="00B80D6C">
        <w:tc>
          <w:tcPr>
            <w:tcW w:w="4642" w:type="dxa"/>
            <w:gridSpan w:val="2"/>
            <w:hideMark/>
          </w:tcPr>
          <w:p w14:paraId="7A95A186" w14:textId="77777777" w:rsidR="00BC1A8E" w:rsidRPr="001B2946" w:rsidRDefault="00BC1A8E" w:rsidP="00B80D6C">
            <w:pPr>
              <w:pStyle w:val="afd"/>
              <w:rPr>
                <w:b/>
              </w:rPr>
            </w:pPr>
            <w:r w:rsidRPr="001B2946">
              <w:rPr>
                <w:b/>
              </w:rPr>
              <w:t>Итого коррекционные курсы</w:t>
            </w:r>
          </w:p>
        </w:tc>
        <w:tc>
          <w:tcPr>
            <w:tcW w:w="996" w:type="dxa"/>
            <w:hideMark/>
          </w:tcPr>
          <w:p w14:paraId="59627C60" w14:textId="77777777" w:rsidR="00BC1A8E" w:rsidRPr="001B2946" w:rsidRDefault="00BC1A8E" w:rsidP="00B80D6C">
            <w:pPr>
              <w:pStyle w:val="afd"/>
              <w:jc w:val="center"/>
              <w:rPr>
                <w:b/>
              </w:rPr>
            </w:pPr>
            <w:r>
              <w:rPr>
                <w:b/>
              </w:rPr>
              <w:t>330</w:t>
            </w:r>
          </w:p>
        </w:tc>
        <w:tc>
          <w:tcPr>
            <w:tcW w:w="851" w:type="dxa"/>
            <w:hideMark/>
          </w:tcPr>
          <w:p w14:paraId="324A61E4" w14:textId="77777777" w:rsidR="00BC1A8E" w:rsidRPr="001B2946" w:rsidRDefault="00BC1A8E" w:rsidP="00B80D6C">
            <w:pPr>
              <w:pStyle w:val="afd"/>
              <w:jc w:val="center"/>
              <w:rPr>
                <w:b/>
              </w:rPr>
            </w:pPr>
            <w:r>
              <w:rPr>
                <w:b/>
              </w:rPr>
              <w:t>340</w:t>
            </w:r>
          </w:p>
        </w:tc>
        <w:tc>
          <w:tcPr>
            <w:tcW w:w="850" w:type="dxa"/>
            <w:hideMark/>
          </w:tcPr>
          <w:p w14:paraId="6A9A3AB2" w14:textId="77777777" w:rsidR="00BC1A8E" w:rsidRPr="001B2946" w:rsidRDefault="00BC1A8E" w:rsidP="00B80D6C">
            <w:pPr>
              <w:pStyle w:val="afd"/>
              <w:jc w:val="center"/>
              <w:rPr>
                <w:b/>
              </w:rPr>
            </w:pPr>
            <w:r>
              <w:rPr>
                <w:b/>
              </w:rPr>
              <w:t>340</w:t>
            </w:r>
          </w:p>
        </w:tc>
        <w:tc>
          <w:tcPr>
            <w:tcW w:w="851" w:type="dxa"/>
            <w:hideMark/>
          </w:tcPr>
          <w:p w14:paraId="39CABAD2" w14:textId="77777777" w:rsidR="00BC1A8E" w:rsidRPr="001B2946" w:rsidRDefault="00BC1A8E" w:rsidP="00B80D6C">
            <w:pPr>
              <w:pStyle w:val="afd"/>
              <w:jc w:val="center"/>
              <w:rPr>
                <w:b/>
              </w:rPr>
            </w:pPr>
            <w:r>
              <w:rPr>
                <w:b/>
              </w:rPr>
              <w:t>340</w:t>
            </w:r>
          </w:p>
        </w:tc>
        <w:tc>
          <w:tcPr>
            <w:tcW w:w="850" w:type="dxa"/>
            <w:hideMark/>
          </w:tcPr>
          <w:p w14:paraId="316DE34E" w14:textId="77777777" w:rsidR="00BC1A8E" w:rsidRPr="001B2946" w:rsidRDefault="00BC1A8E" w:rsidP="00B80D6C">
            <w:pPr>
              <w:pStyle w:val="afd"/>
              <w:jc w:val="center"/>
              <w:rPr>
                <w:b/>
              </w:rPr>
            </w:pPr>
            <w:r>
              <w:rPr>
                <w:b/>
              </w:rPr>
              <w:t>340</w:t>
            </w:r>
          </w:p>
        </w:tc>
        <w:tc>
          <w:tcPr>
            <w:tcW w:w="992" w:type="dxa"/>
            <w:hideMark/>
          </w:tcPr>
          <w:p w14:paraId="5FB5F915" w14:textId="77777777" w:rsidR="00BC1A8E" w:rsidRPr="001B2946" w:rsidRDefault="00BC1A8E" w:rsidP="00B80D6C">
            <w:pPr>
              <w:pStyle w:val="afd"/>
              <w:jc w:val="center"/>
              <w:rPr>
                <w:b/>
              </w:rPr>
            </w:pPr>
            <w:r>
              <w:rPr>
                <w:b/>
              </w:rPr>
              <w:t>1 690</w:t>
            </w:r>
          </w:p>
        </w:tc>
      </w:tr>
      <w:tr w:rsidR="00BC1A8E" w:rsidRPr="001B2946" w14:paraId="37039E4D" w14:textId="77777777" w:rsidTr="00B80D6C">
        <w:trPr>
          <w:trHeight w:val="900"/>
        </w:trPr>
        <w:tc>
          <w:tcPr>
            <w:tcW w:w="4642" w:type="dxa"/>
            <w:gridSpan w:val="2"/>
            <w:hideMark/>
          </w:tcPr>
          <w:p w14:paraId="16780604" w14:textId="77777777" w:rsidR="00BC1A8E" w:rsidRPr="001B2946" w:rsidRDefault="00BC1A8E" w:rsidP="00B80D6C">
            <w:pPr>
              <w:pStyle w:val="afd"/>
            </w:pPr>
            <w:r w:rsidRPr="001B2946">
              <w:t xml:space="preserve">Внеурочная деятельность 5 дней - </w:t>
            </w:r>
          </w:p>
          <w:p w14:paraId="158B9395" w14:textId="77777777" w:rsidR="00BC1A8E" w:rsidRPr="001B2946" w:rsidRDefault="00BC1A8E" w:rsidP="00B80D6C">
            <w:pPr>
              <w:pStyle w:val="afd"/>
            </w:pPr>
            <w:r w:rsidRPr="001B2946">
              <w:t xml:space="preserve">           5 дней + продленный день -</w:t>
            </w:r>
          </w:p>
          <w:p w14:paraId="26A98396" w14:textId="77777777" w:rsidR="00BC1A8E" w:rsidRPr="001B2946" w:rsidRDefault="00BC1A8E" w:rsidP="00B80D6C">
            <w:pPr>
              <w:pStyle w:val="afd"/>
            </w:pPr>
            <w:r w:rsidRPr="001B2946">
              <w:t xml:space="preserve">                                               7 дней* -</w:t>
            </w:r>
          </w:p>
        </w:tc>
        <w:tc>
          <w:tcPr>
            <w:tcW w:w="996" w:type="dxa"/>
            <w:hideMark/>
          </w:tcPr>
          <w:p w14:paraId="5029DDC5" w14:textId="77777777" w:rsidR="00BC1A8E" w:rsidRPr="001B2946" w:rsidRDefault="00BC1A8E" w:rsidP="00B80D6C">
            <w:pPr>
              <w:pStyle w:val="afd"/>
              <w:jc w:val="center"/>
            </w:pPr>
            <w:r>
              <w:t>198</w:t>
            </w:r>
            <w:r w:rsidRPr="001B2946">
              <w:t>/</w:t>
            </w:r>
          </w:p>
          <w:p w14:paraId="712DA4F5" w14:textId="77777777" w:rsidR="00BC1A8E" w:rsidRPr="001B2946" w:rsidRDefault="00BC1A8E" w:rsidP="00B80D6C">
            <w:pPr>
              <w:pStyle w:val="afd"/>
              <w:jc w:val="center"/>
            </w:pPr>
            <w:r>
              <w:t>495</w:t>
            </w:r>
            <w:r w:rsidRPr="001B2946">
              <w:t>/</w:t>
            </w:r>
          </w:p>
          <w:p w14:paraId="7F1E3566" w14:textId="77777777" w:rsidR="00BC1A8E" w:rsidRPr="001B2946" w:rsidRDefault="00BC1A8E" w:rsidP="00B80D6C">
            <w:pPr>
              <w:pStyle w:val="afd"/>
              <w:jc w:val="center"/>
              <w:rPr>
                <w:i/>
              </w:rPr>
            </w:pPr>
            <w:r>
              <w:t>1 155</w:t>
            </w:r>
          </w:p>
        </w:tc>
        <w:tc>
          <w:tcPr>
            <w:tcW w:w="851" w:type="dxa"/>
            <w:hideMark/>
          </w:tcPr>
          <w:p w14:paraId="44F3878F" w14:textId="77777777" w:rsidR="00BC1A8E" w:rsidRPr="001B2946" w:rsidRDefault="00BC1A8E" w:rsidP="00B80D6C">
            <w:pPr>
              <w:pStyle w:val="afd"/>
              <w:jc w:val="center"/>
            </w:pPr>
            <w:r>
              <w:t>204/</w:t>
            </w:r>
          </w:p>
          <w:p w14:paraId="4DA45C61" w14:textId="77777777" w:rsidR="00BC1A8E" w:rsidRPr="001B2946" w:rsidRDefault="00BC1A8E" w:rsidP="00B80D6C">
            <w:pPr>
              <w:pStyle w:val="afd"/>
              <w:jc w:val="center"/>
            </w:pPr>
            <w:r>
              <w:t>510</w:t>
            </w:r>
            <w:r w:rsidRPr="001B2946">
              <w:t>/</w:t>
            </w:r>
          </w:p>
          <w:p w14:paraId="3578D080" w14:textId="77777777" w:rsidR="00BC1A8E" w:rsidRPr="001B2946" w:rsidRDefault="00BC1A8E" w:rsidP="00B80D6C">
            <w:pPr>
              <w:pStyle w:val="afd"/>
              <w:jc w:val="center"/>
            </w:pPr>
            <w:r>
              <w:t>1 190</w:t>
            </w:r>
          </w:p>
        </w:tc>
        <w:tc>
          <w:tcPr>
            <w:tcW w:w="850" w:type="dxa"/>
            <w:hideMark/>
          </w:tcPr>
          <w:p w14:paraId="76E3A17A" w14:textId="77777777" w:rsidR="00BC1A8E" w:rsidRPr="001B2946" w:rsidRDefault="00BC1A8E" w:rsidP="00B80D6C">
            <w:pPr>
              <w:pStyle w:val="afd"/>
              <w:jc w:val="center"/>
            </w:pPr>
            <w:r>
              <w:t>204</w:t>
            </w:r>
            <w:r w:rsidRPr="001B2946">
              <w:t>/</w:t>
            </w:r>
          </w:p>
          <w:p w14:paraId="15B6C381" w14:textId="77777777" w:rsidR="00BC1A8E" w:rsidRPr="001B2946" w:rsidRDefault="00BC1A8E" w:rsidP="00B80D6C">
            <w:pPr>
              <w:pStyle w:val="afd"/>
              <w:jc w:val="center"/>
            </w:pPr>
            <w:r>
              <w:t>510</w:t>
            </w:r>
            <w:r w:rsidRPr="001B2946">
              <w:t>/</w:t>
            </w:r>
          </w:p>
          <w:p w14:paraId="1F76DAD8" w14:textId="77777777" w:rsidR="00BC1A8E" w:rsidRPr="001B2946" w:rsidRDefault="00BC1A8E" w:rsidP="00B80D6C">
            <w:pPr>
              <w:pStyle w:val="afd"/>
              <w:jc w:val="center"/>
            </w:pPr>
            <w:r>
              <w:t>1 190</w:t>
            </w:r>
          </w:p>
        </w:tc>
        <w:tc>
          <w:tcPr>
            <w:tcW w:w="851" w:type="dxa"/>
            <w:hideMark/>
          </w:tcPr>
          <w:p w14:paraId="2DB6660A" w14:textId="77777777" w:rsidR="00BC1A8E" w:rsidRPr="001B2946" w:rsidRDefault="00BC1A8E" w:rsidP="00B80D6C">
            <w:pPr>
              <w:pStyle w:val="afd"/>
              <w:jc w:val="center"/>
            </w:pPr>
            <w:r>
              <w:t>204</w:t>
            </w:r>
            <w:r w:rsidRPr="001B2946">
              <w:t>/</w:t>
            </w:r>
          </w:p>
          <w:p w14:paraId="497551BE" w14:textId="77777777" w:rsidR="00BC1A8E" w:rsidRPr="001B2946" w:rsidRDefault="00BC1A8E" w:rsidP="00B80D6C">
            <w:pPr>
              <w:pStyle w:val="afd"/>
              <w:jc w:val="center"/>
            </w:pPr>
            <w:r>
              <w:t>510</w:t>
            </w:r>
            <w:r w:rsidRPr="001B2946">
              <w:t>/</w:t>
            </w:r>
          </w:p>
          <w:p w14:paraId="34CDC422" w14:textId="77777777" w:rsidR="00BC1A8E" w:rsidRPr="001B2946" w:rsidRDefault="00BC1A8E" w:rsidP="00B80D6C">
            <w:pPr>
              <w:pStyle w:val="afd"/>
              <w:jc w:val="center"/>
            </w:pPr>
            <w:r>
              <w:t>1 190</w:t>
            </w:r>
          </w:p>
        </w:tc>
        <w:tc>
          <w:tcPr>
            <w:tcW w:w="850" w:type="dxa"/>
            <w:hideMark/>
          </w:tcPr>
          <w:p w14:paraId="54EA2B96" w14:textId="77777777" w:rsidR="00BC1A8E" w:rsidRPr="001B2946" w:rsidRDefault="00BC1A8E" w:rsidP="00B80D6C">
            <w:pPr>
              <w:pStyle w:val="afd"/>
              <w:jc w:val="center"/>
            </w:pPr>
            <w:r>
              <w:t>204</w:t>
            </w:r>
            <w:r w:rsidRPr="001B2946">
              <w:t>/</w:t>
            </w:r>
          </w:p>
          <w:p w14:paraId="3696EE29" w14:textId="77777777" w:rsidR="00BC1A8E" w:rsidRPr="001B2946" w:rsidRDefault="00BC1A8E" w:rsidP="00B80D6C">
            <w:pPr>
              <w:pStyle w:val="afd"/>
              <w:jc w:val="center"/>
            </w:pPr>
            <w:r>
              <w:t>510</w:t>
            </w:r>
            <w:r w:rsidRPr="001B2946">
              <w:t>/</w:t>
            </w:r>
          </w:p>
          <w:p w14:paraId="573B7E79" w14:textId="77777777" w:rsidR="00BC1A8E" w:rsidRPr="001B2946" w:rsidRDefault="00BC1A8E" w:rsidP="00B80D6C">
            <w:pPr>
              <w:pStyle w:val="afd"/>
              <w:jc w:val="center"/>
            </w:pPr>
            <w:r>
              <w:t>1 190</w:t>
            </w:r>
          </w:p>
        </w:tc>
        <w:tc>
          <w:tcPr>
            <w:tcW w:w="992" w:type="dxa"/>
            <w:hideMark/>
          </w:tcPr>
          <w:p w14:paraId="206FD129" w14:textId="77777777" w:rsidR="00BC1A8E" w:rsidRPr="001B2946" w:rsidRDefault="00BC1A8E" w:rsidP="00B80D6C">
            <w:pPr>
              <w:pStyle w:val="afd"/>
              <w:jc w:val="center"/>
            </w:pPr>
            <w:r>
              <w:t>1 014</w:t>
            </w:r>
            <w:r w:rsidRPr="001B2946">
              <w:t>/</w:t>
            </w:r>
          </w:p>
          <w:p w14:paraId="7CB7C644" w14:textId="77777777" w:rsidR="00BC1A8E" w:rsidRPr="001B2946" w:rsidRDefault="00BC1A8E" w:rsidP="00B80D6C">
            <w:pPr>
              <w:pStyle w:val="afd"/>
              <w:jc w:val="center"/>
            </w:pPr>
            <w:r>
              <w:t>2 535</w:t>
            </w:r>
            <w:r w:rsidRPr="001B2946">
              <w:t>/</w:t>
            </w:r>
          </w:p>
          <w:p w14:paraId="313E1DA2" w14:textId="77777777" w:rsidR="00BC1A8E" w:rsidRPr="001B2946" w:rsidRDefault="00BC1A8E" w:rsidP="00B80D6C">
            <w:pPr>
              <w:pStyle w:val="afd"/>
              <w:jc w:val="center"/>
            </w:pPr>
            <w:r>
              <w:t>5 915</w:t>
            </w:r>
          </w:p>
        </w:tc>
      </w:tr>
      <w:tr w:rsidR="00BC1A8E" w:rsidRPr="002150B2" w14:paraId="7195E704" w14:textId="77777777" w:rsidTr="00B80D6C">
        <w:tc>
          <w:tcPr>
            <w:tcW w:w="4642" w:type="dxa"/>
            <w:gridSpan w:val="2"/>
            <w:hideMark/>
          </w:tcPr>
          <w:p w14:paraId="20DCD0A2" w14:textId="77777777" w:rsidR="00BC1A8E" w:rsidRPr="002150B2" w:rsidRDefault="00BC1A8E" w:rsidP="00B80D6C">
            <w:pPr>
              <w:pStyle w:val="afd"/>
              <w:rPr>
                <w:b/>
              </w:rPr>
            </w:pPr>
            <w:r w:rsidRPr="002150B2">
              <w:rPr>
                <w:b/>
              </w:rPr>
              <w:t xml:space="preserve">Всего к финансированию: 5 дней - </w:t>
            </w:r>
          </w:p>
          <w:p w14:paraId="523C9677" w14:textId="77777777" w:rsidR="00BC1A8E" w:rsidRPr="002150B2" w:rsidRDefault="00BC1A8E" w:rsidP="00B80D6C">
            <w:pPr>
              <w:pStyle w:val="afd"/>
              <w:rPr>
                <w:b/>
              </w:rPr>
            </w:pPr>
            <w:r w:rsidRPr="002150B2">
              <w:rPr>
                <w:b/>
              </w:rPr>
              <w:t xml:space="preserve">           5 дней + продленный день -</w:t>
            </w:r>
          </w:p>
          <w:p w14:paraId="7965353C" w14:textId="77777777" w:rsidR="00BC1A8E" w:rsidRPr="002150B2" w:rsidRDefault="00BC1A8E" w:rsidP="00B80D6C">
            <w:pPr>
              <w:pStyle w:val="afd"/>
              <w:rPr>
                <w:b/>
              </w:rPr>
            </w:pPr>
            <w:r w:rsidRPr="002150B2">
              <w:rPr>
                <w:b/>
              </w:rPr>
              <w:t xml:space="preserve">                                               7 дней* -</w:t>
            </w:r>
          </w:p>
        </w:tc>
        <w:tc>
          <w:tcPr>
            <w:tcW w:w="996" w:type="dxa"/>
            <w:hideMark/>
          </w:tcPr>
          <w:p w14:paraId="3AB82F1D" w14:textId="77777777" w:rsidR="00BC1A8E" w:rsidRPr="002150B2" w:rsidRDefault="00BC1A8E" w:rsidP="00B80D6C">
            <w:pPr>
              <w:pStyle w:val="afd"/>
              <w:jc w:val="center"/>
              <w:rPr>
                <w:b/>
              </w:rPr>
            </w:pPr>
            <w:r w:rsidRPr="002150B2">
              <w:rPr>
                <w:b/>
              </w:rPr>
              <w:t>1 188/</w:t>
            </w:r>
          </w:p>
          <w:p w14:paraId="46F4502A" w14:textId="77777777" w:rsidR="00BC1A8E" w:rsidRPr="002150B2" w:rsidRDefault="00BC1A8E" w:rsidP="00B80D6C">
            <w:pPr>
              <w:pStyle w:val="afd"/>
              <w:jc w:val="center"/>
              <w:rPr>
                <w:b/>
              </w:rPr>
            </w:pPr>
            <w:r w:rsidRPr="002150B2">
              <w:rPr>
                <w:b/>
              </w:rPr>
              <w:t>1 485/</w:t>
            </w:r>
          </w:p>
          <w:p w14:paraId="25B432ED" w14:textId="77777777" w:rsidR="00BC1A8E" w:rsidRPr="002150B2" w:rsidRDefault="00BC1A8E" w:rsidP="00B80D6C">
            <w:pPr>
              <w:pStyle w:val="afd"/>
              <w:jc w:val="center"/>
              <w:rPr>
                <w:b/>
              </w:rPr>
            </w:pPr>
            <w:r w:rsidRPr="002150B2">
              <w:rPr>
                <w:b/>
              </w:rPr>
              <w:t>2 145</w:t>
            </w:r>
          </w:p>
        </w:tc>
        <w:tc>
          <w:tcPr>
            <w:tcW w:w="851" w:type="dxa"/>
            <w:hideMark/>
          </w:tcPr>
          <w:p w14:paraId="0D127582" w14:textId="77777777" w:rsidR="00BC1A8E" w:rsidRPr="002150B2" w:rsidRDefault="00BC1A8E" w:rsidP="00B80D6C">
            <w:pPr>
              <w:pStyle w:val="afd"/>
              <w:jc w:val="center"/>
              <w:rPr>
                <w:b/>
              </w:rPr>
            </w:pPr>
            <w:r w:rsidRPr="002150B2">
              <w:rPr>
                <w:b/>
              </w:rPr>
              <w:t>1 224/</w:t>
            </w:r>
          </w:p>
          <w:p w14:paraId="1832B3AD" w14:textId="77777777" w:rsidR="00BC1A8E" w:rsidRPr="002150B2" w:rsidRDefault="00BC1A8E" w:rsidP="00B80D6C">
            <w:pPr>
              <w:pStyle w:val="afd"/>
              <w:jc w:val="center"/>
              <w:rPr>
                <w:b/>
              </w:rPr>
            </w:pPr>
            <w:r w:rsidRPr="002150B2">
              <w:rPr>
                <w:b/>
              </w:rPr>
              <w:t>1 530/</w:t>
            </w:r>
          </w:p>
          <w:p w14:paraId="6C23B735" w14:textId="77777777" w:rsidR="00BC1A8E" w:rsidRPr="002150B2" w:rsidRDefault="00BC1A8E" w:rsidP="00B80D6C">
            <w:pPr>
              <w:pStyle w:val="afd"/>
              <w:jc w:val="center"/>
              <w:rPr>
                <w:b/>
              </w:rPr>
            </w:pPr>
            <w:r w:rsidRPr="002150B2">
              <w:rPr>
                <w:b/>
              </w:rPr>
              <w:t>2 210</w:t>
            </w:r>
          </w:p>
        </w:tc>
        <w:tc>
          <w:tcPr>
            <w:tcW w:w="850" w:type="dxa"/>
            <w:hideMark/>
          </w:tcPr>
          <w:p w14:paraId="31385169" w14:textId="77777777" w:rsidR="00BC1A8E" w:rsidRPr="002150B2" w:rsidRDefault="00BC1A8E" w:rsidP="00B80D6C">
            <w:pPr>
              <w:pStyle w:val="afd"/>
              <w:jc w:val="center"/>
              <w:rPr>
                <w:b/>
              </w:rPr>
            </w:pPr>
            <w:r w:rsidRPr="002150B2">
              <w:rPr>
                <w:b/>
              </w:rPr>
              <w:t>1 224/</w:t>
            </w:r>
          </w:p>
          <w:p w14:paraId="5897E503" w14:textId="77777777" w:rsidR="00BC1A8E" w:rsidRPr="002150B2" w:rsidRDefault="00BC1A8E" w:rsidP="00B80D6C">
            <w:pPr>
              <w:pStyle w:val="afd"/>
              <w:jc w:val="center"/>
              <w:rPr>
                <w:b/>
              </w:rPr>
            </w:pPr>
            <w:r w:rsidRPr="002150B2">
              <w:rPr>
                <w:b/>
              </w:rPr>
              <w:t>1 530/</w:t>
            </w:r>
          </w:p>
          <w:p w14:paraId="563982F3" w14:textId="77777777" w:rsidR="00BC1A8E" w:rsidRPr="002150B2" w:rsidRDefault="00BC1A8E" w:rsidP="00B80D6C">
            <w:pPr>
              <w:pStyle w:val="afd"/>
              <w:jc w:val="center"/>
              <w:rPr>
                <w:b/>
              </w:rPr>
            </w:pPr>
            <w:r w:rsidRPr="002150B2">
              <w:rPr>
                <w:b/>
              </w:rPr>
              <w:t>2 210</w:t>
            </w:r>
          </w:p>
        </w:tc>
        <w:tc>
          <w:tcPr>
            <w:tcW w:w="851" w:type="dxa"/>
            <w:hideMark/>
          </w:tcPr>
          <w:p w14:paraId="77617C77" w14:textId="77777777" w:rsidR="00BC1A8E" w:rsidRPr="002150B2" w:rsidRDefault="00BC1A8E" w:rsidP="00B80D6C">
            <w:pPr>
              <w:pStyle w:val="afd"/>
              <w:jc w:val="center"/>
              <w:rPr>
                <w:b/>
              </w:rPr>
            </w:pPr>
            <w:r w:rsidRPr="002150B2">
              <w:rPr>
                <w:b/>
              </w:rPr>
              <w:t>1 292/</w:t>
            </w:r>
          </w:p>
          <w:p w14:paraId="71F0D96A" w14:textId="77777777" w:rsidR="00BC1A8E" w:rsidRPr="002150B2" w:rsidRDefault="00BC1A8E" w:rsidP="00B80D6C">
            <w:pPr>
              <w:pStyle w:val="afd"/>
              <w:jc w:val="center"/>
              <w:rPr>
                <w:b/>
              </w:rPr>
            </w:pPr>
            <w:r w:rsidRPr="002150B2">
              <w:rPr>
                <w:b/>
              </w:rPr>
              <w:t>1 598/</w:t>
            </w:r>
          </w:p>
          <w:p w14:paraId="3FD19ED6" w14:textId="77777777" w:rsidR="00BC1A8E" w:rsidRPr="002150B2" w:rsidRDefault="00BC1A8E" w:rsidP="00B80D6C">
            <w:pPr>
              <w:pStyle w:val="afd"/>
              <w:jc w:val="center"/>
              <w:rPr>
                <w:b/>
              </w:rPr>
            </w:pPr>
            <w:r w:rsidRPr="002150B2">
              <w:rPr>
                <w:b/>
              </w:rPr>
              <w:t>2 278</w:t>
            </w:r>
          </w:p>
        </w:tc>
        <w:tc>
          <w:tcPr>
            <w:tcW w:w="850" w:type="dxa"/>
            <w:hideMark/>
          </w:tcPr>
          <w:p w14:paraId="67C73DCC" w14:textId="77777777" w:rsidR="00BC1A8E" w:rsidRPr="002150B2" w:rsidRDefault="00BC1A8E" w:rsidP="00B80D6C">
            <w:pPr>
              <w:pStyle w:val="afd"/>
              <w:jc w:val="center"/>
              <w:rPr>
                <w:b/>
              </w:rPr>
            </w:pPr>
            <w:r w:rsidRPr="002150B2">
              <w:rPr>
                <w:b/>
              </w:rPr>
              <w:t>1 292/</w:t>
            </w:r>
          </w:p>
          <w:p w14:paraId="619AB4F1" w14:textId="77777777" w:rsidR="00BC1A8E" w:rsidRPr="002150B2" w:rsidRDefault="00BC1A8E" w:rsidP="00B80D6C">
            <w:pPr>
              <w:pStyle w:val="afd"/>
              <w:jc w:val="center"/>
              <w:rPr>
                <w:b/>
              </w:rPr>
            </w:pPr>
            <w:r w:rsidRPr="002150B2">
              <w:rPr>
                <w:b/>
              </w:rPr>
              <w:t>1 598/</w:t>
            </w:r>
          </w:p>
          <w:p w14:paraId="071C68BB" w14:textId="77777777" w:rsidR="00BC1A8E" w:rsidRPr="002150B2" w:rsidRDefault="00BC1A8E" w:rsidP="00B80D6C">
            <w:pPr>
              <w:pStyle w:val="afd"/>
              <w:jc w:val="center"/>
              <w:rPr>
                <w:b/>
              </w:rPr>
            </w:pPr>
            <w:r w:rsidRPr="002150B2">
              <w:rPr>
                <w:b/>
              </w:rPr>
              <w:t>2 278</w:t>
            </w:r>
          </w:p>
        </w:tc>
        <w:tc>
          <w:tcPr>
            <w:tcW w:w="992" w:type="dxa"/>
            <w:hideMark/>
          </w:tcPr>
          <w:p w14:paraId="67EA85FA" w14:textId="77777777" w:rsidR="00BC1A8E" w:rsidRPr="002150B2" w:rsidRDefault="00BC1A8E" w:rsidP="00B80D6C">
            <w:pPr>
              <w:pStyle w:val="afd"/>
              <w:jc w:val="center"/>
              <w:rPr>
                <w:b/>
              </w:rPr>
            </w:pPr>
            <w:r w:rsidRPr="002150B2">
              <w:rPr>
                <w:b/>
              </w:rPr>
              <w:t>6 220/</w:t>
            </w:r>
          </w:p>
          <w:p w14:paraId="2B22C2EE" w14:textId="77777777" w:rsidR="00BC1A8E" w:rsidRPr="002150B2" w:rsidRDefault="00BC1A8E" w:rsidP="00B80D6C">
            <w:pPr>
              <w:pStyle w:val="afd"/>
              <w:jc w:val="center"/>
              <w:rPr>
                <w:b/>
              </w:rPr>
            </w:pPr>
            <w:r w:rsidRPr="002150B2">
              <w:rPr>
                <w:b/>
              </w:rPr>
              <w:t>7 741/</w:t>
            </w:r>
          </w:p>
          <w:p w14:paraId="6F9CE8A5" w14:textId="77777777" w:rsidR="00BC1A8E" w:rsidRPr="002150B2" w:rsidRDefault="00BC1A8E" w:rsidP="00B80D6C">
            <w:pPr>
              <w:pStyle w:val="afd"/>
              <w:jc w:val="center"/>
              <w:rPr>
                <w:b/>
              </w:rPr>
            </w:pPr>
            <w:r w:rsidRPr="002150B2">
              <w:rPr>
                <w:b/>
              </w:rPr>
              <w:t>11 121</w:t>
            </w:r>
          </w:p>
        </w:tc>
      </w:tr>
    </w:tbl>
    <w:p w14:paraId="1ECC8602" w14:textId="77777777" w:rsidR="00BC1A8E" w:rsidRPr="001B2946" w:rsidRDefault="00BC1A8E" w:rsidP="00BC1A8E">
      <w:pPr>
        <w:pStyle w:val="afd"/>
      </w:pPr>
      <w:r w:rsidRPr="001B2946">
        <w:t xml:space="preserve">* для организаций с круглосуточным пребыванием детей </w:t>
      </w:r>
    </w:p>
    <w:p w14:paraId="273DB074" w14:textId="77777777" w:rsidR="00BC1A8E" w:rsidRDefault="00BC1A8E" w:rsidP="00BC1A8E">
      <w:pPr>
        <w:pStyle w:val="afd"/>
        <w:jc w:val="center"/>
        <w:rPr>
          <w:b/>
        </w:rPr>
      </w:pPr>
    </w:p>
    <w:p w14:paraId="04A70EB0" w14:textId="77777777" w:rsidR="00DA4904" w:rsidRDefault="00DA4904" w:rsidP="00BC1A8E">
      <w:pPr>
        <w:pStyle w:val="afd"/>
        <w:jc w:val="center"/>
        <w:rPr>
          <w:rFonts w:ascii="Times New Roman" w:hAnsi="Times New Roman"/>
          <w:b/>
          <w:sz w:val="24"/>
        </w:rPr>
      </w:pPr>
    </w:p>
    <w:p w14:paraId="17EB206D" w14:textId="77777777" w:rsidR="00DA4904" w:rsidRDefault="00DA4904" w:rsidP="00BC1A8E">
      <w:pPr>
        <w:pStyle w:val="afd"/>
        <w:jc w:val="center"/>
        <w:rPr>
          <w:rFonts w:ascii="Times New Roman" w:hAnsi="Times New Roman"/>
          <w:b/>
          <w:sz w:val="24"/>
        </w:rPr>
      </w:pPr>
    </w:p>
    <w:p w14:paraId="3247A8B3" w14:textId="77777777"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14:paraId="021FB03A" w14:textId="77777777" w:rsidR="00BC1A8E" w:rsidRPr="00DA4904" w:rsidRDefault="00BC1A8E" w:rsidP="00BC1A8E">
      <w:pPr>
        <w:pStyle w:val="afd"/>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14:paraId="14B84257" w14:textId="77777777" w:rsidR="00BC1A8E" w:rsidRPr="00DA4904" w:rsidRDefault="00BC1A8E" w:rsidP="00BC1A8E">
      <w:pPr>
        <w:pStyle w:val="afd"/>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BC1A8E" w:rsidRPr="0038678E" w14:paraId="6A94C50E" w14:textId="77777777" w:rsidTr="00B80D6C">
        <w:trPr>
          <w:trHeight w:val="332"/>
        </w:trPr>
        <w:tc>
          <w:tcPr>
            <w:tcW w:w="2233" w:type="dxa"/>
            <w:vMerge w:val="restart"/>
            <w:tcBorders>
              <w:top w:val="single" w:sz="4" w:space="0" w:color="000000"/>
              <w:left w:val="single" w:sz="4" w:space="0" w:color="000000"/>
              <w:right w:val="single" w:sz="4" w:space="0" w:color="000000"/>
            </w:tcBorders>
            <w:hideMark/>
          </w:tcPr>
          <w:p w14:paraId="7BD5CFF5" w14:textId="77777777" w:rsidR="00BC1A8E" w:rsidRPr="0038678E" w:rsidRDefault="00BC1A8E" w:rsidP="00B80D6C">
            <w:pPr>
              <w:pStyle w:val="afd"/>
              <w:rPr>
                <w:b/>
                <w:lang w:val="en-US"/>
              </w:rPr>
            </w:pPr>
          </w:p>
          <w:p w14:paraId="5497DE5E" w14:textId="77777777" w:rsidR="00BC1A8E" w:rsidRPr="0038678E" w:rsidRDefault="00BC1A8E" w:rsidP="00B80D6C">
            <w:pPr>
              <w:pStyle w:val="afd"/>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14:paraId="613A996F" w14:textId="77777777" w:rsidR="00BC1A8E" w:rsidRPr="0038678E" w:rsidRDefault="00BC1A8E" w:rsidP="00B80D6C">
            <w:pPr>
              <w:pStyle w:val="afd"/>
              <w:rPr>
                <w:b/>
              </w:rPr>
            </w:pPr>
          </w:p>
          <w:p w14:paraId="201D16A3" w14:textId="77777777" w:rsidR="00BC1A8E" w:rsidRPr="0038678E" w:rsidRDefault="00BC1A8E" w:rsidP="00B80D6C">
            <w:pPr>
              <w:pStyle w:val="afd"/>
              <w:jc w:val="right"/>
              <w:rPr>
                <w:b/>
              </w:rPr>
            </w:pPr>
            <w:r w:rsidRPr="0038678E">
              <w:rPr>
                <w:b/>
              </w:rPr>
              <w:t xml:space="preserve">Классы </w:t>
            </w:r>
          </w:p>
          <w:p w14:paraId="16FA207E" w14:textId="77777777" w:rsidR="00BC1A8E" w:rsidRPr="0038678E" w:rsidRDefault="00BC1A8E" w:rsidP="00B80D6C">
            <w:pPr>
              <w:pStyle w:val="afd"/>
              <w:rPr>
                <w:b/>
              </w:rPr>
            </w:pPr>
            <w:r w:rsidRPr="0038678E">
              <w:rPr>
                <w:b/>
              </w:rPr>
              <w:t xml:space="preserve">Учебные </w:t>
            </w:r>
          </w:p>
          <w:p w14:paraId="14BD3ADF" w14:textId="77777777" w:rsidR="00BC1A8E" w:rsidRPr="0038678E" w:rsidRDefault="00BC1A8E" w:rsidP="00B80D6C">
            <w:pPr>
              <w:pStyle w:val="afd"/>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14:paraId="3A884039" w14:textId="77777777" w:rsidR="00BC1A8E" w:rsidRPr="0038678E" w:rsidRDefault="00BC1A8E" w:rsidP="00B80D6C">
            <w:pPr>
              <w:pStyle w:val="afd"/>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14:paraId="1814A1ED" w14:textId="77777777" w:rsidR="00BC1A8E" w:rsidRPr="0038678E" w:rsidRDefault="00BC1A8E" w:rsidP="00B80D6C">
            <w:pPr>
              <w:pStyle w:val="afd"/>
              <w:jc w:val="center"/>
              <w:rPr>
                <w:b/>
              </w:rPr>
            </w:pPr>
            <w:r w:rsidRPr="0038678E">
              <w:rPr>
                <w:b/>
              </w:rPr>
              <w:t>Всего</w:t>
            </w:r>
          </w:p>
        </w:tc>
      </w:tr>
      <w:tr w:rsidR="00BC1A8E" w:rsidRPr="00A01004" w14:paraId="4066810B" w14:textId="77777777" w:rsidTr="00B80D6C">
        <w:trPr>
          <w:trHeight w:val="517"/>
        </w:trPr>
        <w:tc>
          <w:tcPr>
            <w:tcW w:w="2233" w:type="dxa"/>
            <w:vMerge/>
            <w:tcBorders>
              <w:top w:val="single" w:sz="4" w:space="0" w:color="000000"/>
              <w:left w:val="single" w:sz="4" w:space="0" w:color="000000"/>
              <w:right w:val="single" w:sz="4" w:space="0" w:color="000000"/>
            </w:tcBorders>
            <w:vAlign w:val="center"/>
            <w:hideMark/>
          </w:tcPr>
          <w:p w14:paraId="6858A09F" w14:textId="77777777" w:rsidR="00BC1A8E" w:rsidRPr="00A01004" w:rsidRDefault="00BC1A8E" w:rsidP="00B80D6C">
            <w:pPr>
              <w:pStyle w:val="afd"/>
            </w:pPr>
          </w:p>
        </w:tc>
        <w:tc>
          <w:tcPr>
            <w:tcW w:w="2691" w:type="dxa"/>
            <w:vMerge/>
            <w:tcBorders>
              <w:top w:val="single" w:sz="4" w:space="0" w:color="000000"/>
              <w:left w:val="single" w:sz="4" w:space="0" w:color="000000"/>
              <w:right w:val="single" w:sz="4" w:space="0" w:color="000000"/>
            </w:tcBorders>
            <w:vAlign w:val="center"/>
            <w:hideMark/>
          </w:tcPr>
          <w:p w14:paraId="2B16DB3D" w14:textId="77777777" w:rsidR="00BC1A8E" w:rsidRPr="00A01004" w:rsidRDefault="00BC1A8E" w:rsidP="00B80D6C">
            <w:pPr>
              <w:pStyle w:val="afd"/>
            </w:pPr>
          </w:p>
        </w:tc>
        <w:tc>
          <w:tcPr>
            <w:tcW w:w="709" w:type="dxa"/>
            <w:tcBorders>
              <w:top w:val="single" w:sz="4" w:space="0" w:color="000000"/>
            </w:tcBorders>
            <w:hideMark/>
          </w:tcPr>
          <w:p w14:paraId="26E58715" w14:textId="77777777" w:rsidR="00BC1A8E" w:rsidRPr="004B6FB1" w:rsidRDefault="00BC1A8E" w:rsidP="00B80D6C">
            <w:pPr>
              <w:pStyle w:val="afd"/>
              <w:jc w:val="center"/>
              <w:rPr>
                <w:b/>
              </w:rPr>
            </w:pPr>
            <w:r w:rsidRPr="004B6FB1">
              <w:rPr>
                <w:b/>
                <w:lang w:val="en-US"/>
              </w:rPr>
              <w:t>I</w:t>
            </w:r>
            <w:r w:rsidRPr="004B6FB1">
              <w:rPr>
                <w:b/>
              </w:rPr>
              <w:t xml:space="preserve"> доп.</w:t>
            </w:r>
          </w:p>
        </w:tc>
        <w:tc>
          <w:tcPr>
            <w:tcW w:w="850" w:type="dxa"/>
            <w:tcBorders>
              <w:top w:val="single" w:sz="4" w:space="0" w:color="000000"/>
            </w:tcBorders>
            <w:hideMark/>
          </w:tcPr>
          <w:p w14:paraId="4E7BF4E3" w14:textId="77777777" w:rsidR="00BC1A8E" w:rsidRPr="004B6FB1" w:rsidRDefault="00BC1A8E" w:rsidP="00B80D6C">
            <w:pPr>
              <w:pStyle w:val="afd"/>
              <w:jc w:val="center"/>
              <w:rPr>
                <w:b/>
              </w:rPr>
            </w:pPr>
            <w:r w:rsidRPr="004B6FB1">
              <w:rPr>
                <w:b/>
              </w:rPr>
              <w:t xml:space="preserve">I </w:t>
            </w:r>
          </w:p>
        </w:tc>
        <w:tc>
          <w:tcPr>
            <w:tcW w:w="851" w:type="dxa"/>
            <w:tcBorders>
              <w:top w:val="single" w:sz="4" w:space="0" w:color="000000"/>
            </w:tcBorders>
            <w:hideMark/>
          </w:tcPr>
          <w:p w14:paraId="046E9484" w14:textId="77777777" w:rsidR="00BC1A8E" w:rsidRPr="004B6FB1" w:rsidRDefault="00BC1A8E" w:rsidP="00B80D6C">
            <w:pPr>
              <w:pStyle w:val="afd"/>
              <w:jc w:val="center"/>
              <w:rPr>
                <w:b/>
              </w:rPr>
            </w:pPr>
            <w:r w:rsidRPr="004B6FB1">
              <w:rPr>
                <w:b/>
              </w:rPr>
              <w:t>II</w:t>
            </w:r>
          </w:p>
        </w:tc>
        <w:tc>
          <w:tcPr>
            <w:tcW w:w="708" w:type="dxa"/>
            <w:tcBorders>
              <w:top w:val="single" w:sz="4" w:space="0" w:color="000000"/>
            </w:tcBorders>
            <w:hideMark/>
          </w:tcPr>
          <w:p w14:paraId="21443C95" w14:textId="77777777" w:rsidR="00BC1A8E" w:rsidRPr="004B6FB1" w:rsidRDefault="00BC1A8E" w:rsidP="00B80D6C">
            <w:pPr>
              <w:pStyle w:val="afd"/>
              <w:jc w:val="center"/>
              <w:rPr>
                <w:b/>
              </w:rPr>
            </w:pPr>
            <w:r w:rsidRPr="004B6FB1">
              <w:rPr>
                <w:b/>
              </w:rPr>
              <w:t>III</w:t>
            </w:r>
          </w:p>
        </w:tc>
        <w:tc>
          <w:tcPr>
            <w:tcW w:w="851" w:type="dxa"/>
            <w:tcBorders>
              <w:top w:val="single" w:sz="4" w:space="0" w:color="000000"/>
            </w:tcBorders>
            <w:hideMark/>
          </w:tcPr>
          <w:p w14:paraId="51D4F58C" w14:textId="77777777" w:rsidR="00BC1A8E" w:rsidRPr="004B6FB1" w:rsidRDefault="00BC1A8E" w:rsidP="00B80D6C">
            <w:pPr>
              <w:pStyle w:val="afd"/>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14:paraId="71DCD865" w14:textId="77777777" w:rsidR="00BC1A8E" w:rsidRPr="00A01004" w:rsidRDefault="00BC1A8E" w:rsidP="00B80D6C">
            <w:pPr>
              <w:pStyle w:val="afd"/>
            </w:pPr>
          </w:p>
        </w:tc>
      </w:tr>
      <w:tr w:rsidR="00BC1A8E" w:rsidRPr="004B6FB1" w14:paraId="13BB4724" w14:textId="77777777" w:rsidTr="00B80D6C">
        <w:tc>
          <w:tcPr>
            <w:tcW w:w="9885" w:type="dxa"/>
            <w:gridSpan w:val="8"/>
            <w:shd w:val="clear" w:color="auto" w:fill="BFBFBF"/>
            <w:hideMark/>
          </w:tcPr>
          <w:p w14:paraId="377161A2" w14:textId="77777777" w:rsidR="00BC1A8E" w:rsidRPr="004B6FB1" w:rsidRDefault="00BC1A8E" w:rsidP="00B80D6C">
            <w:pPr>
              <w:pStyle w:val="afd"/>
              <w:jc w:val="center"/>
              <w:rPr>
                <w:i/>
              </w:rPr>
            </w:pPr>
            <w:r w:rsidRPr="004B6FB1">
              <w:rPr>
                <w:i/>
                <w:lang w:val="en-US"/>
              </w:rPr>
              <w:t>I</w:t>
            </w:r>
            <w:r w:rsidRPr="004B6FB1">
              <w:rPr>
                <w:i/>
              </w:rPr>
              <w:t>. Обязательная часть</w:t>
            </w:r>
          </w:p>
        </w:tc>
      </w:tr>
      <w:tr w:rsidR="00BC1A8E" w:rsidRPr="00A01004" w14:paraId="1E741135" w14:textId="77777777" w:rsidTr="00B80D6C">
        <w:tc>
          <w:tcPr>
            <w:tcW w:w="2233" w:type="dxa"/>
            <w:hideMark/>
          </w:tcPr>
          <w:p w14:paraId="12A4E7E7" w14:textId="77777777" w:rsidR="00BC1A8E" w:rsidRPr="00A01004" w:rsidRDefault="00BC1A8E" w:rsidP="00B80D6C">
            <w:pPr>
              <w:pStyle w:val="afd"/>
            </w:pPr>
            <w:r w:rsidRPr="00A01004">
              <w:t>1. Язык и речевая практика</w:t>
            </w:r>
          </w:p>
        </w:tc>
        <w:tc>
          <w:tcPr>
            <w:tcW w:w="2691" w:type="dxa"/>
            <w:hideMark/>
          </w:tcPr>
          <w:p w14:paraId="5B6148C1" w14:textId="77777777" w:rsidR="00BC1A8E" w:rsidRPr="00A01004" w:rsidRDefault="00BC1A8E" w:rsidP="00B80D6C">
            <w:pPr>
              <w:pStyle w:val="afd"/>
            </w:pPr>
            <w:r w:rsidRPr="00A01004">
              <w:t>1.1 Речь и альтернативная коммуникация</w:t>
            </w:r>
          </w:p>
        </w:tc>
        <w:tc>
          <w:tcPr>
            <w:tcW w:w="709" w:type="dxa"/>
            <w:hideMark/>
          </w:tcPr>
          <w:p w14:paraId="3E310B06" w14:textId="77777777" w:rsidR="00BC1A8E" w:rsidRPr="00A01004" w:rsidRDefault="00BC1A8E" w:rsidP="00B80D6C">
            <w:pPr>
              <w:pStyle w:val="afd"/>
              <w:jc w:val="center"/>
            </w:pPr>
            <w:r w:rsidRPr="00A01004">
              <w:t>3</w:t>
            </w:r>
          </w:p>
        </w:tc>
        <w:tc>
          <w:tcPr>
            <w:tcW w:w="850" w:type="dxa"/>
            <w:hideMark/>
          </w:tcPr>
          <w:p w14:paraId="7A80C921" w14:textId="77777777" w:rsidR="00BC1A8E" w:rsidRPr="00A01004" w:rsidRDefault="00BC1A8E" w:rsidP="00B80D6C">
            <w:pPr>
              <w:pStyle w:val="afd"/>
              <w:jc w:val="center"/>
            </w:pPr>
            <w:r w:rsidRPr="00A01004">
              <w:t>3</w:t>
            </w:r>
          </w:p>
        </w:tc>
        <w:tc>
          <w:tcPr>
            <w:tcW w:w="851" w:type="dxa"/>
            <w:hideMark/>
          </w:tcPr>
          <w:p w14:paraId="39B10308" w14:textId="77777777" w:rsidR="00BC1A8E" w:rsidRPr="00A01004" w:rsidRDefault="00BC1A8E" w:rsidP="00B80D6C">
            <w:pPr>
              <w:pStyle w:val="afd"/>
              <w:jc w:val="center"/>
            </w:pPr>
            <w:r w:rsidRPr="00A01004">
              <w:t>3</w:t>
            </w:r>
          </w:p>
        </w:tc>
        <w:tc>
          <w:tcPr>
            <w:tcW w:w="708" w:type="dxa"/>
            <w:hideMark/>
          </w:tcPr>
          <w:p w14:paraId="56CE101D" w14:textId="77777777" w:rsidR="00BC1A8E" w:rsidRPr="00A01004" w:rsidRDefault="00BC1A8E" w:rsidP="00B80D6C">
            <w:pPr>
              <w:pStyle w:val="afd"/>
              <w:jc w:val="center"/>
            </w:pPr>
            <w:r w:rsidRPr="00A01004">
              <w:t>2</w:t>
            </w:r>
          </w:p>
        </w:tc>
        <w:tc>
          <w:tcPr>
            <w:tcW w:w="851" w:type="dxa"/>
            <w:hideMark/>
          </w:tcPr>
          <w:p w14:paraId="3A4D09F1" w14:textId="77777777" w:rsidR="00BC1A8E" w:rsidRPr="00A01004" w:rsidRDefault="00BC1A8E" w:rsidP="00B80D6C">
            <w:pPr>
              <w:pStyle w:val="afd"/>
              <w:jc w:val="center"/>
            </w:pPr>
            <w:r w:rsidRPr="00A01004">
              <w:t>2</w:t>
            </w:r>
          </w:p>
        </w:tc>
        <w:tc>
          <w:tcPr>
            <w:tcW w:w="992" w:type="dxa"/>
            <w:hideMark/>
          </w:tcPr>
          <w:p w14:paraId="3883417C" w14:textId="77777777" w:rsidR="00BC1A8E" w:rsidRPr="00A01004" w:rsidRDefault="00BC1A8E" w:rsidP="00B80D6C">
            <w:pPr>
              <w:pStyle w:val="afd"/>
              <w:jc w:val="center"/>
            </w:pPr>
            <w:r w:rsidRPr="00A01004">
              <w:t>13</w:t>
            </w:r>
          </w:p>
        </w:tc>
      </w:tr>
      <w:tr w:rsidR="00BC1A8E" w:rsidRPr="00A01004" w14:paraId="6B0F4F01" w14:textId="77777777" w:rsidTr="00B80D6C">
        <w:tc>
          <w:tcPr>
            <w:tcW w:w="2233" w:type="dxa"/>
            <w:hideMark/>
          </w:tcPr>
          <w:p w14:paraId="65C4EBF4" w14:textId="77777777" w:rsidR="00BC1A8E" w:rsidRPr="00A01004" w:rsidRDefault="00BC1A8E" w:rsidP="00B80D6C">
            <w:pPr>
              <w:pStyle w:val="afd"/>
            </w:pPr>
            <w:r w:rsidRPr="00A01004">
              <w:t>2. Математика</w:t>
            </w:r>
          </w:p>
        </w:tc>
        <w:tc>
          <w:tcPr>
            <w:tcW w:w="2691" w:type="dxa"/>
            <w:hideMark/>
          </w:tcPr>
          <w:p w14:paraId="4E9CD757" w14:textId="77777777" w:rsidR="00BC1A8E" w:rsidRPr="00A01004" w:rsidRDefault="00BC1A8E" w:rsidP="00B80D6C">
            <w:pPr>
              <w:pStyle w:val="afd"/>
            </w:pPr>
            <w:r w:rsidRPr="00A01004">
              <w:t>2.1.Математические представления</w:t>
            </w:r>
          </w:p>
        </w:tc>
        <w:tc>
          <w:tcPr>
            <w:tcW w:w="709" w:type="dxa"/>
            <w:hideMark/>
          </w:tcPr>
          <w:p w14:paraId="71FE0D6D" w14:textId="77777777" w:rsidR="00BC1A8E" w:rsidRPr="00A01004" w:rsidRDefault="00BC1A8E" w:rsidP="00B80D6C">
            <w:pPr>
              <w:pStyle w:val="afd"/>
              <w:jc w:val="center"/>
            </w:pPr>
            <w:r w:rsidRPr="00A01004">
              <w:t>2</w:t>
            </w:r>
          </w:p>
        </w:tc>
        <w:tc>
          <w:tcPr>
            <w:tcW w:w="850" w:type="dxa"/>
            <w:hideMark/>
          </w:tcPr>
          <w:p w14:paraId="3A561339" w14:textId="77777777" w:rsidR="00BC1A8E" w:rsidRPr="00A01004" w:rsidRDefault="00BC1A8E" w:rsidP="00B80D6C">
            <w:pPr>
              <w:pStyle w:val="afd"/>
              <w:jc w:val="center"/>
            </w:pPr>
            <w:r w:rsidRPr="00A01004">
              <w:t>2</w:t>
            </w:r>
          </w:p>
        </w:tc>
        <w:tc>
          <w:tcPr>
            <w:tcW w:w="851" w:type="dxa"/>
            <w:hideMark/>
          </w:tcPr>
          <w:p w14:paraId="132C38AB" w14:textId="77777777" w:rsidR="00BC1A8E" w:rsidRPr="00A01004" w:rsidRDefault="00BC1A8E" w:rsidP="00B80D6C">
            <w:pPr>
              <w:pStyle w:val="afd"/>
              <w:jc w:val="center"/>
            </w:pPr>
            <w:r w:rsidRPr="00A01004">
              <w:t>2</w:t>
            </w:r>
          </w:p>
        </w:tc>
        <w:tc>
          <w:tcPr>
            <w:tcW w:w="708" w:type="dxa"/>
            <w:hideMark/>
          </w:tcPr>
          <w:p w14:paraId="2286AC20" w14:textId="77777777" w:rsidR="00BC1A8E" w:rsidRPr="00A01004" w:rsidRDefault="00BC1A8E" w:rsidP="00B80D6C">
            <w:pPr>
              <w:pStyle w:val="afd"/>
              <w:jc w:val="center"/>
            </w:pPr>
            <w:r w:rsidRPr="00A01004">
              <w:t>2</w:t>
            </w:r>
          </w:p>
        </w:tc>
        <w:tc>
          <w:tcPr>
            <w:tcW w:w="851" w:type="dxa"/>
            <w:hideMark/>
          </w:tcPr>
          <w:p w14:paraId="2385FD5A" w14:textId="77777777" w:rsidR="00BC1A8E" w:rsidRPr="00A01004" w:rsidRDefault="00BC1A8E" w:rsidP="00B80D6C">
            <w:pPr>
              <w:pStyle w:val="afd"/>
              <w:jc w:val="center"/>
            </w:pPr>
            <w:r w:rsidRPr="00A01004">
              <w:t>2</w:t>
            </w:r>
          </w:p>
        </w:tc>
        <w:tc>
          <w:tcPr>
            <w:tcW w:w="992" w:type="dxa"/>
            <w:hideMark/>
          </w:tcPr>
          <w:p w14:paraId="6655223C" w14:textId="77777777" w:rsidR="00BC1A8E" w:rsidRPr="00A01004" w:rsidRDefault="00BC1A8E" w:rsidP="00B80D6C">
            <w:pPr>
              <w:pStyle w:val="afd"/>
              <w:jc w:val="center"/>
            </w:pPr>
            <w:r w:rsidRPr="00A01004">
              <w:t>10</w:t>
            </w:r>
          </w:p>
        </w:tc>
      </w:tr>
      <w:tr w:rsidR="00BC1A8E" w:rsidRPr="001B2946" w14:paraId="1FF3CD7A" w14:textId="77777777" w:rsidTr="00B80D6C">
        <w:tc>
          <w:tcPr>
            <w:tcW w:w="2233" w:type="dxa"/>
            <w:vMerge w:val="restart"/>
            <w:hideMark/>
          </w:tcPr>
          <w:p w14:paraId="4556D931" w14:textId="77777777" w:rsidR="00BC1A8E" w:rsidRPr="001B2946" w:rsidRDefault="00BC1A8E" w:rsidP="00B80D6C">
            <w:pPr>
              <w:pStyle w:val="afd"/>
            </w:pPr>
            <w:r w:rsidRPr="001B2946">
              <w:t>3. Окружающий мир</w:t>
            </w:r>
          </w:p>
        </w:tc>
        <w:tc>
          <w:tcPr>
            <w:tcW w:w="2691" w:type="dxa"/>
            <w:hideMark/>
          </w:tcPr>
          <w:p w14:paraId="2FD70225" w14:textId="77777777" w:rsidR="00BC1A8E" w:rsidRPr="001B2946" w:rsidRDefault="00BC1A8E" w:rsidP="00B80D6C">
            <w:pPr>
              <w:pStyle w:val="afd"/>
            </w:pPr>
            <w:r w:rsidRPr="001B2946">
              <w:t>3.1 Окружающий природный  мир</w:t>
            </w:r>
          </w:p>
        </w:tc>
        <w:tc>
          <w:tcPr>
            <w:tcW w:w="709" w:type="dxa"/>
            <w:hideMark/>
          </w:tcPr>
          <w:p w14:paraId="667A1B02" w14:textId="77777777" w:rsidR="00BC1A8E" w:rsidRPr="001B2946" w:rsidRDefault="00BC1A8E" w:rsidP="00B80D6C">
            <w:pPr>
              <w:pStyle w:val="afd"/>
              <w:jc w:val="center"/>
            </w:pPr>
            <w:r w:rsidRPr="001B2946">
              <w:t>2</w:t>
            </w:r>
          </w:p>
        </w:tc>
        <w:tc>
          <w:tcPr>
            <w:tcW w:w="850" w:type="dxa"/>
            <w:hideMark/>
          </w:tcPr>
          <w:p w14:paraId="756B0632" w14:textId="77777777" w:rsidR="00BC1A8E" w:rsidRPr="001B2946" w:rsidRDefault="00BC1A8E" w:rsidP="00B80D6C">
            <w:pPr>
              <w:pStyle w:val="afd"/>
              <w:jc w:val="center"/>
            </w:pPr>
            <w:r w:rsidRPr="001B2946">
              <w:t>2</w:t>
            </w:r>
          </w:p>
        </w:tc>
        <w:tc>
          <w:tcPr>
            <w:tcW w:w="851" w:type="dxa"/>
            <w:hideMark/>
          </w:tcPr>
          <w:p w14:paraId="25D9B0A4" w14:textId="77777777" w:rsidR="00BC1A8E" w:rsidRPr="001B2946" w:rsidRDefault="00BC1A8E" w:rsidP="00B80D6C">
            <w:pPr>
              <w:pStyle w:val="afd"/>
              <w:jc w:val="center"/>
            </w:pPr>
            <w:r w:rsidRPr="001B2946">
              <w:t>2</w:t>
            </w:r>
          </w:p>
        </w:tc>
        <w:tc>
          <w:tcPr>
            <w:tcW w:w="708" w:type="dxa"/>
            <w:hideMark/>
          </w:tcPr>
          <w:p w14:paraId="2B5A3C73" w14:textId="77777777" w:rsidR="00BC1A8E" w:rsidRPr="001B2946" w:rsidRDefault="00BC1A8E" w:rsidP="00B80D6C">
            <w:pPr>
              <w:pStyle w:val="afd"/>
              <w:jc w:val="center"/>
            </w:pPr>
            <w:r w:rsidRPr="001B2946">
              <w:t>2</w:t>
            </w:r>
          </w:p>
        </w:tc>
        <w:tc>
          <w:tcPr>
            <w:tcW w:w="851" w:type="dxa"/>
            <w:hideMark/>
          </w:tcPr>
          <w:p w14:paraId="3FCDDC72" w14:textId="77777777" w:rsidR="00BC1A8E" w:rsidRPr="001B2946" w:rsidRDefault="00BC1A8E" w:rsidP="00B80D6C">
            <w:pPr>
              <w:pStyle w:val="afd"/>
              <w:jc w:val="center"/>
            </w:pPr>
            <w:r w:rsidRPr="001B2946">
              <w:t>2</w:t>
            </w:r>
          </w:p>
        </w:tc>
        <w:tc>
          <w:tcPr>
            <w:tcW w:w="992" w:type="dxa"/>
            <w:hideMark/>
          </w:tcPr>
          <w:p w14:paraId="578EE4FE" w14:textId="77777777" w:rsidR="00BC1A8E" w:rsidRPr="001B2946" w:rsidRDefault="00BC1A8E" w:rsidP="00B80D6C">
            <w:pPr>
              <w:pStyle w:val="afd"/>
              <w:jc w:val="center"/>
            </w:pPr>
            <w:r w:rsidRPr="001B2946">
              <w:t>10</w:t>
            </w:r>
          </w:p>
        </w:tc>
      </w:tr>
      <w:tr w:rsidR="00BC1A8E" w:rsidRPr="001B2946" w14:paraId="702D0576" w14:textId="77777777" w:rsidTr="00B80D6C">
        <w:trPr>
          <w:trHeight w:val="471"/>
        </w:trPr>
        <w:tc>
          <w:tcPr>
            <w:tcW w:w="2233" w:type="dxa"/>
            <w:vMerge/>
            <w:hideMark/>
          </w:tcPr>
          <w:p w14:paraId="671E75B1" w14:textId="77777777" w:rsidR="00BC1A8E" w:rsidRPr="001B2946" w:rsidRDefault="00BC1A8E" w:rsidP="00B80D6C">
            <w:pPr>
              <w:pStyle w:val="afd"/>
            </w:pPr>
          </w:p>
        </w:tc>
        <w:tc>
          <w:tcPr>
            <w:tcW w:w="2691" w:type="dxa"/>
            <w:hideMark/>
          </w:tcPr>
          <w:p w14:paraId="1696063B" w14:textId="77777777" w:rsidR="00BC1A8E" w:rsidRPr="001B2946" w:rsidRDefault="00BC1A8E" w:rsidP="00B80D6C">
            <w:pPr>
              <w:pStyle w:val="afd"/>
              <w:rPr>
                <w:lang w:val="en-US"/>
              </w:rPr>
            </w:pPr>
            <w:r w:rsidRPr="001B2946">
              <w:t>3.2 Человек</w:t>
            </w:r>
          </w:p>
        </w:tc>
        <w:tc>
          <w:tcPr>
            <w:tcW w:w="709" w:type="dxa"/>
            <w:hideMark/>
          </w:tcPr>
          <w:p w14:paraId="1479D3BD" w14:textId="77777777" w:rsidR="00BC1A8E" w:rsidRPr="001B2946" w:rsidRDefault="00BC1A8E" w:rsidP="00B80D6C">
            <w:pPr>
              <w:pStyle w:val="afd"/>
              <w:jc w:val="center"/>
              <w:rPr>
                <w:lang w:val="en-US"/>
              </w:rPr>
            </w:pPr>
            <w:r w:rsidRPr="001B2946">
              <w:t>3</w:t>
            </w:r>
          </w:p>
        </w:tc>
        <w:tc>
          <w:tcPr>
            <w:tcW w:w="850" w:type="dxa"/>
            <w:hideMark/>
          </w:tcPr>
          <w:p w14:paraId="20BCA605" w14:textId="77777777" w:rsidR="00BC1A8E" w:rsidRPr="001B2946" w:rsidRDefault="00BC1A8E" w:rsidP="00B80D6C">
            <w:pPr>
              <w:pStyle w:val="afd"/>
              <w:jc w:val="center"/>
              <w:rPr>
                <w:lang w:val="en-US"/>
              </w:rPr>
            </w:pPr>
            <w:r w:rsidRPr="001B2946">
              <w:t>3</w:t>
            </w:r>
          </w:p>
        </w:tc>
        <w:tc>
          <w:tcPr>
            <w:tcW w:w="851" w:type="dxa"/>
            <w:hideMark/>
          </w:tcPr>
          <w:p w14:paraId="0039D5AD" w14:textId="77777777" w:rsidR="00BC1A8E" w:rsidRPr="001B2946" w:rsidRDefault="00BC1A8E" w:rsidP="00B80D6C">
            <w:pPr>
              <w:pStyle w:val="afd"/>
              <w:jc w:val="center"/>
              <w:rPr>
                <w:lang w:val="en-US"/>
              </w:rPr>
            </w:pPr>
            <w:r w:rsidRPr="001B2946">
              <w:t>3</w:t>
            </w:r>
          </w:p>
        </w:tc>
        <w:tc>
          <w:tcPr>
            <w:tcW w:w="708" w:type="dxa"/>
            <w:hideMark/>
          </w:tcPr>
          <w:p w14:paraId="45C708BE" w14:textId="77777777" w:rsidR="00BC1A8E" w:rsidRPr="001B2946" w:rsidRDefault="00BC1A8E" w:rsidP="00B80D6C">
            <w:pPr>
              <w:pStyle w:val="afd"/>
              <w:jc w:val="center"/>
              <w:rPr>
                <w:lang w:val="en-US"/>
              </w:rPr>
            </w:pPr>
            <w:r w:rsidRPr="001B2946">
              <w:t>2</w:t>
            </w:r>
          </w:p>
        </w:tc>
        <w:tc>
          <w:tcPr>
            <w:tcW w:w="851" w:type="dxa"/>
            <w:hideMark/>
          </w:tcPr>
          <w:p w14:paraId="7FA73205" w14:textId="77777777" w:rsidR="00BC1A8E" w:rsidRPr="001B2946" w:rsidRDefault="00BC1A8E" w:rsidP="00B80D6C">
            <w:pPr>
              <w:pStyle w:val="afd"/>
              <w:jc w:val="center"/>
              <w:rPr>
                <w:lang w:val="en-US"/>
              </w:rPr>
            </w:pPr>
            <w:r w:rsidRPr="001B2946">
              <w:t>2</w:t>
            </w:r>
          </w:p>
        </w:tc>
        <w:tc>
          <w:tcPr>
            <w:tcW w:w="992" w:type="dxa"/>
            <w:hideMark/>
          </w:tcPr>
          <w:p w14:paraId="4C36DF9A" w14:textId="77777777" w:rsidR="00BC1A8E" w:rsidRPr="001B2946" w:rsidRDefault="00BC1A8E" w:rsidP="00B80D6C">
            <w:pPr>
              <w:pStyle w:val="afd"/>
              <w:jc w:val="center"/>
            </w:pPr>
            <w:r w:rsidRPr="001B2946">
              <w:t>13</w:t>
            </w:r>
          </w:p>
        </w:tc>
      </w:tr>
      <w:tr w:rsidR="00BC1A8E" w:rsidRPr="001B2946" w14:paraId="00C875ED" w14:textId="77777777" w:rsidTr="00B80D6C">
        <w:trPr>
          <w:trHeight w:val="423"/>
        </w:trPr>
        <w:tc>
          <w:tcPr>
            <w:tcW w:w="2233" w:type="dxa"/>
            <w:vMerge/>
            <w:vAlign w:val="center"/>
            <w:hideMark/>
          </w:tcPr>
          <w:p w14:paraId="0A377D00" w14:textId="77777777" w:rsidR="00BC1A8E" w:rsidRPr="001B2946" w:rsidRDefault="00BC1A8E" w:rsidP="00B80D6C">
            <w:pPr>
              <w:pStyle w:val="afd"/>
            </w:pPr>
          </w:p>
        </w:tc>
        <w:tc>
          <w:tcPr>
            <w:tcW w:w="2691" w:type="dxa"/>
            <w:hideMark/>
          </w:tcPr>
          <w:p w14:paraId="0DC329AB" w14:textId="77777777" w:rsidR="00BC1A8E" w:rsidRPr="001B2946" w:rsidRDefault="00BC1A8E" w:rsidP="00B80D6C">
            <w:pPr>
              <w:pStyle w:val="afd"/>
              <w:rPr>
                <w:lang w:val="en-US"/>
              </w:rPr>
            </w:pPr>
            <w:r w:rsidRPr="001B2946">
              <w:t>3.3 Домоводство</w:t>
            </w:r>
          </w:p>
        </w:tc>
        <w:tc>
          <w:tcPr>
            <w:tcW w:w="709" w:type="dxa"/>
            <w:hideMark/>
          </w:tcPr>
          <w:p w14:paraId="13222F3C" w14:textId="77777777" w:rsidR="00BC1A8E" w:rsidRPr="001B2946" w:rsidRDefault="00BC1A8E" w:rsidP="00B80D6C">
            <w:pPr>
              <w:pStyle w:val="afd"/>
              <w:jc w:val="center"/>
              <w:rPr>
                <w:lang w:val="en-US"/>
              </w:rPr>
            </w:pPr>
            <w:r w:rsidRPr="001B2946">
              <w:t>-</w:t>
            </w:r>
          </w:p>
        </w:tc>
        <w:tc>
          <w:tcPr>
            <w:tcW w:w="850" w:type="dxa"/>
            <w:hideMark/>
          </w:tcPr>
          <w:p w14:paraId="217AC76C" w14:textId="77777777" w:rsidR="00BC1A8E" w:rsidRPr="001B2946" w:rsidRDefault="00BC1A8E" w:rsidP="00B80D6C">
            <w:pPr>
              <w:pStyle w:val="afd"/>
              <w:jc w:val="center"/>
              <w:rPr>
                <w:lang w:val="en-US"/>
              </w:rPr>
            </w:pPr>
            <w:r w:rsidRPr="001B2946">
              <w:t>-</w:t>
            </w:r>
          </w:p>
        </w:tc>
        <w:tc>
          <w:tcPr>
            <w:tcW w:w="851" w:type="dxa"/>
            <w:hideMark/>
          </w:tcPr>
          <w:p w14:paraId="7E413DAB" w14:textId="77777777" w:rsidR="00BC1A8E" w:rsidRPr="001B2946" w:rsidRDefault="00BC1A8E" w:rsidP="00B80D6C">
            <w:pPr>
              <w:pStyle w:val="afd"/>
              <w:jc w:val="center"/>
              <w:rPr>
                <w:lang w:val="en-US"/>
              </w:rPr>
            </w:pPr>
            <w:r w:rsidRPr="001B2946">
              <w:t>-</w:t>
            </w:r>
          </w:p>
        </w:tc>
        <w:tc>
          <w:tcPr>
            <w:tcW w:w="708" w:type="dxa"/>
            <w:hideMark/>
          </w:tcPr>
          <w:p w14:paraId="27E7B53F" w14:textId="77777777" w:rsidR="00BC1A8E" w:rsidRPr="001B2946" w:rsidRDefault="00BC1A8E" w:rsidP="00B80D6C">
            <w:pPr>
              <w:pStyle w:val="afd"/>
              <w:jc w:val="center"/>
              <w:rPr>
                <w:lang w:val="en-US"/>
              </w:rPr>
            </w:pPr>
            <w:r w:rsidRPr="001B2946">
              <w:t>3</w:t>
            </w:r>
          </w:p>
        </w:tc>
        <w:tc>
          <w:tcPr>
            <w:tcW w:w="851" w:type="dxa"/>
            <w:hideMark/>
          </w:tcPr>
          <w:p w14:paraId="7F20E98E" w14:textId="77777777" w:rsidR="00BC1A8E" w:rsidRPr="001B2946" w:rsidRDefault="00BC1A8E" w:rsidP="00B80D6C">
            <w:pPr>
              <w:pStyle w:val="afd"/>
              <w:jc w:val="center"/>
              <w:rPr>
                <w:lang w:val="en-US"/>
              </w:rPr>
            </w:pPr>
            <w:r w:rsidRPr="001B2946">
              <w:t>3</w:t>
            </w:r>
          </w:p>
        </w:tc>
        <w:tc>
          <w:tcPr>
            <w:tcW w:w="992" w:type="dxa"/>
            <w:hideMark/>
          </w:tcPr>
          <w:p w14:paraId="2CACEB37" w14:textId="77777777" w:rsidR="00BC1A8E" w:rsidRPr="001B2946" w:rsidRDefault="00BC1A8E" w:rsidP="00B80D6C">
            <w:pPr>
              <w:pStyle w:val="afd"/>
              <w:jc w:val="center"/>
              <w:rPr>
                <w:lang w:val="en-US"/>
              </w:rPr>
            </w:pPr>
            <w:r w:rsidRPr="001B2946">
              <w:t>6</w:t>
            </w:r>
          </w:p>
        </w:tc>
      </w:tr>
      <w:tr w:rsidR="00BC1A8E" w:rsidRPr="001B2946" w14:paraId="2FB6AB42" w14:textId="77777777" w:rsidTr="00B80D6C">
        <w:trPr>
          <w:trHeight w:val="415"/>
        </w:trPr>
        <w:tc>
          <w:tcPr>
            <w:tcW w:w="2233" w:type="dxa"/>
            <w:vMerge/>
            <w:vAlign w:val="center"/>
            <w:hideMark/>
          </w:tcPr>
          <w:p w14:paraId="2560A984" w14:textId="77777777" w:rsidR="00BC1A8E" w:rsidRPr="001B2946" w:rsidRDefault="00BC1A8E" w:rsidP="00B80D6C">
            <w:pPr>
              <w:pStyle w:val="afd"/>
            </w:pPr>
          </w:p>
        </w:tc>
        <w:tc>
          <w:tcPr>
            <w:tcW w:w="2691" w:type="dxa"/>
            <w:hideMark/>
          </w:tcPr>
          <w:p w14:paraId="0853EB13" w14:textId="77777777" w:rsidR="00BC1A8E" w:rsidRPr="001B2946" w:rsidRDefault="00BC1A8E" w:rsidP="00B80D6C">
            <w:pPr>
              <w:pStyle w:val="afd"/>
            </w:pPr>
            <w:r w:rsidRPr="001B2946">
              <w:t>3.4. Окружающий социальный мир</w:t>
            </w:r>
          </w:p>
        </w:tc>
        <w:tc>
          <w:tcPr>
            <w:tcW w:w="709" w:type="dxa"/>
            <w:hideMark/>
          </w:tcPr>
          <w:p w14:paraId="166DE6C6" w14:textId="77777777" w:rsidR="00BC1A8E" w:rsidRPr="001B2946" w:rsidRDefault="00BC1A8E" w:rsidP="00B80D6C">
            <w:pPr>
              <w:pStyle w:val="afd"/>
              <w:jc w:val="center"/>
            </w:pPr>
            <w:r w:rsidRPr="001B2946">
              <w:t>1</w:t>
            </w:r>
          </w:p>
        </w:tc>
        <w:tc>
          <w:tcPr>
            <w:tcW w:w="850" w:type="dxa"/>
            <w:hideMark/>
          </w:tcPr>
          <w:p w14:paraId="113AF1DE" w14:textId="77777777" w:rsidR="00BC1A8E" w:rsidRPr="001B2946" w:rsidRDefault="00BC1A8E" w:rsidP="00B80D6C">
            <w:pPr>
              <w:pStyle w:val="afd"/>
              <w:jc w:val="center"/>
            </w:pPr>
            <w:r w:rsidRPr="001B2946">
              <w:t>1</w:t>
            </w:r>
          </w:p>
        </w:tc>
        <w:tc>
          <w:tcPr>
            <w:tcW w:w="851" w:type="dxa"/>
            <w:hideMark/>
          </w:tcPr>
          <w:p w14:paraId="1D5D88C3" w14:textId="77777777" w:rsidR="00BC1A8E" w:rsidRPr="001B2946" w:rsidRDefault="00BC1A8E" w:rsidP="00B80D6C">
            <w:pPr>
              <w:pStyle w:val="afd"/>
              <w:jc w:val="center"/>
            </w:pPr>
            <w:r w:rsidRPr="001B2946">
              <w:t>1</w:t>
            </w:r>
          </w:p>
        </w:tc>
        <w:tc>
          <w:tcPr>
            <w:tcW w:w="708" w:type="dxa"/>
            <w:hideMark/>
          </w:tcPr>
          <w:p w14:paraId="28545807" w14:textId="77777777" w:rsidR="00BC1A8E" w:rsidRPr="001B2946" w:rsidRDefault="00BC1A8E" w:rsidP="00B80D6C">
            <w:pPr>
              <w:pStyle w:val="afd"/>
              <w:jc w:val="center"/>
            </w:pPr>
            <w:r w:rsidRPr="001B2946">
              <w:t>2</w:t>
            </w:r>
          </w:p>
        </w:tc>
        <w:tc>
          <w:tcPr>
            <w:tcW w:w="851" w:type="dxa"/>
            <w:hideMark/>
          </w:tcPr>
          <w:p w14:paraId="46C1C2B2" w14:textId="77777777" w:rsidR="00BC1A8E" w:rsidRPr="001B2946" w:rsidRDefault="00BC1A8E" w:rsidP="00B80D6C">
            <w:pPr>
              <w:pStyle w:val="afd"/>
              <w:jc w:val="center"/>
            </w:pPr>
            <w:r w:rsidRPr="001B2946">
              <w:t>2</w:t>
            </w:r>
          </w:p>
        </w:tc>
        <w:tc>
          <w:tcPr>
            <w:tcW w:w="992" w:type="dxa"/>
            <w:hideMark/>
          </w:tcPr>
          <w:p w14:paraId="12570710" w14:textId="77777777" w:rsidR="00BC1A8E" w:rsidRPr="001B2946" w:rsidRDefault="00BC1A8E" w:rsidP="00B80D6C">
            <w:pPr>
              <w:pStyle w:val="afd"/>
              <w:jc w:val="center"/>
            </w:pPr>
            <w:r w:rsidRPr="001B2946">
              <w:t>7</w:t>
            </w:r>
          </w:p>
        </w:tc>
      </w:tr>
      <w:tr w:rsidR="00BC1A8E" w:rsidRPr="001B2946" w14:paraId="0FEC98CE" w14:textId="77777777" w:rsidTr="00B80D6C">
        <w:trPr>
          <w:trHeight w:val="340"/>
        </w:trPr>
        <w:tc>
          <w:tcPr>
            <w:tcW w:w="2233" w:type="dxa"/>
            <w:vMerge w:val="restart"/>
            <w:hideMark/>
          </w:tcPr>
          <w:p w14:paraId="0DD4D088" w14:textId="77777777" w:rsidR="00BC1A8E" w:rsidRPr="001B2946" w:rsidRDefault="00BC1A8E" w:rsidP="00B80D6C">
            <w:pPr>
              <w:pStyle w:val="afd"/>
            </w:pPr>
            <w:r w:rsidRPr="001B2946">
              <w:t xml:space="preserve">4. Искусство </w:t>
            </w:r>
          </w:p>
        </w:tc>
        <w:tc>
          <w:tcPr>
            <w:tcW w:w="2691" w:type="dxa"/>
            <w:hideMark/>
          </w:tcPr>
          <w:p w14:paraId="3850A4CF" w14:textId="77777777" w:rsidR="00BC1A8E" w:rsidRPr="001B2946" w:rsidRDefault="00BC1A8E" w:rsidP="00B80D6C">
            <w:pPr>
              <w:pStyle w:val="afd"/>
              <w:rPr>
                <w:lang w:val="en-US"/>
              </w:rPr>
            </w:pPr>
            <w:r w:rsidRPr="001B2946">
              <w:t>4.1 Музыка и движение</w:t>
            </w:r>
          </w:p>
        </w:tc>
        <w:tc>
          <w:tcPr>
            <w:tcW w:w="709" w:type="dxa"/>
            <w:hideMark/>
          </w:tcPr>
          <w:p w14:paraId="08CF63E8" w14:textId="77777777" w:rsidR="00BC1A8E" w:rsidRPr="001B2946" w:rsidRDefault="00BC1A8E" w:rsidP="00B80D6C">
            <w:pPr>
              <w:pStyle w:val="afd"/>
              <w:jc w:val="center"/>
              <w:rPr>
                <w:lang w:val="en-US"/>
              </w:rPr>
            </w:pPr>
            <w:r w:rsidRPr="001B2946">
              <w:t>2</w:t>
            </w:r>
          </w:p>
        </w:tc>
        <w:tc>
          <w:tcPr>
            <w:tcW w:w="850" w:type="dxa"/>
            <w:hideMark/>
          </w:tcPr>
          <w:p w14:paraId="1738726E" w14:textId="77777777" w:rsidR="00BC1A8E" w:rsidRPr="001B2946" w:rsidRDefault="00BC1A8E" w:rsidP="00B80D6C">
            <w:pPr>
              <w:pStyle w:val="afd"/>
              <w:jc w:val="center"/>
              <w:rPr>
                <w:lang w:val="en-US"/>
              </w:rPr>
            </w:pPr>
            <w:r w:rsidRPr="001B2946">
              <w:t>2</w:t>
            </w:r>
          </w:p>
        </w:tc>
        <w:tc>
          <w:tcPr>
            <w:tcW w:w="851" w:type="dxa"/>
            <w:hideMark/>
          </w:tcPr>
          <w:p w14:paraId="6B8AB3CF" w14:textId="77777777" w:rsidR="00BC1A8E" w:rsidRPr="001B2946" w:rsidRDefault="00BC1A8E" w:rsidP="00B80D6C">
            <w:pPr>
              <w:pStyle w:val="afd"/>
              <w:jc w:val="center"/>
              <w:rPr>
                <w:lang w:val="en-US"/>
              </w:rPr>
            </w:pPr>
            <w:r w:rsidRPr="001B2946">
              <w:t>2</w:t>
            </w:r>
          </w:p>
        </w:tc>
        <w:tc>
          <w:tcPr>
            <w:tcW w:w="708" w:type="dxa"/>
            <w:hideMark/>
          </w:tcPr>
          <w:p w14:paraId="432101D6" w14:textId="77777777" w:rsidR="00BC1A8E" w:rsidRPr="001B2946" w:rsidRDefault="00BC1A8E" w:rsidP="00B80D6C">
            <w:pPr>
              <w:pStyle w:val="afd"/>
              <w:jc w:val="center"/>
              <w:rPr>
                <w:lang w:val="en-US"/>
              </w:rPr>
            </w:pPr>
            <w:r w:rsidRPr="001B2946">
              <w:t>2</w:t>
            </w:r>
          </w:p>
        </w:tc>
        <w:tc>
          <w:tcPr>
            <w:tcW w:w="851" w:type="dxa"/>
            <w:hideMark/>
          </w:tcPr>
          <w:p w14:paraId="64504F79" w14:textId="77777777" w:rsidR="00BC1A8E" w:rsidRPr="001B2946" w:rsidRDefault="00BC1A8E" w:rsidP="00B80D6C">
            <w:pPr>
              <w:pStyle w:val="afd"/>
              <w:jc w:val="center"/>
              <w:rPr>
                <w:lang w:val="en-US"/>
              </w:rPr>
            </w:pPr>
            <w:r w:rsidRPr="001B2946">
              <w:t>2</w:t>
            </w:r>
          </w:p>
        </w:tc>
        <w:tc>
          <w:tcPr>
            <w:tcW w:w="992" w:type="dxa"/>
            <w:hideMark/>
          </w:tcPr>
          <w:p w14:paraId="7805C1E6" w14:textId="77777777" w:rsidR="00BC1A8E" w:rsidRPr="001B2946" w:rsidRDefault="00BC1A8E" w:rsidP="00B80D6C">
            <w:pPr>
              <w:pStyle w:val="afd"/>
              <w:jc w:val="center"/>
              <w:rPr>
                <w:lang w:val="en-US"/>
              </w:rPr>
            </w:pPr>
            <w:r w:rsidRPr="001B2946">
              <w:t>10</w:t>
            </w:r>
          </w:p>
        </w:tc>
      </w:tr>
      <w:tr w:rsidR="00BC1A8E" w:rsidRPr="001B2946" w14:paraId="449F5206" w14:textId="77777777" w:rsidTr="00B80D6C">
        <w:trPr>
          <w:trHeight w:val="547"/>
        </w:trPr>
        <w:tc>
          <w:tcPr>
            <w:tcW w:w="2233" w:type="dxa"/>
            <w:vMerge/>
            <w:vAlign w:val="center"/>
            <w:hideMark/>
          </w:tcPr>
          <w:p w14:paraId="02AEE13E" w14:textId="77777777"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14:paraId="0A03C92A" w14:textId="77777777" w:rsidR="00BC1A8E" w:rsidRPr="001B2946" w:rsidRDefault="00BC1A8E" w:rsidP="00B80D6C">
            <w:pPr>
              <w:pStyle w:val="afd"/>
              <w:rPr>
                <w:lang w:val="en-US"/>
              </w:rPr>
            </w:pPr>
            <w:r w:rsidRPr="001B2946">
              <w:t>4.2 Изобразительная деятельность</w:t>
            </w:r>
          </w:p>
        </w:tc>
        <w:tc>
          <w:tcPr>
            <w:tcW w:w="709" w:type="dxa"/>
            <w:hideMark/>
          </w:tcPr>
          <w:p w14:paraId="4E49083B" w14:textId="77777777" w:rsidR="00BC1A8E" w:rsidRPr="001B2946" w:rsidRDefault="00BC1A8E" w:rsidP="00B80D6C">
            <w:pPr>
              <w:pStyle w:val="afd"/>
              <w:jc w:val="center"/>
            </w:pPr>
            <w:r w:rsidRPr="001B2946">
              <w:t>3</w:t>
            </w:r>
          </w:p>
        </w:tc>
        <w:tc>
          <w:tcPr>
            <w:tcW w:w="850" w:type="dxa"/>
            <w:hideMark/>
          </w:tcPr>
          <w:p w14:paraId="62CDA433" w14:textId="77777777" w:rsidR="00BC1A8E" w:rsidRPr="001B2946" w:rsidRDefault="00BC1A8E" w:rsidP="00B80D6C">
            <w:pPr>
              <w:pStyle w:val="afd"/>
              <w:jc w:val="center"/>
            </w:pPr>
            <w:r w:rsidRPr="001B2946">
              <w:t>3</w:t>
            </w:r>
          </w:p>
        </w:tc>
        <w:tc>
          <w:tcPr>
            <w:tcW w:w="851" w:type="dxa"/>
            <w:hideMark/>
          </w:tcPr>
          <w:p w14:paraId="06213536" w14:textId="77777777" w:rsidR="00BC1A8E" w:rsidRPr="001B2946" w:rsidRDefault="00BC1A8E" w:rsidP="00B80D6C">
            <w:pPr>
              <w:pStyle w:val="afd"/>
              <w:jc w:val="center"/>
            </w:pPr>
            <w:r w:rsidRPr="001B2946">
              <w:t>3</w:t>
            </w:r>
          </w:p>
        </w:tc>
        <w:tc>
          <w:tcPr>
            <w:tcW w:w="708" w:type="dxa"/>
            <w:hideMark/>
          </w:tcPr>
          <w:p w14:paraId="430315AF" w14:textId="77777777" w:rsidR="00BC1A8E" w:rsidRPr="001B2946" w:rsidRDefault="00BC1A8E" w:rsidP="00B80D6C">
            <w:pPr>
              <w:pStyle w:val="afd"/>
              <w:jc w:val="center"/>
            </w:pPr>
            <w:r w:rsidRPr="001B2946">
              <w:t>3</w:t>
            </w:r>
          </w:p>
        </w:tc>
        <w:tc>
          <w:tcPr>
            <w:tcW w:w="851" w:type="dxa"/>
            <w:hideMark/>
          </w:tcPr>
          <w:p w14:paraId="6863B5D6" w14:textId="77777777" w:rsidR="00BC1A8E" w:rsidRPr="001B2946" w:rsidRDefault="00BC1A8E" w:rsidP="00B80D6C">
            <w:pPr>
              <w:pStyle w:val="afd"/>
              <w:jc w:val="center"/>
            </w:pPr>
            <w:r w:rsidRPr="001B2946">
              <w:t>3</w:t>
            </w:r>
          </w:p>
        </w:tc>
        <w:tc>
          <w:tcPr>
            <w:tcW w:w="992" w:type="dxa"/>
            <w:hideMark/>
          </w:tcPr>
          <w:p w14:paraId="5443B5B9" w14:textId="77777777" w:rsidR="00BC1A8E" w:rsidRPr="001B2946" w:rsidRDefault="00BC1A8E" w:rsidP="00B80D6C">
            <w:pPr>
              <w:pStyle w:val="afd"/>
              <w:jc w:val="center"/>
            </w:pPr>
            <w:r w:rsidRPr="001B2946">
              <w:t>15</w:t>
            </w:r>
          </w:p>
        </w:tc>
      </w:tr>
      <w:tr w:rsidR="00BC1A8E" w:rsidRPr="001B2946" w14:paraId="2FB3C17B" w14:textId="77777777" w:rsidTr="00B80D6C">
        <w:trPr>
          <w:trHeight w:val="725"/>
        </w:trPr>
        <w:tc>
          <w:tcPr>
            <w:tcW w:w="2233" w:type="dxa"/>
            <w:hideMark/>
          </w:tcPr>
          <w:p w14:paraId="2F1A8586" w14:textId="77777777" w:rsidR="00BC1A8E" w:rsidRPr="001B2946" w:rsidRDefault="00BC1A8E" w:rsidP="00B80D6C">
            <w:pPr>
              <w:pStyle w:val="afd"/>
            </w:pPr>
            <w:r w:rsidRPr="001B2946">
              <w:t>5. Физическая культура</w:t>
            </w:r>
          </w:p>
        </w:tc>
        <w:tc>
          <w:tcPr>
            <w:tcW w:w="2691" w:type="dxa"/>
            <w:hideMark/>
          </w:tcPr>
          <w:p w14:paraId="27813B40" w14:textId="77777777" w:rsidR="00BC1A8E" w:rsidRPr="001B2946" w:rsidRDefault="00BC1A8E" w:rsidP="00B80D6C">
            <w:pPr>
              <w:pStyle w:val="afd"/>
            </w:pPr>
            <w:r w:rsidRPr="001B2946">
              <w:t>5.1 Адаптивная физкультура</w:t>
            </w:r>
          </w:p>
        </w:tc>
        <w:tc>
          <w:tcPr>
            <w:tcW w:w="709" w:type="dxa"/>
            <w:hideMark/>
          </w:tcPr>
          <w:p w14:paraId="23CACA5D" w14:textId="77777777" w:rsidR="00BC1A8E" w:rsidRPr="001B2946" w:rsidRDefault="00BC1A8E" w:rsidP="00B80D6C">
            <w:pPr>
              <w:pStyle w:val="afd"/>
              <w:jc w:val="center"/>
            </w:pPr>
            <w:r w:rsidRPr="001B2946">
              <w:t>2</w:t>
            </w:r>
          </w:p>
        </w:tc>
        <w:tc>
          <w:tcPr>
            <w:tcW w:w="850" w:type="dxa"/>
            <w:hideMark/>
          </w:tcPr>
          <w:p w14:paraId="35C20988" w14:textId="77777777" w:rsidR="00BC1A8E" w:rsidRPr="001B2946" w:rsidRDefault="00BC1A8E" w:rsidP="00B80D6C">
            <w:pPr>
              <w:pStyle w:val="afd"/>
              <w:jc w:val="center"/>
            </w:pPr>
            <w:r w:rsidRPr="001B2946">
              <w:t>2</w:t>
            </w:r>
          </w:p>
        </w:tc>
        <w:tc>
          <w:tcPr>
            <w:tcW w:w="851" w:type="dxa"/>
            <w:hideMark/>
          </w:tcPr>
          <w:p w14:paraId="6FF485A3" w14:textId="77777777" w:rsidR="00BC1A8E" w:rsidRPr="001B2946" w:rsidRDefault="00BC1A8E" w:rsidP="00B80D6C">
            <w:pPr>
              <w:pStyle w:val="afd"/>
              <w:jc w:val="center"/>
            </w:pPr>
            <w:r w:rsidRPr="001B2946">
              <w:t>2</w:t>
            </w:r>
          </w:p>
        </w:tc>
        <w:tc>
          <w:tcPr>
            <w:tcW w:w="708" w:type="dxa"/>
            <w:hideMark/>
          </w:tcPr>
          <w:p w14:paraId="12B7B940" w14:textId="77777777" w:rsidR="00BC1A8E" w:rsidRPr="001B2946" w:rsidRDefault="00BC1A8E" w:rsidP="00B80D6C">
            <w:pPr>
              <w:pStyle w:val="afd"/>
              <w:jc w:val="center"/>
            </w:pPr>
            <w:r w:rsidRPr="001B2946">
              <w:t>2</w:t>
            </w:r>
          </w:p>
        </w:tc>
        <w:tc>
          <w:tcPr>
            <w:tcW w:w="851" w:type="dxa"/>
            <w:hideMark/>
          </w:tcPr>
          <w:p w14:paraId="2D4A899E" w14:textId="77777777" w:rsidR="00BC1A8E" w:rsidRPr="001B2946" w:rsidRDefault="00BC1A8E" w:rsidP="00B80D6C">
            <w:pPr>
              <w:pStyle w:val="afd"/>
              <w:jc w:val="center"/>
            </w:pPr>
            <w:r w:rsidRPr="001B2946">
              <w:t>2</w:t>
            </w:r>
          </w:p>
        </w:tc>
        <w:tc>
          <w:tcPr>
            <w:tcW w:w="992" w:type="dxa"/>
            <w:hideMark/>
          </w:tcPr>
          <w:p w14:paraId="1F8E432C" w14:textId="77777777" w:rsidR="00BC1A8E" w:rsidRPr="001B2946" w:rsidRDefault="00BC1A8E" w:rsidP="00B80D6C">
            <w:pPr>
              <w:pStyle w:val="afd"/>
              <w:jc w:val="center"/>
            </w:pPr>
            <w:r w:rsidRPr="001B2946">
              <w:t>10</w:t>
            </w:r>
          </w:p>
        </w:tc>
      </w:tr>
      <w:tr w:rsidR="00BC1A8E" w:rsidRPr="001B2946" w14:paraId="3851651D" w14:textId="77777777" w:rsidTr="00B80D6C">
        <w:trPr>
          <w:trHeight w:val="337"/>
        </w:trPr>
        <w:tc>
          <w:tcPr>
            <w:tcW w:w="2233" w:type="dxa"/>
            <w:hideMark/>
          </w:tcPr>
          <w:p w14:paraId="1E126500" w14:textId="77777777" w:rsidR="00BC1A8E" w:rsidRPr="001B2946" w:rsidRDefault="00BC1A8E" w:rsidP="00B80D6C">
            <w:pPr>
              <w:pStyle w:val="afd"/>
            </w:pPr>
            <w:r w:rsidRPr="001B2946">
              <w:t>6. Технологии</w:t>
            </w:r>
          </w:p>
        </w:tc>
        <w:tc>
          <w:tcPr>
            <w:tcW w:w="2691" w:type="dxa"/>
            <w:hideMark/>
          </w:tcPr>
          <w:p w14:paraId="42B97842" w14:textId="77777777" w:rsidR="00BC1A8E" w:rsidRPr="001B2946" w:rsidRDefault="00BC1A8E" w:rsidP="00B80D6C">
            <w:pPr>
              <w:pStyle w:val="afd"/>
            </w:pPr>
            <w:r w:rsidRPr="001B2946">
              <w:t>6.1 Профильный труд</w:t>
            </w:r>
          </w:p>
        </w:tc>
        <w:tc>
          <w:tcPr>
            <w:tcW w:w="709" w:type="dxa"/>
            <w:hideMark/>
          </w:tcPr>
          <w:p w14:paraId="60474BD9" w14:textId="77777777" w:rsidR="00BC1A8E" w:rsidRPr="001B2946" w:rsidRDefault="00BC1A8E" w:rsidP="00B80D6C">
            <w:pPr>
              <w:pStyle w:val="afd"/>
              <w:jc w:val="center"/>
            </w:pPr>
            <w:r w:rsidRPr="001B2946">
              <w:t>-</w:t>
            </w:r>
          </w:p>
        </w:tc>
        <w:tc>
          <w:tcPr>
            <w:tcW w:w="850" w:type="dxa"/>
            <w:hideMark/>
          </w:tcPr>
          <w:p w14:paraId="2A35B5CD" w14:textId="77777777" w:rsidR="00BC1A8E" w:rsidRPr="001B2946" w:rsidRDefault="00BC1A8E" w:rsidP="00B80D6C">
            <w:pPr>
              <w:pStyle w:val="afd"/>
              <w:jc w:val="center"/>
            </w:pPr>
            <w:r w:rsidRPr="001B2946">
              <w:t>-</w:t>
            </w:r>
          </w:p>
        </w:tc>
        <w:tc>
          <w:tcPr>
            <w:tcW w:w="851" w:type="dxa"/>
            <w:hideMark/>
          </w:tcPr>
          <w:p w14:paraId="698C3783" w14:textId="77777777" w:rsidR="00BC1A8E" w:rsidRPr="001B2946" w:rsidRDefault="00BC1A8E" w:rsidP="00B80D6C">
            <w:pPr>
              <w:pStyle w:val="afd"/>
              <w:jc w:val="center"/>
            </w:pPr>
            <w:r w:rsidRPr="001B2946">
              <w:t>-</w:t>
            </w:r>
          </w:p>
        </w:tc>
        <w:tc>
          <w:tcPr>
            <w:tcW w:w="708" w:type="dxa"/>
            <w:hideMark/>
          </w:tcPr>
          <w:p w14:paraId="433A85B7" w14:textId="77777777" w:rsidR="00BC1A8E" w:rsidRPr="001B2946" w:rsidRDefault="00BC1A8E" w:rsidP="00B80D6C">
            <w:pPr>
              <w:pStyle w:val="afd"/>
              <w:jc w:val="center"/>
            </w:pPr>
            <w:r w:rsidRPr="001B2946">
              <w:t>-</w:t>
            </w:r>
          </w:p>
        </w:tc>
        <w:tc>
          <w:tcPr>
            <w:tcW w:w="851" w:type="dxa"/>
            <w:hideMark/>
          </w:tcPr>
          <w:p w14:paraId="37289140" w14:textId="77777777" w:rsidR="00BC1A8E" w:rsidRPr="001B2946" w:rsidRDefault="00BC1A8E" w:rsidP="00B80D6C">
            <w:pPr>
              <w:pStyle w:val="afd"/>
              <w:jc w:val="center"/>
            </w:pPr>
            <w:r w:rsidRPr="001B2946">
              <w:t>-</w:t>
            </w:r>
          </w:p>
        </w:tc>
        <w:tc>
          <w:tcPr>
            <w:tcW w:w="992" w:type="dxa"/>
            <w:hideMark/>
          </w:tcPr>
          <w:p w14:paraId="2A5920F0" w14:textId="77777777" w:rsidR="00BC1A8E" w:rsidRPr="001B2946" w:rsidRDefault="00BC1A8E" w:rsidP="00B80D6C">
            <w:pPr>
              <w:pStyle w:val="afd"/>
              <w:jc w:val="center"/>
            </w:pPr>
            <w:r w:rsidRPr="001B2946">
              <w:t>-</w:t>
            </w:r>
          </w:p>
        </w:tc>
      </w:tr>
      <w:tr w:rsidR="00BC1A8E" w:rsidRPr="001B2946" w14:paraId="646CF992" w14:textId="77777777" w:rsidTr="00B80D6C">
        <w:trPr>
          <w:trHeight w:val="325"/>
        </w:trPr>
        <w:tc>
          <w:tcPr>
            <w:tcW w:w="4924" w:type="dxa"/>
            <w:gridSpan w:val="2"/>
            <w:hideMark/>
          </w:tcPr>
          <w:p w14:paraId="25A0DFC8" w14:textId="77777777" w:rsidR="00BC1A8E" w:rsidRDefault="00BC1A8E" w:rsidP="00B80D6C">
            <w:pPr>
              <w:pStyle w:val="afd"/>
            </w:pPr>
            <w:r w:rsidRPr="001B2946">
              <w:t>7. Коррекционно-развивающие занятия</w:t>
            </w:r>
          </w:p>
          <w:p w14:paraId="27B5B1C2" w14:textId="77777777" w:rsidR="00DA4904" w:rsidRPr="001B2946" w:rsidRDefault="00DA4904" w:rsidP="00B80D6C">
            <w:pPr>
              <w:pStyle w:val="afd"/>
            </w:pPr>
          </w:p>
        </w:tc>
        <w:tc>
          <w:tcPr>
            <w:tcW w:w="709" w:type="dxa"/>
            <w:hideMark/>
          </w:tcPr>
          <w:p w14:paraId="00711880" w14:textId="77777777" w:rsidR="00BC1A8E" w:rsidRPr="001B2946" w:rsidRDefault="00BC1A8E" w:rsidP="00B80D6C">
            <w:pPr>
              <w:pStyle w:val="afd"/>
              <w:jc w:val="center"/>
            </w:pPr>
            <w:r w:rsidRPr="001B2946">
              <w:t>2</w:t>
            </w:r>
          </w:p>
        </w:tc>
        <w:tc>
          <w:tcPr>
            <w:tcW w:w="850" w:type="dxa"/>
            <w:hideMark/>
          </w:tcPr>
          <w:p w14:paraId="0DC5A2BF" w14:textId="77777777" w:rsidR="00BC1A8E" w:rsidRPr="001B2946" w:rsidRDefault="00BC1A8E" w:rsidP="00B80D6C">
            <w:pPr>
              <w:pStyle w:val="afd"/>
              <w:jc w:val="center"/>
            </w:pPr>
            <w:r w:rsidRPr="001B2946">
              <w:t>2</w:t>
            </w:r>
          </w:p>
        </w:tc>
        <w:tc>
          <w:tcPr>
            <w:tcW w:w="851" w:type="dxa"/>
            <w:hideMark/>
          </w:tcPr>
          <w:p w14:paraId="72012E5C" w14:textId="77777777" w:rsidR="00BC1A8E" w:rsidRPr="001B2946" w:rsidRDefault="00BC1A8E" w:rsidP="00B80D6C">
            <w:pPr>
              <w:pStyle w:val="afd"/>
              <w:jc w:val="center"/>
            </w:pPr>
            <w:r w:rsidRPr="001B2946">
              <w:t>2</w:t>
            </w:r>
          </w:p>
        </w:tc>
        <w:tc>
          <w:tcPr>
            <w:tcW w:w="708" w:type="dxa"/>
            <w:hideMark/>
          </w:tcPr>
          <w:p w14:paraId="325C74E0" w14:textId="77777777" w:rsidR="00BC1A8E" w:rsidRPr="001B2946" w:rsidRDefault="00BC1A8E" w:rsidP="00B80D6C">
            <w:pPr>
              <w:pStyle w:val="afd"/>
              <w:jc w:val="center"/>
            </w:pPr>
            <w:r w:rsidRPr="001B2946">
              <w:t>2</w:t>
            </w:r>
          </w:p>
        </w:tc>
        <w:tc>
          <w:tcPr>
            <w:tcW w:w="851" w:type="dxa"/>
            <w:hideMark/>
          </w:tcPr>
          <w:p w14:paraId="1FFC7165" w14:textId="77777777" w:rsidR="00BC1A8E" w:rsidRPr="001B2946" w:rsidRDefault="00BC1A8E" w:rsidP="00B80D6C">
            <w:pPr>
              <w:pStyle w:val="afd"/>
              <w:jc w:val="center"/>
            </w:pPr>
            <w:r w:rsidRPr="001B2946">
              <w:t>2</w:t>
            </w:r>
          </w:p>
        </w:tc>
        <w:tc>
          <w:tcPr>
            <w:tcW w:w="992" w:type="dxa"/>
            <w:hideMark/>
          </w:tcPr>
          <w:p w14:paraId="3296F620" w14:textId="77777777" w:rsidR="00BC1A8E" w:rsidRPr="001B2946" w:rsidRDefault="00BC1A8E" w:rsidP="00B80D6C">
            <w:pPr>
              <w:pStyle w:val="afd"/>
              <w:jc w:val="center"/>
            </w:pPr>
            <w:r w:rsidRPr="001B2946">
              <w:t>10</w:t>
            </w:r>
          </w:p>
        </w:tc>
      </w:tr>
      <w:tr w:rsidR="00BC1A8E" w:rsidRPr="00044EF8" w14:paraId="326F3F07" w14:textId="77777777" w:rsidTr="00B80D6C">
        <w:trPr>
          <w:trHeight w:val="416"/>
        </w:trPr>
        <w:tc>
          <w:tcPr>
            <w:tcW w:w="4924" w:type="dxa"/>
            <w:gridSpan w:val="2"/>
            <w:hideMark/>
          </w:tcPr>
          <w:p w14:paraId="43AF4EF9" w14:textId="77777777" w:rsidR="00BC1A8E" w:rsidRDefault="00BC1A8E" w:rsidP="00B80D6C">
            <w:pPr>
              <w:pStyle w:val="afd"/>
              <w:rPr>
                <w:b/>
                <w:iCs/>
              </w:rPr>
            </w:pPr>
            <w:r w:rsidRPr="00044EF8">
              <w:rPr>
                <w:b/>
                <w:iCs/>
              </w:rPr>
              <w:t xml:space="preserve">Итого </w:t>
            </w:r>
          </w:p>
          <w:p w14:paraId="377586BE" w14:textId="77777777" w:rsidR="00DA4904" w:rsidRPr="00044EF8" w:rsidRDefault="00DA4904" w:rsidP="00B80D6C">
            <w:pPr>
              <w:pStyle w:val="afd"/>
              <w:rPr>
                <w:b/>
                <w:iCs/>
              </w:rPr>
            </w:pPr>
          </w:p>
        </w:tc>
        <w:tc>
          <w:tcPr>
            <w:tcW w:w="709" w:type="dxa"/>
            <w:hideMark/>
          </w:tcPr>
          <w:p w14:paraId="32BEEA29" w14:textId="77777777" w:rsidR="00BC1A8E" w:rsidRPr="00044EF8" w:rsidRDefault="00BC1A8E" w:rsidP="00B80D6C">
            <w:pPr>
              <w:pStyle w:val="afd"/>
              <w:jc w:val="center"/>
              <w:rPr>
                <w:b/>
              </w:rPr>
            </w:pPr>
            <w:r w:rsidRPr="00044EF8">
              <w:rPr>
                <w:b/>
              </w:rPr>
              <w:t>20</w:t>
            </w:r>
          </w:p>
        </w:tc>
        <w:tc>
          <w:tcPr>
            <w:tcW w:w="850" w:type="dxa"/>
            <w:hideMark/>
          </w:tcPr>
          <w:p w14:paraId="6129F724" w14:textId="77777777" w:rsidR="00BC1A8E" w:rsidRPr="00044EF8" w:rsidRDefault="00BC1A8E" w:rsidP="00B80D6C">
            <w:pPr>
              <w:pStyle w:val="afd"/>
              <w:jc w:val="center"/>
              <w:rPr>
                <w:b/>
              </w:rPr>
            </w:pPr>
            <w:r w:rsidRPr="00044EF8">
              <w:rPr>
                <w:b/>
              </w:rPr>
              <w:t>20</w:t>
            </w:r>
          </w:p>
        </w:tc>
        <w:tc>
          <w:tcPr>
            <w:tcW w:w="851" w:type="dxa"/>
            <w:hideMark/>
          </w:tcPr>
          <w:p w14:paraId="21FB0E86" w14:textId="77777777" w:rsidR="00BC1A8E" w:rsidRPr="00044EF8" w:rsidRDefault="00BC1A8E" w:rsidP="00B80D6C">
            <w:pPr>
              <w:pStyle w:val="afd"/>
              <w:jc w:val="center"/>
              <w:rPr>
                <w:b/>
              </w:rPr>
            </w:pPr>
            <w:r w:rsidRPr="00044EF8">
              <w:rPr>
                <w:b/>
              </w:rPr>
              <w:t>20</w:t>
            </w:r>
          </w:p>
        </w:tc>
        <w:tc>
          <w:tcPr>
            <w:tcW w:w="708" w:type="dxa"/>
            <w:hideMark/>
          </w:tcPr>
          <w:p w14:paraId="3768FA7B" w14:textId="77777777" w:rsidR="00BC1A8E" w:rsidRPr="00044EF8" w:rsidRDefault="00BC1A8E" w:rsidP="00B80D6C">
            <w:pPr>
              <w:pStyle w:val="afd"/>
              <w:jc w:val="center"/>
              <w:rPr>
                <w:b/>
              </w:rPr>
            </w:pPr>
            <w:r w:rsidRPr="00044EF8">
              <w:rPr>
                <w:b/>
              </w:rPr>
              <w:t>22</w:t>
            </w:r>
          </w:p>
        </w:tc>
        <w:tc>
          <w:tcPr>
            <w:tcW w:w="851" w:type="dxa"/>
            <w:hideMark/>
          </w:tcPr>
          <w:p w14:paraId="515E0551" w14:textId="77777777" w:rsidR="00BC1A8E" w:rsidRPr="00044EF8" w:rsidRDefault="00BC1A8E" w:rsidP="00B80D6C">
            <w:pPr>
              <w:pStyle w:val="afd"/>
              <w:jc w:val="center"/>
              <w:rPr>
                <w:b/>
              </w:rPr>
            </w:pPr>
            <w:r w:rsidRPr="00044EF8">
              <w:rPr>
                <w:b/>
              </w:rPr>
              <w:t>22</w:t>
            </w:r>
          </w:p>
        </w:tc>
        <w:tc>
          <w:tcPr>
            <w:tcW w:w="992" w:type="dxa"/>
            <w:hideMark/>
          </w:tcPr>
          <w:p w14:paraId="1EFEDCF4" w14:textId="77777777" w:rsidR="00BC1A8E" w:rsidRPr="00044EF8" w:rsidRDefault="00BC1A8E" w:rsidP="00B80D6C">
            <w:pPr>
              <w:pStyle w:val="afd"/>
              <w:jc w:val="center"/>
              <w:rPr>
                <w:b/>
              </w:rPr>
            </w:pPr>
            <w:r w:rsidRPr="00044EF8">
              <w:rPr>
                <w:b/>
              </w:rPr>
              <w:t>104</w:t>
            </w:r>
          </w:p>
        </w:tc>
      </w:tr>
      <w:tr w:rsidR="00BC1A8E" w:rsidRPr="001B2946" w14:paraId="13A4C85F" w14:textId="77777777" w:rsidTr="00B80D6C">
        <w:tc>
          <w:tcPr>
            <w:tcW w:w="4924" w:type="dxa"/>
            <w:gridSpan w:val="2"/>
            <w:hideMark/>
          </w:tcPr>
          <w:p w14:paraId="70D1C6D5" w14:textId="77777777" w:rsidR="00BC1A8E" w:rsidRDefault="00BC1A8E" w:rsidP="00B80D6C">
            <w:pPr>
              <w:pStyle w:val="afd"/>
              <w:rPr>
                <w:b/>
              </w:rPr>
            </w:pPr>
            <w:r w:rsidRPr="001B2946">
              <w:rPr>
                <w:b/>
              </w:rPr>
              <w:t>Максимально допустимая недельная нагрузка (при 5-дневной учебной неделе)</w:t>
            </w:r>
          </w:p>
          <w:p w14:paraId="3AC5CAAC" w14:textId="77777777" w:rsidR="00DA4904" w:rsidRDefault="00DA4904" w:rsidP="00B80D6C">
            <w:pPr>
              <w:pStyle w:val="afd"/>
              <w:rPr>
                <w:b/>
                <w:iCs/>
              </w:rPr>
            </w:pPr>
          </w:p>
          <w:p w14:paraId="50FCF489" w14:textId="77777777" w:rsidR="00DA4904" w:rsidRPr="001B2946" w:rsidRDefault="00DA4904" w:rsidP="00B80D6C">
            <w:pPr>
              <w:pStyle w:val="afd"/>
              <w:rPr>
                <w:b/>
                <w:iCs/>
              </w:rPr>
            </w:pPr>
          </w:p>
        </w:tc>
        <w:tc>
          <w:tcPr>
            <w:tcW w:w="709" w:type="dxa"/>
            <w:hideMark/>
          </w:tcPr>
          <w:p w14:paraId="133E13A0" w14:textId="77777777" w:rsidR="00BC1A8E" w:rsidRPr="001B2946" w:rsidRDefault="00BC1A8E" w:rsidP="00B80D6C">
            <w:pPr>
              <w:pStyle w:val="afd"/>
              <w:jc w:val="center"/>
              <w:rPr>
                <w:b/>
              </w:rPr>
            </w:pPr>
            <w:r w:rsidRPr="001B2946">
              <w:rPr>
                <w:b/>
              </w:rPr>
              <w:t>20</w:t>
            </w:r>
          </w:p>
        </w:tc>
        <w:tc>
          <w:tcPr>
            <w:tcW w:w="850" w:type="dxa"/>
            <w:hideMark/>
          </w:tcPr>
          <w:p w14:paraId="4F838B29" w14:textId="77777777" w:rsidR="00BC1A8E" w:rsidRPr="001B2946" w:rsidRDefault="00BC1A8E" w:rsidP="00B80D6C">
            <w:pPr>
              <w:pStyle w:val="afd"/>
              <w:jc w:val="center"/>
              <w:rPr>
                <w:b/>
              </w:rPr>
            </w:pPr>
            <w:r w:rsidRPr="001B2946">
              <w:rPr>
                <w:b/>
              </w:rPr>
              <w:t>20</w:t>
            </w:r>
          </w:p>
        </w:tc>
        <w:tc>
          <w:tcPr>
            <w:tcW w:w="851" w:type="dxa"/>
            <w:hideMark/>
          </w:tcPr>
          <w:p w14:paraId="047E79EB" w14:textId="77777777" w:rsidR="00BC1A8E" w:rsidRPr="001B2946" w:rsidRDefault="00BC1A8E" w:rsidP="00B80D6C">
            <w:pPr>
              <w:pStyle w:val="afd"/>
              <w:jc w:val="center"/>
              <w:rPr>
                <w:b/>
              </w:rPr>
            </w:pPr>
            <w:r w:rsidRPr="001B2946">
              <w:rPr>
                <w:b/>
              </w:rPr>
              <w:t>20</w:t>
            </w:r>
          </w:p>
        </w:tc>
        <w:tc>
          <w:tcPr>
            <w:tcW w:w="708" w:type="dxa"/>
            <w:hideMark/>
          </w:tcPr>
          <w:p w14:paraId="0317CD92" w14:textId="77777777" w:rsidR="00BC1A8E" w:rsidRPr="001B2946" w:rsidRDefault="00BC1A8E" w:rsidP="00B80D6C">
            <w:pPr>
              <w:pStyle w:val="afd"/>
              <w:jc w:val="center"/>
              <w:rPr>
                <w:b/>
              </w:rPr>
            </w:pPr>
            <w:r w:rsidRPr="001B2946">
              <w:rPr>
                <w:b/>
              </w:rPr>
              <w:t>22</w:t>
            </w:r>
          </w:p>
        </w:tc>
        <w:tc>
          <w:tcPr>
            <w:tcW w:w="851" w:type="dxa"/>
            <w:hideMark/>
          </w:tcPr>
          <w:p w14:paraId="4335F90F" w14:textId="77777777" w:rsidR="00BC1A8E" w:rsidRPr="001B2946" w:rsidRDefault="00BC1A8E" w:rsidP="00B80D6C">
            <w:pPr>
              <w:pStyle w:val="afd"/>
              <w:jc w:val="center"/>
              <w:rPr>
                <w:b/>
              </w:rPr>
            </w:pPr>
            <w:r w:rsidRPr="001B2946">
              <w:rPr>
                <w:b/>
              </w:rPr>
              <w:t>22</w:t>
            </w:r>
          </w:p>
        </w:tc>
        <w:tc>
          <w:tcPr>
            <w:tcW w:w="992" w:type="dxa"/>
            <w:hideMark/>
          </w:tcPr>
          <w:p w14:paraId="08A095F0" w14:textId="77777777" w:rsidR="00BC1A8E" w:rsidRPr="001B2946" w:rsidRDefault="00BC1A8E" w:rsidP="00B80D6C">
            <w:pPr>
              <w:pStyle w:val="afd"/>
              <w:jc w:val="center"/>
              <w:rPr>
                <w:b/>
              </w:rPr>
            </w:pPr>
            <w:r w:rsidRPr="001B2946">
              <w:rPr>
                <w:b/>
              </w:rPr>
              <w:t>104</w:t>
            </w:r>
          </w:p>
        </w:tc>
      </w:tr>
      <w:tr w:rsidR="00BC1A8E" w:rsidRPr="001B2946" w14:paraId="3E50C429" w14:textId="77777777" w:rsidTr="00B80D6C">
        <w:tc>
          <w:tcPr>
            <w:tcW w:w="9885" w:type="dxa"/>
            <w:gridSpan w:val="8"/>
            <w:shd w:val="clear" w:color="auto" w:fill="BFBFBF"/>
            <w:hideMark/>
          </w:tcPr>
          <w:p w14:paraId="33A7901F" w14:textId="77777777" w:rsidR="00BC1A8E" w:rsidRPr="001B2946" w:rsidRDefault="00BC1A8E" w:rsidP="00B80D6C">
            <w:pPr>
              <w:pStyle w:val="afd"/>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14:paraId="0EACC52B" w14:textId="77777777" w:rsidTr="00B80D6C">
        <w:tc>
          <w:tcPr>
            <w:tcW w:w="4924" w:type="dxa"/>
            <w:gridSpan w:val="2"/>
            <w:hideMark/>
          </w:tcPr>
          <w:p w14:paraId="3B823D00" w14:textId="77777777" w:rsidR="00BC1A8E" w:rsidRPr="001B2946" w:rsidRDefault="00BC1A8E" w:rsidP="00B80D6C">
            <w:pPr>
              <w:pStyle w:val="afd"/>
              <w:jc w:val="center"/>
              <w:rPr>
                <w:b/>
              </w:rPr>
            </w:pPr>
            <w:r w:rsidRPr="001B2946">
              <w:rPr>
                <w:b/>
              </w:rPr>
              <w:t>Коррекционные курсы</w:t>
            </w:r>
          </w:p>
        </w:tc>
        <w:tc>
          <w:tcPr>
            <w:tcW w:w="709" w:type="dxa"/>
          </w:tcPr>
          <w:p w14:paraId="0E6AF641" w14:textId="77777777" w:rsidR="00BC1A8E" w:rsidRPr="001B2946" w:rsidRDefault="00BC1A8E" w:rsidP="00B80D6C">
            <w:pPr>
              <w:pStyle w:val="afd"/>
              <w:jc w:val="center"/>
              <w:rPr>
                <w:b/>
              </w:rPr>
            </w:pPr>
            <w:r w:rsidRPr="001B2946">
              <w:rPr>
                <w:b/>
                <w:lang w:val="en-US"/>
              </w:rPr>
              <w:t>I</w:t>
            </w:r>
            <w:r w:rsidRPr="001B2946">
              <w:rPr>
                <w:b/>
              </w:rPr>
              <w:t xml:space="preserve"> доп.</w:t>
            </w:r>
          </w:p>
        </w:tc>
        <w:tc>
          <w:tcPr>
            <w:tcW w:w="850" w:type="dxa"/>
          </w:tcPr>
          <w:p w14:paraId="3875D981" w14:textId="77777777" w:rsidR="00BC1A8E" w:rsidRPr="001B2946" w:rsidRDefault="00BC1A8E" w:rsidP="00B80D6C">
            <w:pPr>
              <w:pStyle w:val="afd"/>
              <w:jc w:val="center"/>
              <w:rPr>
                <w:b/>
              </w:rPr>
            </w:pPr>
            <w:r w:rsidRPr="001B2946">
              <w:rPr>
                <w:b/>
              </w:rPr>
              <w:t xml:space="preserve">I </w:t>
            </w:r>
          </w:p>
        </w:tc>
        <w:tc>
          <w:tcPr>
            <w:tcW w:w="851" w:type="dxa"/>
          </w:tcPr>
          <w:p w14:paraId="1C26050E" w14:textId="77777777" w:rsidR="00BC1A8E" w:rsidRPr="001B2946" w:rsidRDefault="00BC1A8E" w:rsidP="00B80D6C">
            <w:pPr>
              <w:pStyle w:val="afd"/>
              <w:jc w:val="center"/>
              <w:rPr>
                <w:b/>
              </w:rPr>
            </w:pPr>
            <w:r w:rsidRPr="001B2946">
              <w:rPr>
                <w:b/>
              </w:rPr>
              <w:t>II</w:t>
            </w:r>
          </w:p>
        </w:tc>
        <w:tc>
          <w:tcPr>
            <w:tcW w:w="708" w:type="dxa"/>
          </w:tcPr>
          <w:p w14:paraId="799C9FBB" w14:textId="77777777" w:rsidR="00BC1A8E" w:rsidRPr="001B2946" w:rsidRDefault="00BC1A8E" w:rsidP="00B80D6C">
            <w:pPr>
              <w:pStyle w:val="afd"/>
              <w:jc w:val="center"/>
              <w:rPr>
                <w:b/>
              </w:rPr>
            </w:pPr>
            <w:r w:rsidRPr="001B2946">
              <w:rPr>
                <w:b/>
              </w:rPr>
              <w:t>III</w:t>
            </w:r>
          </w:p>
        </w:tc>
        <w:tc>
          <w:tcPr>
            <w:tcW w:w="851" w:type="dxa"/>
          </w:tcPr>
          <w:p w14:paraId="08A8CB3D" w14:textId="77777777" w:rsidR="00BC1A8E" w:rsidRPr="001B2946" w:rsidRDefault="00BC1A8E" w:rsidP="00B80D6C">
            <w:pPr>
              <w:pStyle w:val="afd"/>
              <w:jc w:val="center"/>
              <w:rPr>
                <w:b/>
              </w:rPr>
            </w:pPr>
            <w:r w:rsidRPr="001B2946">
              <w:rPr>
                <w:b/>
              </w:rPr>
              <w:t>IV</w:t>
            </w:r>
          </w:p>
        </w:tc>
        <w:tc>
          <w:tcPr>
            <w:tcW w:w="992" w:type="dxa"/>
          </w:tcPr>
          <w:p w14:paraId="4E8991D7" w14:textId="77777777" w:rsidR="00BC1A8E" w:rsidRPr="001B2946" w:rsidRDefault="00BC1A8E" w:rsidP="00B80D6C">
            <w:pPr>
              <w:pStyle w:val="afd"/>
              <w:jc w:val="center"/>
            </w:pPr>
            <w:r w:rsidRPr="001B2946">
              <w:rPr>
                <w:b/>
              </w:rPr>
              <w:t>Всего</w:t>
            </w:r>
          </w:p>
        </w:tc>
      </w:tr>
      <w:tr w:rsidR="00BC1A8E" w:rsidRPr="001B2946" w14:paraId="000BA2D9" w14:textId="77777777" w:rsidTr="00B80D6C">
        <w:tc>
          <w:tcPr>
            <w:tcW w:w="4924" w:type="dxa"/>
            <w:gridSpan w:val="2"/>
            <w:hideMark/>
          </w:tcPr>
          <w:p w14:paraId="1514B0DB" w14:textId="77777777" w:rsidR="00BC1A8E" w:rsidRPr="001B2946" w:rsidRDefault="00BC1A8E" w:rsidP="00B80D6C">
            <w:pPr>
              <w:pStyle w:val="afd"/>
            </w:pPr>
            <w:r w:rsidRPr="001B2946">
              <w:t>1. Сенсорное развитие</w:t>
            </w:r>
          </w:p>
        </w:tc>
        <w:tc>
          <w:tcPr>
            <w:tcW w:w="709" w:type="dxa"/>
            <w:hideMark/>
          </w:tcPr>
          <w:p w14:paraId="55D177CE" w14:textId="77777777" w:rsidR="00BC1A8E" w:rsidRPr="001B2946" w:rsidRDefault="00BC1A8E" w:rsidP="00B80D6C">
            <w:pPr>
              <w:pStyle w:val="afd"/>
              <w:jc w:val="center"/>
            </w:pPr>
            <w:r w:rsidRPr="001B2946">
              <w:t>3</w:t>
            </w:r>
          </w:p>
        </w:tc>
        <w:tc>
          <w:tcPr>
            <w:tcW w:w="850" w:type="dxa"/>
            <w:hideMark/>
          </w:tcPr>
          <w:p w14:paraId="5FEE0728" w14:textId="77777777" w:rsidR="00BC1A8E" w:rsidRPr="001B2946" w:rsidRDefault="00BC1A8E" w:rsidP="00B80D6C">
            <w:pPr>
              <w:pStyle w:val="afd"/>
              <w:jc w:val="center"/>
            </w:pPr>
            <w:r w:rsidRPr="001B2946">
              <w:t>3</w:t>
            </w:r>
          </w:p>
        </w:tc>
        <w:tc>
          <w:tcPr>
            <w:tcW w:w="851" w:type="dxa"/>
            <w:hideMark/>
          </w:tcPr>
          <w:p w14:paraId="499563E5" w14:textId="77777777" w:rsidR="00BC1A8E" w:rsidRPr="001B2946" w:rsidRDefault="00BC1A8E" w:rsidP="00B80D6C">
            <w:pPr>
              <w:pStyle w:val="afd"/>
              <w:jc w:val="center"/>
            </w:pPr>
            <w:r w:rsidRPr="001B2946">
              <w:t>3</w:t>
            </w:r>
          </w:p>
        </w:tc>
        <w:tc>
          <w:tcPr>
            <w:tcW w:w="708" w:type="dxa"/>
            <w:hideMark/>
          </w:tcPr>
          <w:p w14:paraId="03262448" w14:textId="77777777" w:rsidR="00BC1A8E" w:rsidRPr="001B2946" w:rsidRDefault="00BC1A8E" w:rsidP="00B80D6C">
            <w:pPr>
              <w:pStyle w:val="afd"/>
              <w:jc w:val="center"/>
            </w:pPr>
            <w:r w:rsidRPr="001B2946">
              <w:t>3</w:t>
            </w:r>
          </w:p>
        </w:tc>
        <w:tc>
          <w:tcPr>
            <w:tcW w:w="851" w:type="dxa"/>
            <w:hideMark/>
          </w:tcPr>
          <w:p w14:paraId="694A9AB2" w14:textId="77777777" w:rsidR="00BC1A8E" w:rsidRPr="001B2946" w:rsidRDefault="00BC1A8E" w:rsidP="00B80D6C">
            <w:pPr>
              <w:pStyle w:val="afd"/>
              <w:jc w:val="center"/>
            </w:pPr>
            <w:r w:rsidRPr="001B2946">
              <w:t>3</w:t>
            </w:r>
          </w:p>
        </w:tc>
        <w:tc>
          <w:tcPr>
            <w:tcW w:w="992" w:type="dxa"/>
            <w:hideMark/>
          </w:tcPr>
          <w:p w14:paraId="6E1D95E0" w14:textId="77777777" w:rsidR="00BC1A8E" w:rsidRPr="001B2946" w:rsidRDefault="00BC1A8E" w:rsidP="00B80D6C">
            <w:pPr>
              <w:pStyle w:val="afd"/>
              <w:jc w:val="center"/>
            </w:pPr>
            <w:r w:rsidRPr="001B2946">
              <w:t>15</w:t>
            </w:r>
          </w:p>
        </w:tc>
      </w:tr>
      <w:tr w:rsidR="00BC1A8E" w:rsidRPr="001B2946" w14:paraId="0B5EF99E" w14:textId="77777777" w:rsidTr="00B80D6C">
        <w:tc>
          <w:tcPr>
            <w:tcW w:w="4924" w:type="dxa"/>
            <w:gridSpan w:val="2"/>
            <w:hideMark/>
          </w:tcPr>
          <w:p w14:paraId="597304AB" w14:textId="77777777" w:rsidR="00BC1A8E" w:rsidRPr="001B2946" w:rsidRDefault="00BC1A8E" w:rsidP="00B80D6C">
            <w:pPr>
              <w:pStyle w:val="afd"/>
            </w:pPr>
            <w:r w:rsidRPr="001B2946">
              <w:t>2. Предметно-практические действия</w:t>
            </w:r>
          </w:p>
        </w:tc>
        <w:tc>
          <w:tcPr>
            <w:tcW w:w="709" w:type="dxa"/>
            <w:hideMark/>
          </w:tcPr>
          <w:p w14:paraId="2C8709E9" w14:textId="77777777" w:rsidR="00BC1A8E" w:rsidRPr="001B2946" w:rsidRDefault="00BC1A8E" w:rsidP="00B80D6C">
            <w:pPr>
              <w:pStyle w:val="afd"/>
              <w:jc w:val="center"/>
            </w:pPr>
            <w:r w:rsidRPr="001B2946">
              <w:t>3</w:t>
            </w:r>
          </w:p>
        </w:tc>
        <w:tc>
          <w:tcPr>
            <w:tcW w:w="850" w:type="dxa"/>
            <w:hideMark/>
          </w:tcPr>
          <w:p w14:paraId="53940570" w14:textId="77777777" w:rsidR="00BC1A8E" w:rsidRPr="001B2946" w:rsidRDefault="00BC1A8E" w:rsidP="00B80D6C">
            <w:pPr>
              <w:pStyle w:val="afd"/>
              <w:jc w:val="center"/>
            </w:pPr>
            <w:r w:rsidRPr="001B2946">
              <w:t>3</w:t>
            </w:r>
          </w:p>
        </w:tc>
        <w:tc>
          <w:tcPr>
            <w:tcW w:w="851" w:type="dxa"/>
            <w:hideMark/>
          </w:tcPr>
          <w:p w14:paraId="70A172B3" w14:textId="77777777" w:rsidR="00BC1A8E" w:rsidRPr="001B2946" w:rsidRDefault="00BC1A8E" w:rsidP="00B80D6C">
            <w:pPr>
              <w:pStyle w:val="afd"/>
              <w:jc w:val="center"/>
            </w:pPr>
            <w:r w:rsidRPr="001B2946">
              <w:t>3</w:t>
            </w:r>
          </w:p>
        </w:tc>
        <w:tc>
          <w:tcPr>
            <w:tcW w:w="708" w:type="dxa"/>
            <w:hideMark/>
          </w:tcPr>
          <w:p w14:paraId="7CBA3522" w14:textId="77777777" w:rsidR="00BC1A8E" w:rsidRPr="001B2946" w:rsidRDefault="00BC1A8E" w:rsidP="00B80D6C">
            <w:pPr>
              <w:pStyle w:val="afd"/>
              <w:jc w:val="center"/>
            </w:pPr>
            <w:r w:rsidRPr="001B2946">
              <w:t>3</w:t>
            </w:r>
          </w:p>
        </w:tc>
        <w:tc>
          <w:tcPr>
            <w:tcW w:w="851" w:type="dxa"/>
            <w:hideMark/>
          </w:tcPr>
          <w:p w14:paraId="0E956027" w14:textId="77777777" w:rsidR="00BC1A8E" w:rsidRPr="001B2946" w:rsidRDefault="00BC1A8E" w:rsidP="00B80D6C">
            <w:pPr>
              <w:pStyle w:val="afd"/>
              <w:jc w:val="center"/>
            </w:pPr>
            <w:r w:rsidRPr="001B2946">
              <w:t>3</w:t>
            </w:r>
          </w:p>
        </w:tc>
        <w:tc>
          <w:tcPr>
            <w:tcW w:w="992" w:type="dxa"/>
            <w:hideMark/>
          </w:tcPr>
          <w:p w14:paraId="139662F4" w14:textId="77777777" w:rsidR="00BC1A8E" w:rsidRPr="001B2946" w:rsidRDefault="00BC1A8E" w:rsidP="00B80D6C">
            <w:pPr>
              <w:pStyle w:val="afd"/>
              <w:jc w:val="center"/>
            </w:pPr>
            <w:r w:rsidRPr="001B2946">
              <w:t>15</w:t>
            </w:r>
          </w:p>
        </w:tc>
      </w:tr>
      <w:tr w:rsidR="00BC1A8E" w:rsidRPr="001B2946" w14:paraId="67B93518" w14:textId="77777777" w:rsidTr="00B80D6C">
        <w:tc>
          <w:tcPr>
            <w:tcW w:w="4924" w:type="dxa"/>
            <w:gridSpan w:val="2"/>
            <w:hideMark/>
          </w:tcPr>
          <w:p w14:paraId="559AE71B" w14:textId="77777777" w:rsidR="00BC1A8E" w:rsidRPr="001B2946" w:rsidRDefault="00BC1A8E" w:rsidP="00B80D6C">
            <w:pPr>
              <w:pStyle w:val="afd"/>
            </w:pPr>
            <w:r w:rsidRPr="001B2946">
              <w:t>3. Двигательное развитие</w:t>
            </w:r>
          </w:p>
        </w:tc>
        <w:tc>
          <w:tcPr>
            <w:tcW w:w="709" w:type="dxa"/>
            <w:hideMark/>
          </w:tcPr>
          <w:p w14:paraId="32A0E64E" w14:textId="77777777" w:rsidR="00BC1A8E" w:rsidRPr="001B2946" w:rsidRDefault="00BC1A8E" w:rsidP="00B80D6C">
            <w:pPr>
              <w:pStyle w:val="afd"/>
              <w:jc w:val="center"/>
            </w:pPr>
            <w:r w:rsidRPr="001B2946">
              <w:t>2</w:t>
            </w:r>
          </w:p>
        </w:tc>
        <w:tc>
          <w:tcPr>
            <w:tcW w:w="850" w:type="dxa"/>
            <w:hideMark/>
          </w:tcPr>
          <w:p w14:paraId="61AFFC9A" w14:textId="77777777" w:rsidR="00BC1A8E" w:rsidRPr="001B2946" w:rsidRDefault="00BC1A8E" w:rsidP="00B80D6C">
            <w:pPr>
              <w:pStyle w:val="afd"/>
              <w:jc w:val="center"/>
            </w:pPr>
            <w:r w:rsidRPr="001B2946">
              <w:t>2</w:t>
            </w:r>
          </w:p>
        </w:tc>
        <w:tc>
          <w:tcPr>
            <w:tcW w:w="851" w:type="dxa"/>
            <w:hideMark/>
          </w:tcPr>
          <w:p w14:paraId="377A779D" w14:textId="77777777" w:rsidR="00BC1A8E" w:rsidRPr="001B2946" w:rsidRDefault="00BC1A8E" w:rsidP="00B80D6C">
            <w:pPr>
              <w:pStyle w:val="afd"/>
              <w:jc w:val="center"/>
            </w:pPr>
            <w:r w:rsidRPr="001B2946">
              <w:t>2</w:t>
            </w:r>
          </w:p>
        </w:tc>
        <w:tc>
          <w:tcPr>
            <w:tcW w:w="708" w:type="dxa"/>
            <w:hideMark/>
          </w:tcPr>
          <w:p w14:paraId="704B8970" w14:textId="77777777" w:rsidR="00BC1A8E" w:rsidRPr="001B2946" w:rsidRDefault="00BC1A8E" w:rsidP="00B80D6C">
            <w:pPr>
              <w:pStyle w:val="afd"/>
              <w:jc w:val="center"/>
            </w:pPr>
            <w:r w:rsidRPr="001B2946">
              <w:t>2</w:t>
            </w:r>
          </w:p>
        </w:tc>
        <w:tc>
          <w:tcPr>
            <w:tcW w:w="851" w:type="dxa"/>
            <w:hideMark/>
          </w:tcPr>
          <w:p w14:paraId="1CE491DD" w14:textId="77777777" w:rsidR="00BC1A8E" w:rsidRPr="001B2946" w:rsidRDefault="00BC1A8E" w:rsidP="00B80D6C">
            <w:pPr>
              <w:pStyle w:val="afd"/>
              <w:jc w:val="center"/>
            </w:pPr>
            <w:r w:rsidRPr="001B2946">
              <w:t>2</w:t>
            </w:r>
          </w:p>
        </w:tc>
        <w:tc>
          <w:tcPr>
            <w:tcW w:w="992" w:type="dxa"/>
            <w:hideMark/>
          </w:tcPr>
          <w:p w14:paraId="07BC8EA6" w14:textId="77777777" w:rsidR="00BC1A8E" w:rsidRPr="001B2946" w:rsidRDefault="00BC1A8E" w:rsidP="00B80D6C">
            <w:pPr>
              <w:pStyle w:val="afd"/>
              <w:jc w:val="center"/>
            </w:pPr>
            <w:r w:rsidRPr="001B2946">
              <w:t>10</w:t>
            </w:r>
          </w:p>
        </w:tc>
      </w:tr>
      <w:tr w:rsidR="00BC1A8E" w:rsidRPr="001B2946" w14:paraId="021256C2" w14:textId="77777777" w:rsidTr="00B80D6C">
        <w:tc>
          <w:tcPr>
            <w:tcW w:w="4924" w:type="dxa"/>
            <w:gridSpan w:val="2"/>
            <w:hideMark/>
          </w:tcPr>
          <w:p w14:paraId="4736BBCD" w14:textId="77777777" w:rsidR="00BC1A8E" w:rsidRPr="001B2946" w:rsidRDefault="00BC1A8E" w:rsidP="00B80D6C">
            <w:pPr>
              <w:pStyle w:val="afd"/>
            </w:pPr>
            <w:r w:rsidRPr="001B2946">
              <w:t>4. Альтернативная коммуникация</w:t>
            </w:r>
          </w:p>
        </w:tc>
        <w:tc>
          <w:tcPr>
            <w:tcW w:w="709" w:type="dxa"/>
            <w:hideMark/>
          </w:tcPr>
          <w:p w14:paraId="19CF7866" w14:textId="77777777" w:rsidR="00BC1A8E" w:rsidRPr="001B2946" w:rsidRDefault="00BC1A8E" w:rsidP="00B80D6C">
            <w:pPr>
              <w:pStyle w:val="afd"/>
              <w:jc w:val="center"/>
            </w:pPr>
            <w:r w:rsidRPr="001B2946">
              <w:t>2</w:t>
            </w:r>
          </w:p>
        </w:tc>
        <w:tc>
          <w:tcPr>
            <w:tcW w:w="850" w:type="dxa"/>
            <w:hideMark/>
          </w:tcPr>
          <w:p w14:paraId="474A9B20" w14:textId="77777777" w:rsidR="00BC1A8E" w:rsidRPr="001B2946" w:rsidRDefault="00BC1A8E" w:rsidP="00B80D6C">
            <w:pPr>
              <w:pStyle w:val="afd"/>
              <w:jc w:val="center"/>
            </w:pPr>
            <w:r w:rsidRPr="001B2946">
              <w:t>2</w:t>
            </w:r>
          </w:p>
        </w:tc>
        <w:tc>
          <w:tcPr>
            <w:tcW w:w="851" w:type="dxa"/>
            <w:hideMark/>
          </w:tcPr>
          <w:p w14:paraId="142DEBB3" w14:textId="77777777" w:rsidR="00BC1A8E" w:rsidRPr="001B2946" w:rsidRDefault="00BC1A8E" w:rsidP="00B80D6C">
            <w:pPr>
              <w:pStyle w:val="afd"/>
              <w:jc w:val="center"/>
            </w:pPr>
            <w:r w:rsidRPr="001B2946">
              <w:t>2</w:t>
            </w:r>
          </w:p>
        </w:tc>
        <w:tc>
          <w:tcPr>
            <w:tcW w:w="708" w:type="dxa"/>
            <w:hideMark/>
          </w:tcPr>
          <w:p w14:paraId="40B7FA09" w14:textId="77777777" w:rsidR="00BC1A8E" w:rsidRPr="001B2946" w:rsidRDefault="00BC1A8E" w:rsidP="00B80D6C">
            <w:pPr>
              <w:pStyle w:val="afd"/>
              <w:jc w:val="center"/>
            </w:pPr>
            <w:r w:rsidRPr="001B2946">
              <w:t>2</w:t>
            </w:r>
          </w:p>
        </w:tc>
        <w:tc>
          <w:tcPr>
            <w:tcW w:w="851" w:type="dxa"/>
            <w:hideMark/>
          </w:tcPr>
          <w:p w14:paraId="6CFFF419" w14:textId="77777777" w:rsidR="00BC1A8E" w:rsidRPr="001B2946" w:rsidRDefault="00BC1A8E" w:rsidP="00B80D6C">
            <w:pPr>
              <w:pStyle w:val="afd"/>
              <w:jc w:val="center"/>
            </w:pPr>
            <w:r w:rsidRPr="001B2946">
              <w:t>2</w:t>
            </w:r>
          </w:p>
        </w:tc>
        <w:tc>
          <w:tcPr>
            <w:tcW w:w="992" w:type="dxa"/>
            <w:hideMark/>
          </w:tcPr>
          <w:p w14:paraId="32445234" w14:textId="77777777" w:rsidR="00BC1A8E" w:rsidRPr="001B2946" w:rsidRDefault="00BC1A8E" w:rsidP="00B80D6C">
            <w:pPr>
              <w:pStyle w:val="afd"/>
              <w:jc w:val="center"/>
            </w:pPr>
            <w:r w:rsidRPr="001B2946">
              <w:t>10</w:t>
            </w:r>
          </w:p>
        </w:tc>
      </w:tr>
      <w:tr w:rsidR="00BC1A8E" w:rsidRPr="001B2946" w14:paraId="5237045F" w14:textId="77777777" w:rsidTr="00B80D6C">
        <w:tc>
          <w:tcPr>
            <w:tcW w:w="4924" w:type="dxa"/>
            <w:gridSpan w:val="2"/>
            <w:hideMark/>
          </w:tcPr>
          <w:p w14:paraId="1496F6FE" w14:textId="77777777" w:rsidR="00BC1A8E" w:rsidRPr="001B2946" w:rsidRDefault="00BC1A8E" w:rsidP="00B80D6C">
            <w:pPr>
              <w:pStyle w:val="afd"/>
              <w:rPr>
                <w:b/>
              </w:rPr>
            </w:pPr>
            <w:r w:rsidRPr="001B2946">
              <w:rPr>
                <w:b/>
              </w:rPr>
              <w:t>Итого коррекционные курсы</w:t>
            </w:r>
          </w:p>
        </w:tc>
        <w:tc>
          <w:tcPr>
            <w:tcW w:w="709" w:type="dxa"/>
            <w:hideMark/>
          </w:tcPr>
          <w:p w14:paraId="7E8E2FAF" w14:textId="77777777" w:rsidR="00BC1A8E" w:rsidRPr="001B2946" w:rsidRDefault="00BC1A8E" w:rsidP="00B80D6C">
            <w:pPr>
              <w:pStyle w:val="afd"/>
              <w:jc w:val="center"/>
              <w:rPr>
                <w:b/>
              </w:rPr>
            </w:pPr>
            <w:r w:rsidRPr="001B2946">
              <w:rPr>
                <w:b/>
              </w:rPr>
              <w:t>10</w:t>
            </w:r>
          </w:p>
        </w:tc>
        <w:tc>
          <w:tcPr>
            <w:tcW w:w="850" w:type="dxa"/>
            <w:hideMark/>
          </w:tcPr>
          <w:p w14:paraId="2FC8535F" w14:textId="77777777" w:rsidR="00BC1A8E" w:rsidRPr="001B2946" w:rsidRDefault="00BC1A8E" w:rsidP="00B80D6C">
            <w:pPr>
              <w:pStyle w:val="afd"/>
              <w:jc w:val="center"/>
              <w:rPr>
                <w:b/>
              </w:rPr>
            </w:pPr>
            <w:r w:rsidRPr="001B2946">
              <w:rPr>
                <w:b/>
              </w:rPr>
              <w:t>10</w:t>
            </w:r>
          </w:p>
        </w:tc>
        <w:tc>
          <w:tcPr>
            <w:tcW w:w="851" w:type="dxa"/>
            <w:hideMark/>
          </w:tcPr>
          <w:p w14:paraId="333334A9" w14:textId="77777777" w:rsidR="00BC1A8E" w:rsidRPr="001B2946" w:rsidRDefault="00BC1A8E" w:rsidP="00B80D6C">
            <w:pPr>
              <w:pStyle w:val="afd"/>
              <w:jc w:val="center"/>
              <w:rPr>
                <w:b/>
              </w:rPr>
            </w:pPr>
            <w:r w:rsidRPr="001B2946">
              <w:rPr>
                <w:b/>
              </w:rPr>
              <w:t>10</w:t>
            </w:r>
          </w:p>
        </w:tc>
        <w:tc>
          <w:tcPr>
            <w:tcW w:w="708" w:type="dxa"/>
            <w:hideMark/>
          </w:tcPr>
          <w:p w14:paraId="4E78065E" w14:textId="77777777" w:rsidR="00BC1A8E" w:rsidRPr="001B2946" w:rsidRDefault="00BC1A8E" w:rsidP="00B80D6C">
            <w:pPr>
              <w:pStyle w:val="afd"/>
              <w:jc w:val="center"/>
              <w:rPr>
                <w:b/>
              </w:rPr>
            </w:pPr>
            <w:r w:rsidRPr="001B2946">
              <w:rPr>
                <w:b/>
              </w:rPr>
              <w:t>10</w:t>
            </w:r>
          </w:p>
        </w:tc>
        <w:tc>
          <w:tcPr>
            <w:tcW w:w="851" w:type="dxa"/>
            <w:hideMark/>
          </w:tcPr>
          <w:p w14:paraId="6D992F38" w14:textId="77777777" w:rsidR="00BC1A8E" w:rsidRPr="001B2946" w:rsidRDefault="00BC1A8E" w:rsidP="00B80D6C">
            <w:pPr>
              <w:pStyle w:val="afd"/>
              <w:jc w:val="center"/>
              <w:rPr>
                <w:b/>
              </w:rPr>
            </w:pPr>
            <w:r w:rsidRPr="001B2946">
              <w:rPr>
                <w:b/>
              </w:rPr>
              <w:t>10</w:t>
            </w:r>
          </w:p>
        </w:tc>
        <w:tc>
          <w:tcPr>
            <w:tcW w:w="992" w:type="dxa"/>
            <w:hideMark/>
          </w:tcPr>
          <w:p w14:paraId="28B566D7" w14:textId="77777777" w:rsidR="00BC1A8E" w:rsidRPr="001B2946" w:rsidRDefault="00BC1A8E" w:rsidP="00B80D6C">
            <w:pPr>
              <w:pStyle w:val="afd"/>
              <w:jc w:val="center"/>
              <w:rPr>
                <w:b/>
              </w:rPr>
            </w:pPr>
            <w:r w:rsidRPr="001B2946">
              <w:rPr>
                <w:b/>
              </w:rPr>
              <w:t>50</w:t>
            </w:r>
          </w:p>
        </w:tc>
      </w:tr>
      <w:tr w:rsidR="00BC1A8E" w:rsidRPr="001B2946" w14:paraId="4CA8326A" w14:textId="77777777" w:rsidTr="00B80D6C">
        <w:trPr>
          <w:trHeight w:val="900"/>
        </w:trPr>
        <w:tc>
          <w:tcPr>
            <w:tcW w:w="4924" w:type="dxa"/>
            <w:gridSpan w:val="2"/>
            <w:hideMark/>
          </w:tcPr>
          <w:p w14:paraId="23AF882E" w14:textId="77777777" w:rsidR="00BC1A8E" w:rsidRPr="001B2946" w:rsidRDefault="00BC1A8E" w:rsidP="00B80D6C">
            <w:pPr>
              <w:pStyle w:val="afd"/>
            </w:pPr>
            <w:r w:rsidRPr="001B2946">
              <w:t xml:space="preserve">Внеурочная деятельность 5 дней - </w:t>
            </w:r>
          </w:p>
          <w:p w14:paraId="2008141F" w14:textId="77777777" w:rsidR="00BC1A8E" w:rsidRPr="001B2946" w:rsidRDefault="00BC1A8E" w:rsidP="00B80D6C">
            <w:pPr>
              <w:pStyle w:val="afd"/>
            </w:pPr>
            <w:r w:rsidRPr="001B2946">
              <w:t xml:space="preserve">           5 дней + продленный день -</w:t>
            </w:r>
          </w:p>
          <w:p w14:paraId="70F8A0B5" w14:textId="77777777" w:rsidR="00BC1A8E" w:rsidRPr="001B2946" w:rsidRDefault="00BC1A8E" w:rsidP="00B80D6C">
            <w:pPr>
              <w:pStyle w:val="afd"/>
            </w:pPr>
            <w:r w:rsidRPr="001B2946">
              <w:t xml:space="preserve">                                               7 дней* -</w:t>
            </w:r>
          </w:p>
        </w:tc>
        <w:tc>
          <w:tcPr>
            <w:tcW w:w="709" w:type="dxa"/>
            <w:hideMark/>
          </w:tcPr>
          <w:p w14:paraId="0D3A297B" w14:textId="77777777" w:rsidR="00BC1A8E" w:rsidRPr="001B2946" w:rsidRDefault="00BC1A8E" w:rsidP="00B80D6C">
            <w:pPr>
              <w:pStyle w:val="afd"/>
              <w:jc w:val="center"/>
            </w:pPr>
            <w:r w:rsidRPr="001B2946">
              <w:t>6/</w:t>
            </w:r>
          </w:p>
          <w:p w14:paraId="0B56128D" w14:textId="77777777" w:rsidR="00BC1A8E" w:rsidRPr="001B2946" w:rsidRDefault="00BC1A8E" w:rsidP="00B80D6C">
            <w:pPr>
              <w:pStyle w:val="afd"/>
              <w:jc w:val="center"/>
            </w:pPr>
            <w:r w:rsidRPr="001B2946">
              <w:t>15/</w:t>
            </w:r>
          </w:p>
          <w:p w14:paraId="00126DEA" w14:textId="77777777" w:rsidR="00BC1A8E" w:rsidRPr="001B2946" w:rsidRDefault="00BC1A8E" w:rsidP="00B80D6C">
            <w:pPr>
              <w:pStyle w:val="afd"/>
              <w:jc w:val="center"/>
              <w:rPr>
                <w:i/>
              </w:rPr>
            </w:pPr>
            <w:r w:rsidRPr="001B2946">
              <w:t>35</w:t>
            </w:r>
          </w:p>
        </w:tc>
        <w:tc>
          <w:tcPr>
            <w:tcW w:w="850" w:type="dxa"/>
            <w:hideMark/>
          </w:tcPr>
          <w:p w14:paraId="5E0F5072" w14:textId="77777777" w:rsidR="00BC1A8E" w:rsidRPr="001B2946" w:rsidRDefault="00BC1A8E" w:rsidP="00B80D6C">
            <w:pPr>
              <w:pStyle w:val="afd"/>
              <w:jc w:val="center"/>
            </w:pPr>
            <w:r w:rsidRPr="001B2946">
              <w:t>6/</w:t>
            </w:r>
          </w:p>
          <w:p w14:paraId="0C8E063A" w14:textId="77777777" w:rsidR="00BC1A8E" w:rsidRPr="001B2946" w:rsidRDefault="00BC1A8E" w:rsidP="00B80D6C">
            <w:pPr>
              <w:pStyle w:val="afd"/>
              <w:jc w:val="center"/>
            </w:pPr>
            <w:r w:rsidRPr="001B2946">
              <w:t>15/</w:t>
            </w:r>
          </w:p>
          <w:p w14:paraId="3F9193E5" w14:textId="77777777" w:rsidR="00BC1A8E" w:rsidRPr="001B2946" w:rsidRDefault="00BC1A8E" w:rsidP="00B80D6C">
            <w:pPr>
              <w:pStyle w:val="afd"/>
              <w:jc w:val="center"/>
            </w:pPr>
            <w:r w:rsidRPr="001B2946">
              <w:t>35</w:t>
            </w:r>
          </w:p>
        </w:tc>
        <w:tc>
          <w:tcPr>
            <w:tcW w:w="851" w:type="dxa"/>
            <w:hideMark/>
          </w:tcPr>
          <w:p w14:paraId="4EE39434" w14:textId="77777777" w:rsidR="00BC1A8E" w:rsidRPr="001B2946" w:rsidRDefault="00BC1A8E" w:rsidP="00B80D6C">
            <w:pPr>
              <w:pStyle w:val="afd"/>
              <w:jc w:val="center"/>
            </w:pPr>
            <w:r w:rsidRPr="001B2946">
              <w:t>6/</w:t>
            </w:r>
          </w:p>
          <w:p w14:paraId="0BB96AD5" w14:textId="77777777" w:rsidR="00BC1A8E" w:rsidRPr="001B2946" w:rsidRDefault="00BC1A8E" w:rsidP="00B80D6C">
            <w:pPr>
              <w:pStyle w:val="afd"/>
              <w:jc w:val="center"/>
            </w:pPr>
            <w:r w:rsidRPr="001B2946">
              <w:t>15/</w:t>
            </w:r>
          </w:p>
          <w:p w14:paraId="63441BFC" w14:textId="77777777" w:rsidR="00BC1A8E" w:rsidRPr="001B2946" w:rsidRDefault="00BC1A8E" w:rsidP="00B80D6C">
            <w:pPr>
              <w:pStyle w:val="afd"/>
              <w:jc w:val="center"/>
            </w:pPr>
            <w:r w:rsidRPr="001B2946">
              <w:t>35</w:t>
            </w:r>
          </w:p>
        </w:tc>
        <w:tc>
          <w:tcPr>
            <w:tcW w:w="708" w:type="dxa"/>
            <w:hideMark/>
          </w:tcPr>
          <w:p w14:paraId="46F26BA3" w14:textId="77777777" w:rsidR="00BC1A8E" w:rsidRPr="001B2946" w:rsidRDefault="00BC1A8E" w:rsidP="00B80D6C">
            <w:pPr>
              <w:pStyle w:val="afd"/>
              <w:jc w:val="center"/>
            </w:pPr>
            <w:r w:rsidRPr="001B2946">
              <w:t>6/</w:t>
            </w:r>
          </w:p>
          <w:p w14:paraId="5D1824EE" w14:textId="77777777" w:rsidR="00BC1A8E" w:rsidRPr="001B2946" w:rsidRDefault="00BC1A8E" w:rsidP="00B80D6C">
            <w:pPr>
              <w:pStyle w:val="afd"/>
              <w:jc w:val="center"/>
            </w:pPr>
            <w:r w:rsidRPr="001B2946">
              <w:t>15/</w:t>
            </w:r>
          </w:p>
          <w:p w14:paraId="024D9AB4" w14:textId="77777777" w:rsidR="00BC1A8E" w:rsidRPr="001B2946" w:rsidRDefault="00BC1A8E" w:rsidP="00B80D6C">
            <w:pPr>
              <w:pStyle w:val="afd"/>
              <w:jc w:val="center"/>
            </w:pPr>
            <w:r w:rsidRPr="001B2946">
              <w:t>35</w:t>
            </w:r>
          </w:p>
        </w:tc>
        <w:tc>
          <w:tcPr>
            <w:tcW w:w="851" w:type="dxa"/>
            <w:hideMark/>
          </w:tcPr>
          <w:p w14:paraId="76348F81" w14:textId="77777777" w:rsidR="00BC1A8E" w:rsidRPr="001B2946" w:rsidRDefault="00BC1A8E" w:rsidP="00B80D6C">
            <w:pPr>
              <w:pStyle w:val="afd"/>
              <w:jc w:val="center"/>
            </w:pPr>
            <w:r w:rsidRPr="001B2946">
              <w:t>6/</w:t>
            </w:r>
          </w:p>
          <w:p w14:paraId="597236D5" w14:textId="77777777" w:rsidR="00BC1A8E" w:rsidRPr="001B2946" w:rsidRDefault="00BC1A8E" w:rsidP="00B80D6C">
            <w:pPr>
              <w:pStyle w:val="afd"/>
              <w:jc w:val="center"/>
            </w:pPr>
            <w:r w:rsidRPr="001B2946">
              <w:t>15/</w:t>
            </w:r>
          </w:p>
          <w:p w14:paraId="0DAE7A99" w14:textId="77777777" w:rsidR="00BC1A8E" w:rsidRPr="001B2946" w:rsidRDefault="00BC1A8E" w:rsidP="00B80D6C">
            <w:pPr>
              <w:pStyle w:val="afd"/>
              <w:jc w:val="center"/>
            </w:pPr>
            <w:r w:rsidRPr="001B2946">
              <w:t>35</w:t>
            </w:r>
          </w:p>
        </w:tc>
        <w:tc>
          <w:tcPr>
            <w:tcW w:w="992" w:type="dxa"/>
            <w:hideMark/>
          </w:tcPr>
          <w:p w14:paraId="79A204AA" w14:textId="77777777" w:rsidR="00BC1A8E" w:rsidRPr="001B2946" w:rsidRDefault="00BC1A8E" w:rsidP="00B80D6C">
            <w:pPr>
              <w:pStyle w:val="afd"/>
              <w:jc w:val="center"/>
            </w:pPr>
            <w:r w:rsidRPr="001B2946">
              <w:t>30/</w:t>
            </w:r>
          </w:p>
          <w:p w14:paraId="5799D9BA" w14:textId="77777777" w:rsidR="00BC1A8E" w:rsidRPr="001B2946" w:rsidRDefault="00BC1A8E" w:rsidP="00B80D6C">
            <w:pPr>
              <w:pStyle w:val="afd"/>
              <w:jc w:val="center"/>
            </w:pPr>
            <w:r w:rsidRPr="001B2946">
              <w:t>75/</w:t>
            </w:r>
          </w:p>
          <w:p w14:paraId="4442AB08" w14:textId="77777777" w:rsidR="00BC1A8E" w:rsidRPr="001B2946" w:rsidRDefault="00BC1A8E" w:rsidP="00B80D6C">
            <w:pPr>
              <w:pStyle w:val="afd"/>
              <w:jc w:val="center"/>
            </w:pPr>
            <w:r w:rsidRPr="001B2946">
              <w:t>175</w:t>
            </w:r>
          </w:p>
        </w:tc>
      </w:tr>
      <w:tr w:rsidR="00BC1A8E" w:rsidRPr="00C311FB" w14:paraId="1768A2E5" w14:textId="77777777" w:rsidTr="00B80D6C">
        <w:tc>
          <w:tcPr>
            <w:tcW w:w="4924" w:type="dxa"/>
            <w:gridSpan w:val="2"/>
            <w:hideMark/>
          </w:tcPr>
          <w:p w14:paraId="6BA2E48C" w14:textId="77777777" w:rsidR="00BC1A8E" w:rsidRPr="00C311FB" w:rsidRDefault="00BC1A8E" w:rsidP="00B80D6C">
            <w:pPr>
              <w:pStyle w:val="afd"/>
              <w:rPr>
                <w:b/>
              </w:rPr>
            </w:pPr>
            <w:r w:rsidRPr="00C311FB">
              <w:rPr>
                <w:b/>
              </w:rPr>
              <w:t xml:space="preserve">Всего к финансированию: 5 дней - </w:t>
            </w:r>
          </w:p>
          <w:p w14:paraId="6326B91B" w14:textId="77777777" w:rsidR="00BC1A8E" w:rsidRPr="00C311FB" w:rsidRDefault="00BC1A8E" w:rsidP="00B80D6C">
            <w:pPr>
              <w:pStyle w:val="afd"/>
              <w:rPr>
                <w:b/>
              </w:rPr>
            </w:pPr>
            <w:r w:rsidRPr="00C311FB">
              <w:rPr>
                <w:b/>
              </w:rPr>
              <w:t xml:space="preserve">           5 дней + продленный день -</w:t>
            </w:r>
          </w:p>
          <w:p w14:paraId="5F983086" w14:textId="77777777" w:rsidR="00BC1A8E" w:rsidRPr="00C311FB" w:rsidRDefault="00BC1A8E" w:rsidP="00B80D6C">
            <w:pPr>
              <w:pStyle w:val="afd"/>
              <w:rPr>
                <w:b/>
              </w:rPr>
            </w:pPr>
            <w:r w:rsidRPr="00C311FB">
              <w:rPr>
                <w:b/>
              </w:rPr>
              <w:t xml:space="preserve">                                               7 дней* -</w:t>
            </w:r>
          </w:p>
        </w:tc>
        <w:tc>
          <w:tcPr>
            <w:tcW w:w="709" w:type="dxa"/>
            <w:hideMark/>
          </w:tcPr>
          <w:p w14:paraId="6C8A7E36" w14:textId="77777777" w:rsidR="00BC1A8E" w:rsidRPr="00C311FB" w:rsidRDefault="00BC1A8E" w:rsidP="00B80D6C">
            <w:pPr>
              <w:pStyle w:val="afd"/>
              <w:jc w:val="center"/>
              <w:rPr>
                <w:b/>
              </w:rPr>
            </w:pPr>
            <w:r w:rsidRPr="00C311FB">
              <w:rPr>
                <w:b/>
              </w:rPr>
              <w:t>36/</w:t>
            </w:r>
          </w:p>
          <w:p w14:paraId="1818CF49" w14:textId="77777777" w:rsidR="00BC1A8E" w:rsidRPr="00C311FB" w:rsidRDefault="00BC1A8E" w:rsidP="00B80D6C">
            <w:pPr>
              <w:pStyle w:val="afd"/>
              <w:jc w:val="center"/>
              <w:rPr>
                <w:b/>
              </w:rPr>
            </w:pPr>
            <w:r w:rsidRPr="00C311FB">
              <w:rPr>
                <w:b/>
              </w:rPr>
              <w:t>45/</w:t>
            </w:r>
          </w:p>
          <w:p w14:paraId="0AD4EC21" w14:textId="77777777" w:rsidR="00BC1A8E" w:rsidRPr="00C311FB" w:rsidRDefault="00BC1A8E" w:rsidP="00B80D6C">
            <w:pPr>
              <w:pStyle w:val="afd"/>
              <w:jc w:val="center"/>
              <w:rPr>
                <w:b/>
              </w:rPr>
            </w:pPr>
            <w:r w:rsidRPr="00C311FB">
              <w:rPr>
                <w:b/>
              </w:rPr>
              <w:t>65</w:t>
            </w:r>
          </w:p>
        </w:tc>
        <w:tc>
          <w:tcPr>
            <w:tcW w:w="850" w:type="dxa"/>
            <w:hideMark/>
          </w:tcPr>
          <w:p w14:paraId="257361D7" w14:textId="77777777" w:rsidR="00BC1A8E" w:rsidRPr="00C311FB" w:rsidRDefault="00BC1A8E" w:rsidP="00B80D6C">
            <w:pPr>
              <w:pStyle w:val="afd"/>
              <w:jc w:val="center"/>
              <w:rPr>
                <w:b/>
              </w:rPr>
            </w:pPr>
            <w:r w:rsidRPr="00C311FB">
              <w:rPr>
                <w:b/>
              </w:rPr>
              <w:t>36/</w:t>
            </w:r>
          </w:p>
          <w:p w14:paraId="567D4341" w14:textId="77777777" w:rsidR="00BC1A8E" w:rsidRPr="00C311FB" w:rsidRDefault="00BC1A8E" w:rsidP="00B80D6C">
            <w:pPr>
              <w:pStyle w:val="afd"/>
              <w:jc w:val="center"/>
              <w:rPr>
                <w:b/>
              </w:rPr>
            </w:pPr>
            <w:r w:rsidRPr="00C311FB">
              <w:rPr>
                <w:b/>
              </w:rPr>
              <w:t>45/</w:t>
            </w:r>
          </w:p>
          <w:p w14:paraId="1E89FFC3" w14:textId="77777777" w:rsidR="00BC1A8E" w:rsidRPr="00C311FB" w:rsidRDefault="00BC1A8E" w:rsidP="00B80D6C">
            <w:pPr>
              <w:pStyle w:val="afd"/>
              <w:jc w:val="center"/>
              <w:rPr>
                <w:b/>
              </w:rPr>
            </w:pPr>
            <w:r w:rsidRPr="00C311FB">
              <w:rPr>
                <w:b/>
              </w:rPr>
              <w:t>65</w:t>
            </w:r>
          </w:p>
        </w:tc>
        <w:tc>
          <w:tcPr>
            <w:tcW w:w="851" w:type="dxa"/>
            <w:hideMark/>
          </w:tcPr>
          <w:p w14:paraId="2F25ABF1" w14:textId="77777777" w:rsidR="00BC1A8E" w:rsidRPr="00C311FB" w:rsidRDefault="00BC1A8E" w:rsidP="00B80D6C">
            <w:pPr>
              <w:pStyle w:val="afd"/>
              <w:jc w:val="center"/>
              <w:rPr>
                <w:b/>
              </w:rPr>
            </w:pPr>
            <w:r w:rsidRPr="00C311FB">
              <w:rPr>
                <w:b/>
              </w:rPr>
              <w:t>36/</w:t>
            </w:r>
          </w:p>
          <w:p w14:paraId="5341F6B2" w14:textId="77777777" w:rsidR="00BC1A8E" w:rsidRPr="00C311FB" w:rsidRDefault="00BC1A8E" w:rsidP="00B80D6C">
            <w:pPr>
              <w:pStyle w:val="afd"/>
              <w:jc w:val="center"/>
              <w:rPr>
                <w:b/>
              </w:rPr>
            </w:pPr>
            <w:r w:rsidRPr="00C311FB">
              <w:rPr>
                <w:b/>
              </w:rPr>
              <w:t>45/</w:t>
            </w:r>
          </w:p>
          <w:p w14:paraId="24A1E2B5" w14:textId="77777777" w:rsidR="00BC1A8E" w:rsidRPr="00C311FB" w:rsidRDefault="00BC1A8E" w:rsidP="00B80D6C">
            <w:pPr>
              <w:pStyle w:val="afd"/>
              <w:jc w:val="center"/>
              <w:rPr>
                <w:b/>
              </w:rPr>
            </w:pPr>
            <w:r w:rsidRPr="00C311FB">
              <w:rPr>
                <w:b/>
              </w:rPr>
              <w:t>65</w:t>
            </w:r>
          </w:p>
        </w:tc>
        <w:tc>
          <w:tcPr>
            <w:tcW w:w="708" w:type="dxa"/>
            <w:hideMark/>
          </w:tcPr>
          <w:p w14:paraId="7182FDA3" w14:textId="77777777" w:rsidR="00BC1A8E" w:rsidRPr="00C311FB" w:rsidRDefault="00BC1A8E" w:rsidP="00B80D6C">
            <w:pPr>
              <w:pStyle w:val="afd"/>
              <w:jc w:val="center"/>
              <w:rPr>
                <w:b/>
              </w:rPr>
            </w:pPr>
            <w:r w:rsidRPr="00C311FB">
              <w:rPr>
                <w:b/>
              </w:rPr>
              <w:t>38/</w:t>
            </w:r>
          </w:p>
          <w:p w14:paraId="494945C8" w14:textId="77777777" w:rsidR="00BC1A8E" w:rsidRPr="00C311FB" w:rsidRDefault="00BC1A8E" w:rsidP="00B80D6C">
            <w:pPr>
              <w:pStyle w:val="afd"/>
              <w:jc w:val="center"/>
              <w:rPr>
                <w:b/>
              </w:rPr>
            </w:pPr>
            <w:r w:rsidRPr="00C311FB">
              <w:rPr>
                <w:b/>
              </w:rPr>
              <w:t>47/</w:t>
            </w:r>
          </w:p>
          <w:p w14:paraId="1B06F555" w14:textId="77777777" w:rsidR="00BC1A8E" w:rsidRPr="00C311FB" w:rsidRDefault="00BC1A8E" w:rsidP="00B80D6C">
            <w:pPr>
              <w:pStyle w:val="afd"/>
              <w:jc w:val="center"/>
              <w:rPr>
                <w:b/>
              </w:rPr>
            </w:pPr>
            <w:r w:rsidRPr="00C311FB">
              <w:rPr>
                <w:b/>
              </w:rPr>
              <w:t>67</w:t>
            </w:r>
          </w:p>
        </w:tc>
        <w:tc>
          <w:tcPr>
            <w:tcW w:w="851" w:type="dxa"/>
            <w:hideMark/>
          </w:tcPr>
          <w:p w14:paraId="74FE7207" w14:textId="77777777" w:rsidR="00BC1A8E" w:rsidRPr="00C311FB" w:rsidRDefault="00BC1A8E" w:rsidP="00B80D6C">
            <w:pPr>
              <w:pStyle w:val="afd"/>
              <w:jc w:val="center"/>
              <w:rPr>
                <w:b/>
              </w:rPr>
            </w:pPr>
            <w:r w:rsidRPr="00C311FB">
              <w:rPr>
                <w:b/>
              </w:rPr>
              <w:t>38/</w:t>
            </w:r>
          </w:p>
          <w:p w14:paraId="60696091" w14:textId="77777777" w:rsidR="00BC1A8E" w:rsidRPr="00C311FB" w:rsidRDefault="00BC1A8E" w:rsidP="00B80D6C">
            <w:pPr>
              <w:pStyle w:val="afd"/>
              <w:jc w:val="center"/>
              <w:rPr>
                <w:b/>
              </w:rPr>
            </w:pPr>
            <w:r w:rsidRPr="00C311FB">
              <w:rPr>
                <w:b/>
              </w:rPr>
              <w:t>47/</w:t>
            </w:r>
          </w:p>
          <w:p w14:paraId="45AA756A" w14:textId="77777777" w:rsidR="00BC1A8E" w:rsidRPr="00C311FB" w:rsidRDefault="00BC1A8E" w:rsidP="00B80D6C">
            <w:pPr>
              <w:pStyle w:val="afd"/>
              <w:jc w:val="center"/>
              <w:rPr>
                <w:b/>
              </w:rPr>
            </w:pPr>
            <w:r w:rsidRPr="00C311FB">
              <w:rPr>
                <w:b/>
              </w:rPr>
              <w:t>67</w:t>
            </w:r>
          </w:p>
        </w:tc>
        <w:tc>
          <w:tcPr>
            <w:tcW w:w="992" w:type="dxa"/>
            <w:hideMark/>
          </w:tcPr>
          <w:p w14:paraId="37673C13" w14:textId="77777777" w:rsidR="00BC1A8E" w:rsidRPr="00C311FB" w:rsidRDefault="00BC1A8E" w:rsidP="00B80D6C">
            <w:pPr>
              <w:pStyle w:val="afd"/>
              <w:jc w:val="center"/>
              <w:rPr>
                <w:b/>
              </w:rPr>
            </w:pPr>
            <w:r w:rsidRPr="00C311FB">
              <w:rPr>
                <w:b/>
              </w:rPr>
              <w:t>184/</w:t>
            </w:r>
          </w:p>
          <w:p w14:paraId="0E787335" w14:textId="77777777" w:rsidR="00BC1A8E" w:rsidRPr="00C311FB" w:rsidRDefault="00BC1A8E" w:rsidP="00B80D6C">
            <w:pPr>
              <w:pStyle w:val="afd"/>
              <w:jc w:val="center"/>
              <w:rPr>
                <w:b/>
              </w:rPr>
            </w:pPr>
            <w:r w:rsidRPr="00C311FB">
              <w:rPr>
                <w:b/>
              </w:rPr>
              <w:t>229/</w:t>
            </w:r>
          </w:p>
          <w:p w14:paraId="3DE8649D" w14:textId="77777777" w:rsidR="00BC1A8E" w:rsidRPr="00C311FB" w:rsidRDefault="00BC1A8E" w:rsidP="00B80D6C">
            <w:pPr>
              <w:pStyle w:val="afd"/>
              <w:jc w:val="center"/>
              <w:rPr>
                <w:b/>
              </w:rPr>
            </w:pPr>
            <w:r w:rsidRPr="00C311FB">
              <w:rPr>
                <w:b/>
              </w:rPr>
              <w:t>329</w:t>
            </w:r>
          </w:p>
        </w:tc>
      </w:tr>
    </w:tbl>
    <w:p w14:paraId="243DE616" w14:textId="77777777" w:rsidR="00BC1A8E" w:rsidRPr="001B2946" w:rsidRDefault="00BC1A8E" w:rsidP="00BC1A8E">
      <w:pPr>
        <w:pStyle w:val="afd"/>
      </w:pPr>
      <w:r w:rsidRPr="001B2946">
        <w:t xml:space="preserve">* для организаций с круглосуточным пребыванием детей </w:t>
      </w:r>
    </w:p>
    <w:p w14:paraId="75B0AAFD" w14:textId="77777777" w:rsidR="00BC1A8E" w:rsidRDefault="00BC1A8E" w:rsidP="00BC1A8E">
      <w:pPr>
        <w:rPr>
          <w:color w:val="auto"/>
        </w:rPr>
      </w:pPr>
    </w:p>
    <w:p w14:paraId="159C9350" w14:textId="77777777"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14:paraId="32CC3104" w14:textId="77777777"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14:paraId="5E812ED5" w14:textId="77777777" w:rsidR="00BC1A8E" w:rsidRPr="00D8571B" w:rsidRDefault="00BC1A8E" w:rsidP="00BC1A8E">
      <w:pPr>
        <w:pStyle w:val="afd"/>
        <w:jc w:val="center"/>
        <w:rPr>
          <w:b/>
          <w:lang w:val="en-US"/>
        </w:rPr>
      </w:pPr>
    </w:p>
    <w:tbl>
      <w:tblPr>
        <w:tblW w:w="10490" w:type="dxa"/>
        <w:tblInd w:w="-459" w:type="dxa"/>
        <w:tblLayout w:type="fixed"/>
        <w:tblLook w:val="04A0" w:firstRow="1" w:lastRow="0" w:firstColumn="1" w:lastColumn="0" w:noHBand="0" w:noVBand="1"/>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14:paraId="1C5FBE97" w14:textId="77777777" w:rsidTr="00B80D6C">
        <w:tc>
          <w:tcPr>
            <w:tcW w:w="1701" w:type="dxa"/>
            <w:vMerge w:val="restart"/>
            <w:tcBorders>
              <w:top w:val="single" w:sz="4" w:space="0" w:color="auto"/>
              <w:left w:val="single" w:sz="4" w:space="0" w:color="auto"/>
              <w:bottom w:val="single" w:sz="4" w:space="0" w:color="auto"/>
              <w:right w:val="single" w:sz="4" w:space="0" w:color="auto"/>
            </w:tcBorders>
            <w:hideMark/>
          </w:tcPr>
          <w:p w14:paraId="1CEE8D0E" w14:textId="77777777" w:rsidR="00BC1A8E" w:rsidRPr="001B2946" w:rsidRDefault="00BC1A8E" w:rsidP="00B80D6C">
            <w:pPr>
              <w:pStyle w:val="afd"/>
              <w:rPr>
                <w:b/>
              </w:rPr>
            </w:pPr>
          </w:p>
          <w:p w14:paraId="06A6063D" w14:textId="77777777" w:rsidR="00BC1A8E" w:rsidRPr="001B2946" w:rsidRDefault="00BC1A8E" w:rsidP="00B80D6C">
            <w:pPr>
              <w:pStyle w:val="afd"/>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14:paraId="2A4A15D2" w14:textId="77777777" w:rsidR="00BC1A8E" w:rsidRPr="001B2946" w:rsidRDefault="00BC1A8E" w:rsidP="00B80D6C">
            <w:pPr>
              <w:pStyle w:val="afd"/>
              <w:rPr>
                <w:b/>
              </w:rPr>
            </w:pPr>
          </w:p>
          <w:p w14:paraId="7733F3F3" w14:textId="77777777" w:rsidR="00BC1A8E" w:rsidRPr="001B2946" w:rsidRDefault="00BC1A8E" w:rsidP="00B80D6C">
            <w:pPr>
              <w:pStyle w:val="afd"/>
              <w:jc w:val="right"/>
              <w:rPr>
                <w:b/>
              </w:rPr>
            </w:pPr>
            <w:r w:rsidRPr="001B2946">
              <w:rPr>
                <w:b/>
              </w:rPr>
              <w:t xml:space="preserve">Классы </w:t>
            </w:r>
          </w:p>
          <w:p w14:paraId="1F22A93D" w14:textId="77777777" w:rsidR="00BC1A8E" w:rsidRPr="001B2946" w:rsidRDefault="00BC1A8E" w:rsidP="00B80D6C">
            <w:pPr>
              <w:pStyle w:val="afd"/>
              <w:rPr>
                <w:b/>
              </w:rPr>
            </w:pPr>
            <w:r w:rsidRPr="001B2946">
              <w:rPr>
                <w:b/>
              </w:rPr>
              <w:t xml:space="preserve">Учебные </w:t>
            </w:r>
          </w:p>
          <w:p w14:paraId="0FC35BA9" w14:textId="77777777" w:rsidR="00BC1A8E" w:rsidRPr="001B2946" w:rsidRDefault="00BC1A8E" w:rsidP="00B80D6C">
            <w:pPr>
              <w:pStyle w:val="afd"/>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14:paraId="54A01558" w14:textId="77777777" w:rsidR="00BC1A8E" w:rsidRPr="001B2946" w:rsidRDefault="00BC1A8E" w:rsidP="00B80D6C">
            <w:pPr>
              <w:pStyle w:val="afd"/>
              <w:jc w:val="center"/>
              <w:rPr>
                <w:b/>
              </w:rPr>
            </w:pPr>
            <w:r w:rsidRPr="001B2946">
              <w:rPr>
                <w:b/>
              </w:rPr>
              <w:t>Количество часов в неделю</w:t>
            </w:r>
          </w:p>
        </w:tc>
      </w:tr>
      <w:tr w:rsidR="00BC1A8E" w:rsidRPr="001B2946" w14:paraId="2B3203E2" w14:textId="77777777" w:rsidTr="00B80D6C">
        <w:tc>
          <w:tcPr>
            <w:tcW w:w="1701" w:type="dxa"/>
            <w:vMerge/>
            <w:tcBorders>
              <w:top w:val="single" w:sz="4" w:space="0" w:color="auto"/>
              <w:left w:val="single" w:sz="4" w:space="0" w:color="000000"/>
              <w:bottom w:val="single" w:sz="4" w:space="0" w:color="000000"/>
              <w:right w:val="nil"/>
            </w:tcBorders>
            <w:vAlign w:val="center"/>
            <w:hideMark/>
          </w:tcPr>
          <w:p w14:paraId="201F76BB" w14:textId="77777777" w:rsidR="00BC1A8E" w:rsidRPr="001B2946" w:rsidRDefault="00BC1A8E" w:rsidP="00B80D6C">
            <w:pPr>
              <w:pStyle w:val="afd"/>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14:paraId="721AAF89" w14:textId="77777777" w:rsidR="00BC1A8E" w:rsidRPr="001B2946" w:rsidRDefault="00BC1A8E" w:rsidP="00B80D6C">
            <w:pPr>
              <w:pStyle w:val="afd"/>
              <w:rPr>
                <w:b/>
              </w:rPr>
            </w:pPr>
          </w:p>
        </w:tc>
        <w:tc>
          <w:tcPr>
            <w:tcW w:w="709" w:type="dxa"/>
            <w:gridSpan w:val="2"/>
            <w:tcBorders>
              <w:top w:val="single" w:sz="4" w:space="0" w:color="auto"/>
              <w:left w:val="single" w:sz="4" w:space="0" w:color="000000"/>
              <w:bottom w:val="single" w:sz="4" w:space="0" w:color="000000"/>
              <w:right w:val="nil"/>
            </w:tcBorders>
            <w:hideMark/>
          </w:tcPr>
          <w:p w14:paraId="04CCFF2D" w14:textId="77777777" w:rsidR="00BC1A8E" w:rsidRPr="001B2946" w:rsidRDefault="00BC1A8E" w:rsidP="00B80D6C">
            <w:pPr>
              <w:pStyle w:val="afd"/>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14:paraId="4766241C" w14:textId="77777777" w:rsidR="00BC1A8E" w:rsidRPr="001B2946" w:rsidRDefault="00BC1A8E" w:rsidP="00B80D6C">
            <w:pPr>
              <w:pStyle w:val="afd"/>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14:paraId="348419F1" w14:textId="77777777" w:rsidR="00BC1A8E" w:rsidRPr="001B2946" w:rsidRDefault="00BC1A8E" w:rsidP="00B80D6C">
            <w:pPr>
              <w:pStyle w:val="afd"/>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14:paraId="4AE40F3D" w14:textId="77777777" w:rsidR="00BC1A8E" w:rsidRPr="001B2946" w:rsidRDefault="00BC1A8E" w:rsidP="00B80D6C">
            <w:pPr>
              <w:pStyle w:val="afd"/>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14:paraId="2A296516" w14:textId="77777777" w:rsidR="00BC1A8E" w:rsidRPr="001B2946" w:rsidRDefault="00BC1A8E" w:rsidP="00B80D6C">
            <w:pPr>
              <w:pStyle w:val="afd"/>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14:paraId="1117D33D" w14:textId="77777777" w:rsidR="00BC1A8E" w:rsidRPr="001B2946" w:rsidRDefault="00BC1A8E" w:rsidP="00B80D6C">
            <w:pPr>
              <w:pStyle w:val="afd"/>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14:paraId="5A0F8142" w14:textId="77777777" w:rsidR="00BC1A8E" w:rsidRPr="001B2946" w:rsidRDefault="00BC1A8E" w:rsidP="00B80D6C">
            <w:pPr>
              <w:pStyle w:val="afd"/>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14:paraId="1FDEA05D" w14:textId="77777777" w:rsidR="00BC1A8E" w:rsidRPr="001B2946" w:rsidRDefault="00BC1A8E" w:rsidP="00B80D6C">
            <w:pPr>
              <w:pStyle w:val="afd"/>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14:paraId="3ABACC07" w14:textId="77777777" w:rsidR="00BC1A8E" w:rsidRPr="001B2946" w:rsidRDefault="00BC1A8E" w:rsidP="00B80D6C">
            <w:pPr>
              <w:pStyle w:val="afd"/>
              <w:jc w:val="center"/>
              <w:rPr>
                <w:b/>
              </w:rPr>
            </w:pPr>
            <w:r w:rsidRPr="001B2946">
              <w:rPr>
                <w:b/>
              </w:rPr>
              <w:t>Всего</w:t>
            </w:r>
          </w:p>
        </w:tc>
      </w:tr>
      <w:tr w:rsidR="00BC1A8E" w:rsidRPr="001B2946" w14:paraId="7A790BA1" w14:textId="77777777"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14:paraId="38CBB8B0" w14:textId="77777777" w:rsidR="00BC1A8E" w:rsidRPr="001B2946" w:rsidRDefault="00BC1A8E" w:rsidP="00B80D6C">
            <w:pPr>
              <w:pStyle w:val="afd"/>
              <w:jc w:val="center"/>
              <w:rPr>
                <w:i/>
                <w:lang w:val="en-US"/>
              </w:rPr>
            </w:pPr>
            <w:r w:rsidRPr="001B2946">
              <w:rPr>
                <w:i/>
                <w:lang w:val="en-US"/>
              </w:rPr>
              <w:t xml:space="preserve">I. </w:t>
            </w:r>
            <w:r w:rsidRPr="001B2946">
              <w:rPr>
                <w:i/>
              </w:rPr>
              <w:t>Обязательная часть</w:t>
            </w:r>
          </w:p>
        </w:tc>
      </w:tr>
      <w:tr w:rsidR="00BC1A8E" w:rsidRPr="001B2946" w14:paraId="4A6292AF" w14:textId="77777777" w:rsidTr="00B80D6C">
        <w:tc>
          <w:tcPr>
            <w:tcW w:w="1701" w:type="dxa"/>
            <w:tcBorders>
              <w:top w:val="single" w:sz="4" w:space="0" w:color="000000"/>
              <w:left w:val="single" w:sz="4" w:space="0" w:color="000000"/>
              <w:bottom w:val="single" w:sz="4" w:space="0" w:color="000000"/>
              <w:right w:val="nil"/>
            </w:tcBorders>
            <w:hideMark/>
          </w:tcPr>
          <w:p w14:paraId="10C01B93" w14:textId="77777777" w:rsidR="00BC1A8E" w:rsidRPr="001B2946" w:rsidRDefault="00BC1A8E" w:rsidP="00B80D6C">
            <w:pPr>
              <w:pStyle w:val="afd"/>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14:paraId="34EE8216" w14:textId="77777777" w:rsidR="00BC1A8E" w:rsidRPr="001B2946" w:rsidRDefault="00BC1A8E" w:rsidP="00B80D6C">
            <w:pPr>
              <w:pStyle w:val="afd"/>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14:paraId="3D015BDC"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782DE6E7" w14:textId="77777777"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14:paraId="14001FE9" w14:textId="77777777"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14:paraId="63D4E803"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79D5A808"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149C3F28"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492FABEF" w14:textId="77777777"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14:paraId="44E3D7D3" w14:textId="77777777" w:rsidR="00BC1A8E" w:rsidRPr="001B2946" w:rsidRDefault="00BC1A8E" w:rsidP="00B80D6C">
            <w:pPr>
              <w:pStyle w:val="afd"/>
              <w:jc w:val="center"/>
            </w:pPr>
            <w:r>
              <w:t>68</w:t>
            </w:r>
          </w:p>
        </w:tc>
        <w:tc>
          <w:tcPr>
            <w:tcW w:w="851" w:type="dxa"/>
            <w:tcBorders>
              <w:top w:val="single" w:sz="4" w:space="0" w:color="000000"/>
              <w:left w:val="single" w:sz="4" w:space="0" w:color="000000"/>
              <w:bottom w:val="single" w:sz="4" w:space="0" w:color="000000"/>
              <w:right w:val="single" w:sz="4" w:space="0" w:color="000000"/>
            </w:tcBorders>
          </w:tcPr>
          <w:p w14:paraId="73DB97FC" w14:textId="77777777" w:rsidR="00BC1A8E" w:rsidRPr="001B2946" w:rsidRDefault="00BC1A8E" w:rsidP="00B80D6C">
            <w:pPr>
              <w:pStyle w:val="afd"/>
              <w:jc w:val="center"/>
            </w:pPr>
            <w:r>
              <w:t>544</w:t>
            </w:r>
          </w:p>
        </w:tc>
      </w:tr>
      <w:tr w:rsidR="00BC1A8E" w:rsidRPr="001B2946" w14:paraId="494C4282" w14:textId="77777777" w:rsidTr="00B80D6C">
        <w:tc>
          <w:tcPr>
            <w:tcW w:w="1701" w:type="dxa"/>
            <w:tcBorders>
              <w:top w:val="single" w:sz="4" w:space="0" w:color="000000"/>
              <w:left w:val="single" w:sz="4" w:space="0" w:color="000000"/>
              <w:bottom w:val="single" w:sz="4" w:space="0" w:color="000000"/>
              <w:right w:val="nil"/>
            </w:tcBorders>
            <w:hideMark/>
          </w:tcPr>
          <w:p w14:paraId="42A23265" w14:textId="77777777" w:rsidR="00BC1A8E" w:rsidRPr="001B2946" w:rsidRDefault="00BC1A8E" w:rsidP="00B80D6C">
            <w:pPr>
              <w:pStyle w:val="afd"/>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14:paraId="637418F7" w14:textId="77777777" w:rsidR="00BC1A8E" w:rsidRPr="001B2946" w:rsidRDefault="00BC1A8E" w:rsidP="00B80D6C">
            <w:pPr>
              <w:pStyle w:val="afd"/>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14:paraId="77EEB87C"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1C285773" w14:textId="77777777"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14:paraId="52AF878E" w14:textId="77777777"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14:paraId="32F035F1"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445232D8"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20756F93"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54460B7B" w14:textId="77777777"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14:paraId="1E33468D" w14:textId="77777777" w:rsidR="00BC1A8E" w:rsidRPr="00B72C18" w:rsidRDefault="00BC1A8E" w:rsidP="00B80D6C">
            <w:pPr>
              <w:pStyle w:val="afd"/>
              <w:jc w:val="center"/>
            </w:pPr>
            <w:r>
              <w:t>34</w:t>
            </w:r>
          </w:p>
        </w:tc>
        <w:tc>
          <w:tcPr>
            <w:tcW w:w="851" w:type="dxa"/>
            <w:tcBorders>
              <w:top w:val="single" w:sz="4" w:space="0" w:color="000000"/>
              <w:left w:val="single" w:sz="4" w:space="0" w:color="000000"/>
              <w:bottom w:val="single" w:sz="4" w:space="0" w:color="000000"/>
              <w:right w:val="single" w:sz="4" w:space="0" w:color="000000"/>
            </w:tcBorders>
          </w:tcPr>
          <w:p w14:paraId="30265309" w14:textId="77777777" w:rsidR="00BC1A8E" w:rsidRPr="00B72C18" w:rsidRDefault="00BC1A8E" w:rsidP="00B80D6C">
            <w:pPr>
              <w:pStyle w:val="afd"/>
              <w:jc w:val="center"/>
            </w:pPr>
            <w:r>
              <w:t>510</w:t>
            </w:r>
          </w:p>
        </w:tc>
      </w:tr>
      <w:tr w:rsidR="00BC1A8E" w:rsidRPr="001B2946" w14:paraId="4511522A" w14:textId="77777777" w:rsidTr="00B80D6C">
        <w:tc>
          <w:tcPr>
            <w:tcW w:w="1701" w:type="dxa"/>
            <w:vMerge w:val="restart"/>
            <w:tcBorders>
              <w:top w:val="single" w:sz="4" w:space="0" w:color="000000"/>
              <w:left w:val="single" w:sz="4" w:space="0" w:color="000000"/>
              <w:right w:val="nil"/>
            </w:tcBorders>
            <w:hideMark/>
          </w:tcPr>
          <w:p w14:paraId="0DA03E96" w14:textId="77777777" w:rsidR="00BC1A8E" w:rsidRPr="001B2946" w:rsidRDefault="00BC1A8E" w:rsidP="00B80D6C">
            <w:pPr>
              <w:pStyle w:val="afd"/>
            </w:pPr>
            <w:r w:rsidRPr="001B2946">
              <w:lastRenderedPageBreak/>
              <w:t>3.Окружающий мир</w:t>
            </w:r>
          </w:p>
        </w:tc>
        <w:tc>
          <w:tcPr>
            <w:tcW w:w="2268" w:type="dxa"/>
            <w:gridSpan w:val="3"/>
            <w:tcBorders>
              <w:top w:val="single" w:sz="4" w:space="0" w:color="000000"/>
              <w:left w:val="single" w:sz="4" w:space="0" w:color="000000"/>
              <w:bottom w:val="single" w:sz="4" w:space="0" w:color="000000"/>
              <w:right w:val="nil"/>
            </w:tcBorders>
            <w:hideMark/>
          </w:tcPr>
          <w:p w14:paraId="578DAD4C" w14:textId="77777777" w:rsidR="00BC1A8E" w:rsidRPr="001B2946" w:rsidRDefault="00BC1A8E" w:rsidP="00B80D6C">
            <w:pPr>
              <w:pStyle w:val="afd"/>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14:paraId="713E2E46"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79822252" w14:textId="77777777"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14:paraId="106B9D67" w14:textId="77777777"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14:paraId="0B822468"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1ABB4ECC"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1ECAB79C"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61F2AACB" w14:textId="77777777"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14:paraId="358F26C2" w14:textId="77777777" w:rsidR="00BC1A8E" w:rsidRPr="001B2946" w:rsidRDefault="00BC1A8E" w:rsidP="00B80D6C">
            <w:pPr>
              <w:pStyle w:val="afd"/>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4FCEA15D" w14:textId="77777777" w:rsidR="00BC1A8E" w:rsidRPr="001B2946" w:rsidRDefault="00BC1A8E" w:rsidP="00B80D6C">
            <w:pPr>
              <w:pStyle w:val="afd"/>
              <w:jc w:val="center"/>
            </w:pPr>
            <w:r>
              <w:t>476</w:t>
            </w:r>
          </w:p>
        </w:tc>
      </w:tr>
      <w:tr w:rsidR="00BC1A8E" w:rsidRPr="001B2946" w14:paraId="5030B68E" w14:textId="77777777" w:rsidTr="00B80D6C">
        <w:trPr>
          <w:trHeight w:val="347"/>
        </w:trPr>
        <w:tc>
          <w:tcPr>
            <w:tcW w:w="1701" w:type="dxa"/>
            <w:vMerge/>
            <w:tcBorders>
              <w:left w:val="single" w:sz="4" w:space="0" w:color="000000"/>
              <w:right w:val="nil"/>
            </w:tcBorders>
            <w:hideMark/>
          </w:tcPr>
          <w:p w14:paraId="4489E5E1" w14:textId="77777777" w:rsidR="00BC1A8E" w:rsidRPr="001B2946" w:rsidRDefault="00BC1A8E" w:rsidP="00B80D6C">
            <w:pPr>
              <w:pStyle w:val="afd"/>
            </w:pPr>
          </w:p>
        </w:tc>
        <w:tc>
          <w:tcPr>
            <w:tcW w:w="2268" w:type="dxa"/>
            <w:gridSpan w:val="3"/>
            <w:tcBorders>
              <w:top w:val="single" w:sz="4" w:space="0" w:color="000000"/>
              <w:left w:val="single" w:sz="4" w:space="0" w:color="000000"/>
              <w:bottom w:val="nil"/>
              <w:right w:val="nil"/>
            </w:tcBorders>
            <w:hideMark/>
          </w:tcPr>
          <w:p w14:paraId="7944D3A8" w14:textId="77777777" w:rsidR="00BC1A8E" w:rsidRPr="001B2946" w:rsidRDefault="00BC1A8E" w:rsidP="00B80D6C">
            <w:pPr>
              <w:pStyle w:val="afd"/>
            </w:pPr>
            <w:r w:rsidRPr="001B2946">
              <w:t>3.2 Человек</w:t>
            </w:r>
          </w:p>
        </w:tc>
        <w:tc>
          <w:tcPr>
            <w:tcW w:w="709" w:type="dxa"/>
            <w:gridSpan w:val="2"/>
            <w:tcBorders>
              <w:top w:val="single" w:sz="4" w:space="0" w:color="000000"/>
              <w:left w:val="single" w:sz="4" w:space="0" w:color="000000"/>
              <w:bottom w:val="nil"/>
              <w:right w:val="nil"/>
            </w:tcBorders>
            <w:hideMark/>
          </w:tcPr>
          <w:p w14:paraId="6078DBF3"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nil"/>
              <w:right w:val="nil"/>
            </w:tcBorders>
            <w:hideMark/>
          </w:tcPr>
          <w:p w14:paraId="179AE64D" w14:textId="77777777" w:rsidR="00BC1A8E" w:rsidRPr="001B2946" w:rsidRDefault="00BC1A8E" w:rsidP="00B80D6C">
            <w:pPr>
              <w:pStyle w:val="afd"/>
              <w:jc w:val="center"/>
            </w:pPr>
            <w:r>
              <w:t>34</w:t>
            </w:r>
          </w:p>
        </w:tc>
        <w:tc>
          <w:tcPr>
            <w:tcW w:w="709" w:type="dxa"/>
            <w:tcBorders>
              <w:top w:val="single" w:sz="4" w:space="0" w:color="000000"/>
              <w:left w:val="single" w:sz="4" w:space="0" w:color="000000"/>
              <w:bottom w:val="nil"/>
              <w:right w:val="nil"/>
            </w:tcBorders>
            <w:hideMark/>
          </w:tcPr>
          <w:p w14:paraId="2C81D677" w14:textId="77777777" w:rsidR="00BC1A8E" w:rsidRPr="001B2946" w:rsidRDefault="00BC1A8E" w:rsidP="00B80D6C">
            <w:pPr>
              <w:pStyle w:val="afd"/>
              <w:jc w:val="center"/>
            </w:pPr>
            <w:r>
              <w:t>34</w:t>
            </w:r>
          </w:p>
        </w:tc>
        <w:tc>
          <w:tcPr>
            <w:tcW w:w="708" w:type="dxa"/>
            <w:tcBorders>
              <w:top w:val="single" w:sz="4" w:space="0" w:color="000000"/>
              <w:left w:val="single" w:sz="4" w:space="0" w:color="000000"/>
              <w:bottom w:val="nil"/>
              <w:right w:val="nil"/>
            </w:tcBorders>
            <w:hideMark/>
          </w:tcPr>
          <w:p w14:paraId="0C0D5971" w14:textId="77777777" w:rsidR="00BC1A8E" w:rsidRPr="001B2946" w:rsidRDefault="00BC1A8E" w:rsidP="00B80D6C">
            <w:pPr>
              <w:pStyle w:val="afd"/>
              <w:jc w:val="center"/>
            </w:pPr>
            <w:r>
              <w:t>34</w:t>
            </w:r>
          </w:p>
        </w:tc>
        <w:tc>
          <w:tcPr>
            <w:tcW w:w="709" w:type="dxa"/>
            <w:gridSpan w:val="2"/>
            <w:tcBorders>
              <w:top w:val="single" w:sz="4" w:space="0" w:color="000000"/>
              <w:left w:val="single" w:sz="4" w:space="0" w:color="000000"/>
              <w:bottom w:val="nil"/>
              <w:right w:val="nil"/>
            </w:tcBorders>
            <w:hideMark/>
          </w:tcPr>
          <w:p w14:paraId="772CFF17" w14:textId="77777777"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nil"/>
              <w:right w:val="nil"/>
            </w:tcBorders>
            <w:hideMark/>
          </w:tcPr>
          <w:p w14:paraId="14431AA8" w14:textId="77777777"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nil"/>
              <w:right w:val="nil"/>
            </w:tcBorders>
            <w:hideMark/>
          </w:tcPr>
          <w:p w14:paraId="6D6257E6" w14:textId="77777777" w:rsidR="00BC1A8E" w:rsidRPr="001B2946" w:rsidRDefault="00BC1A8E" w:rsidP="00B80D6C">
            <w:pPr>
              <w:pStyle w:val="afd"/>
              <w:jc w:val="center"/>
            </w:pPr>
            <w:r w:rsidRPr="001B2946">
              <w:t>-</w:t>
            </w:r>
          </w:p>
        </w:tc>
        <w:tc>
          <w:tcPr>
            <w:tcW w:w="708" w:type="dxa"/>
            <w:gridSpan w:val="2"/>
            <w:tcBorders>
              <w:top w:val="single" w:sz="4" w:space="0" w:color="000000"/>
              <w:left w:val="single" w:sz="4" w:space="0" w:color="000000"/>
              <w:bottom w:val="nil"/>
              <w:right w:val="single" w:sz="4" w:space="0" w:color="000000"/>
            </w:tcBorders>
          </w:tcPr>
          <w:p w14:paraId="70D30D96" w14:textId="77777777" w:rsidR="00BC1A8E" w:rsidRPr="001B2946" w:rsidRDefault="00BC1A8E" w:rsidP="00B80D6C">
            <w:pPr>
              <w:pStyle w:val="afd"/>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14:paraId="6BBD1738" w14:textId="77777777" w:rsidR="00BC1A8E" w:rsidRPr="001B2946" w:rsidRDefault="00BC1A8E" w:rsidP="00B80D6C">
            <w:pPr>
              <w:pStyle w:val="afd"/>
              <w:jc w:val="center"/>
            </w:pPr>
            <w:r>
              <w:t>170</w:t>
            </w:r>
          </w:p>
        </w:tc>
      </w:tr>
      <w:tr w:rsidR="00BC1A8E" w:rsidRPr="001B2946" w14:paraId="319A58F1" w14:textId="77777777" w:rsidTr="00B80D6C">
        <w:trPr>
          <w:trHeight w:val="410"/>
        </w:trPr>
        <w:tc>
          <w:tcPr>
            <w:tcW w:w="1701" w:type="dxa"/>
            <w:vMerge/>
            <w:tcBorders>
              <w:left w:val="single" w:sz="4" w:space="0" w:color="000000"/>
              <w:right w:val="nil"/>
            </w:tcBorders>
            <w:vAlign w:val="center"/>
            <w:hideMark/>
          </w:tcPr>
          <w:p w14:paraId="77D83F1F" w14:textId="77777777" w:rsidR="00BC1A8E" w:rsidRPr="001B2946" w:rsidRDefault="00BC1A8E" w:rsidP="00B80D6C">
            <w:pPr>
              <w:pStyle w:val="afd"/>
            </w:pPr>
          </w:p>
        </w:tc>
        <w:tc>
          <w:tcPr>
            <w:tcW w:w="2268" w:type="dxa"/>
            <w:gridSpan w:val="3"/>
            <w:tcBorders>
              <w:top w:val="single" w:sz="4" w:space="0" w:color="000000"/>
              <w:left w:val="single" w:sz="4" w:space="0" w:color="000000"/>
              <w:bottom w:val="single" w:sz="4" w:space="0" w:color="000000"/>
              <w:right w:val="nil"/>
            </w:tcBorders>
          </w:tcPr>
          <w:p w14:paraId="3DFA8ACA" w14:textId="77777777" w:rsidR="00BC1A8E" w:rsidRPr="001B2946" w:rsidRDefault="00BC1A8E" w:rsidP="00B80D6C">
            <w:pPr>
              <w:pStyle w:val="afd"/>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14:paraId="4FAB2B0B" w14:textId="77777777" w:rsidR="00BC1A8E" w:rsidRPr="001B2946" w:rsidRDefault="00BC1A8E" w:rsidP="00B80D6C">
            <w:pPr>
              <w:pStyle w:val="afd"/>
              <w:jc w:val="center"/>
            </w:pPr>
            <w:r>
              <w:t>102</w:t>
            </w:r>
          </w:p>
        </w:tc>
        <w:tc>
          <w:tcPr>
            <w:tcW w:w="709" w:type="dxa"/>
            <w:gridSpan w:val="2"/>
            <w:tcBorders>
              <w:top w:val="single" w:sz="4" w:space="0" w:color="000000"/>
              <w:left w:val="single" w:sz="4" w:space="0" w:color="000000"/>
              <w:bottom w:val="single" w:sz="4" w:space="0" w:color="000000"/>
              <w:right w:val="nil"/>
            </w:tcBorders>
          </w:tcPr>
          <w:p w14:paraId="749F1FA8" w14:textId="77777777" w:rsidR="00BC1A8E" w:rsidRPr="001B2946" w:rsidRDefault="00BC1A8E" w:rsidP="00B80D6C">
            <w:pPr>
              <w:pStyle w:val="afd"/>
              <w:jc w:val="center"/>
            </w:pPr>
            <w:r>
              <w:t>170</w:t>
            </w:r>
          </w:p>
        </w:tc>
        <w:tc>
          <w:tcPr>
            <w:tcW w:w="709" w:type="dxa"/>
            <w:tcBorders>
              <w:top w:val="single" w:sz="4" w:space="0" w:color="000000"/>
              <w:left w:val="single" w:sz="4" w:space="0" w:color="000000"/>
              <w:bottom w:val="single" w:sz="4" w:space="0" w:color="000000"/>
              <w:right w:val="nil"/>
            </w:tcBorders>
          </w:tcPr>
          <w:p w14:paraId="178E67FF" w14:textId="77777777" w:rsidR="00BC1A8E" w:rsidRPr="001B2946" w:rsidRDefault="00BC1A8E" w:rsidP="00B80D6C">
            <w:pPr>
              <w:pStyle w:val="afd"/>
              <w:jc w:val="center"/>
            </w:pPr>
            <w:r>
              <w:t>170</w:t>
            </w:r>
          </w:p>
        </w:tc>
        <w:tc>
          <w:tcPr>
            <w:tcW w:w="708" w:type="dxa"/>
            <w:tcBorders>
              <w:top w:val="single" w:sz="4" w:space="0" w:color="000000"/>
              <w:left w:val="single" w:sz="4" w:space="0" w:color="000000"/>
              <w:bottom w:val="single" w:sz="4" w:space="0" w:color="000000"/>
              <w:right w:val="nil"/>
            </w:tcBorders>
          </w:tcPr>
          <w:p w14:paraId="4D384DC5" w14:textId="77777777"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tcPr>
          <w:p w14:paraId="040C57E3" w14:textId="77777777"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hideMark/>
          </w:tcPr>
          <w:p w14:paraId="6894405B" w14:textId="77777777"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tcPr>
          <w:p w14:paraId="1A75D94C" w14:textId="77777777" w:rsidR="00BC1A8E" w:rsidRPr="001B2946" w:rsidRDefault="00BC1A8E" w:rsidP="00B80D6C">
            <w:pPr>
              <w:pStyle w:val="afd"/>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14:paraId="361E0437" w14:textId="77777777" w:rsidR="00BC1A8E" w:rsidRPr="001B2946" w:rsidRDefault="00BC1A8E" w:rsidP="00B80D6C">
            <w:pPr>
              <w:pStyle w:val="afd"/>
              <w:jc w:val="center"/>
            </w:pPr>
            <w:r>
              <w:t>204</w:t>
            </w:r>
          </w:p>
        </w:tc>
        <w:tc>
          <w:tcPr>
            <w:tcW w:w="851" w:type="dxa"/>
            <w:tcBorders>
              <w:top w:val="single" w:sz="4" w:space="0" w:color="000000"/>
              <w:left w:val="single" w:sz="4" w:space="0" w:color="000000"/>
              <w:bottom w:val="single" w:sz="4" w:space="0" w:color="000000"/>
              <w:right w:val="single" w:sz="4" w:space="0" w:color="000000"/>
            </w:tcBorders>
          </w:tcPr>
          <w:p w14:paraId="38947006" w14:textId="77777777" w:rsidR="00BC1A8E" w:rsidRPr="001B2946" w:rsidRDefault="00BC1A8E" w:rsidP="00B80D6C">
            <w:pPr>
              <w:pStyle w:val="afd"/>
              <w:jc w:val="center"/>
            </w:pPr>
            <w:r>
              <w:t>1 326</w:t>
            </w:r>
          </w:p>
        </w:tc>
      </w:tr>
      <w:tr w:rsidR="00BC1A8E" w:rsidRPr="001B2946" w14:paraId="3425312F" w14:textId="77777777" w:rsidTr="00B80D6C">
        <w:trPr>
          <w:trHeight w:val="557"/>
        </w:trPr>
        <w:tc>
          <w:tcPr>
            <w:tcW w:w="1701" w:type="dxa"/>
            <w:vMerge/>
            <w:tcBorders>
              <w:left w:val="single" w:sz="4" w:space="0" w:color="000000"/>
              <w:bottom w:val="single" w:sz="4" w:space="0" w:color="000000"/>
              <w:right w:val="nil"/>
            </w:tcBorders>
            <w:vAlign w:val="center"/>
            <w:hideMark/>
          </w:tcPr>
          <w:p w14:paraId="0952E953" w14:textId="77777777" w:rsidR="00BC1A8E" w:rsidRPr="001B2946" w:rsidRDefault="00BC1A8E" w:rsidP="00B80D6C">
            <w:pPr>
              <w:pStyle w:val="afd"/>
            </w:pPr>
          </w:p>
        </w:tc>
        <w:tc>
          <w:tcPr>
            <w:tcW w:w="2268" w:type="dxa"/>
            <w:gridSpan w:val="3"/>
            <w:tcBorders>
              <w:top w:val="single" w:sz="4" w:space="0" w:color="000000"/>
              <w:left w:val="single" w:sz="4" w:space="0" w:color="000000"/>
              <w:bottom w:val="single" w:sz="4" w:space="0" w:color="000000"/>
              <w:right w:val="nil"/>
            </w:tcBorders>
            <w:hideMark/>
          </w:tcPr>
          <w:p w14:paraId="4CCDCB7A" w14:textId="77777777" w:rsidR="00BC1A8E" w:rsidRPr="001B2946" w:rsidRDefault="00BC1A8E" w:rsidP="00B80D6C">
            <w:pPr>
              <w:pStyle w:val="afd"/>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14:paraId="0E03D540"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4418A821" w14:textId="77777777"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14:paraId="00F6D674" w14:textId="77777777"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14:paraId="188DD92A"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14D0DC81"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2BA80157"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674838D6" w14:textId="77777777"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14:paraId="58B96436" w14:textId="77777777" w:rsidR="00BC1A8E" w:rsidRPr="001B2946" w:rsidRDefault="00BC1A8E" w:rsidP="00B80D6C">
            <w:pPr>
              <w:pStyle w:val="afd"/>
              <w:jc w:val="center"/>
            </w:pPr>
            <w:r>
              <w:t>136</w:t>
            </w:r>
          </w:p>
        </w:tc>
        <w:tc>
          <w:tcPr>
            <w:tcW w:w="851" w:type="dxa"/>
            <w:tcBorders>
              <w:top w:val="single" w:sz="4" w:space="0" w:color="000000"/>
              <w:left w:val="single" w:sz="4" w:space="0" w:color="000000"/>
              <w:bottom w:val="single" w:sz="4" w:space="0" w:color="000000"/>
              <w:right w:val="single" w:sz="4" w:space="0" w:color="000000"/>
            </w:tcBorders>
          </w:tcPr>
          <w:p w14:paraId="5B465484" w14:textId="77777777" w:rsidR="00BC1A8E" w:rsidRPr="001B2946" w:rsidRDefault="00BC1A8E" w:rsidP="00B80D6C">
            <w:pPr>
              <w:pStyle w:val="afd"/>
              <w:jc w:val="center"/>
            </w:pPr>
            <w:r>
              <w:t>612</w:t>
            </w:r>
          </w:p>
        </w:tc>
      </w:tr>
      <w:tr w:rsidR="00BC1A8E" w:rsidRPr="001B2946" w14:paraId="11BC3774" w14:textId="77777777"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14:paraId="11DC9AC3" w14:textId="77777777" w:rsidR="00BC1A8E" w:rsidRPr="001B2946" w:rsidRDefault="00BC1A8E" w:rsidP="00B80D6C">
            <w:pPr>
              <w:pStyle w:val="afd"/>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14:paraId="5729F7A4" w14:textId="77777777" w:rsidR="00BC1A8E" w:rsidRPr="001B2946" w:rsidRDefault="00BC1A8E" w:rsidP="00B80D6C">
            <w:pPr>
              <w:pStyle w:val="afd"/>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14:paraId="000E2F64"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3B3CB684" w14:textId="77777777"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14:paraId="2332BFB8" w14:textId="77777777"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14:paraId="6CF1CE2F"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137FC0D6"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27158A9D"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00737DB5" w14:textId="77777777"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14:paraId="69AA45F8" w14:textId="77777777" w:rsidR="00BC1A8E" w:rsidRPr="00B72C18" w:rsidRDefault="00BC1A8E" w:rsidP="00B80D6C">
            <w:pPr>
              <w:pStyle w:val="afd"/>
              <w:jc w:val="center"/>
            </w:pPr>
            <w:r>
              <w:t>34</w:t>
            </w:r>
          </w:p>
        </w:tc>
        <w:tc>
          <w:tcPr>
            <w:tcW w:w="851" w:type="dxa"/>
            <w:tcBorders>
              <w:top w:val="single" w:sz="4" w:space="0" w:color="000000"/>
              <w:left w:val="single" w:sz="4" w:space="0" w:color="000000"/>
              <w:bottom w:val="single" w:sz="4" w:space="0" w:color="000000"/>
              <w:right w:val="single" w:sz="4" w:space="0" w:color="000000"/>
            </w:tcBorders>
          </w:tcPr>
          <w:p w14:paraId="444B244B" w14:textId="77777777" w:rsidR="00BC1A8E" w:rsidRPr="001B2946" w:rsidRDefault="00BC1A8E" w:rsidP="00B80D6C">
            <w:pPr>
              <w:pStyle w:val="afd"/>
              <w:jc w:val="center"/>
              <w:rPr>
                <w:lang w:val="en-US"/>
              </w:rPr>
            </w:pPr>
            <w:r>
              <w:t>510</w:t>
            </w:r>
          </w:p>
        </w:tc>
      </w:tr>
      <w:tr w:rsidR="00BC1A8E" w:rsidRPr="001B2946" w14:paraId="4A3849CC" w14:textId="77777777" w:rsidTr="00B80D6C">
        <w:tc>
          <w:tcPr>
            <w:tcW w:w="1701" w:type="dxa"/>
            <w:vMerge/>
            <w:tcBorders>
              <w:top w:val="single" w:sz="4" w:space="0" w:color="000000"/>
              <w:left w:val="single" w:sz="4" w:space="0" w:color="000000"/>
              <w:bottom w:val="single" w:sz="4" w:space="0" w:color="000000"/>
              <w:right w:val="nil"/>
            </w:tcBorders>
            <w:vAlign w:val="center"/>
            <w:hideMark/>
          </w:tcPr>
          <w:p w14:paraId="7CA80752" w14:textId="77777777" w:rsidR="00BC1A8E" w:rsidRPr="001B2946" w:rsidRDefault="00BC1A8E" w:rsidP="00B80D6C">
            <w:pPr>
              <w:pStyle w:val="afd"/>
            </w:pPr>
          </w:p>
        </w:tc>
        <w:tc>
          <w:tcPr>
            <w:tcW w:w="2268" w:type="dxa"/>
            <w:gridSpan w:val="3"/>
            <w:tcBorders>
              <w:top w:val="single" w:sz="4" w:space="0" w:color="000000"/>
              <w:left w:val="single" w:sz="4" w:space="0" w:color="000000"/>
              <w:bottom w:val="single" w:sz="4" w:space="0" w:color="000000"/>
              <w:right w:val="nil"/>
            </w:tcBorders>
            <w:hideMark/>
          </w:tcPr>
          <w:p w14:paraId="552DDF1B" w14:textId="77777777" w:rsidR="00BC1A8E" w:rsidRPr="001B2946" w:rsidRDefault="00BC1A8E" w:rsidP="00B80D6C">
            <w:pPr>
              <w:pStyle w:val="afd"/>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14:paraId="5BD4F4A3" w14:textId="77777777" w:rsidR="00BC1A8E" w:rsidRPr="001B2946" w:rsidRDefault="00BC1A8E" w:rsidP="00B80D6C">
            <w:pPr>
              <w:pStyle w:val="afd"/>
              <w:jc w:val="center"/>
            </w:pPr>
            <w:r>
              <w:t>102</w:t>
            </w:r>
          </w:p>
        </w:tc>
        <w:tc>
          <w:tcPr>
            <w:tcW w:w="709" w:type="dxa"/>
            <w:gridSpan w:val="2"/>
            <w:tcBorders>
              <w:top w:val="single" w:sz="4" w:space="0" w:color="000000"/>
              <w:left w:val="single" w:sz="4" w:space="0" w:color="000000"/>
              <w:bottom w:val="single" w:sz="4" w:space="0" w:color="000000"/>
              <w:right w:val="nil"/>
            </w:tcBorders>
            <w:hideMark/>
          </w:tcPr>
          <w:p w14:paraId="13B9E54A" w14:textId="77777777" w:rsidR="00BC1A8E" w:rsidRPr="001B2946" w:rsidRDefault="00BC1A8E" w:rsidP="00B80D6C">
            <w:pPr>
              <w:pStyle w:val="afd"/>
              <w:jc w:val="center"/>
            </w:pPr>
            <w:r>
              <w:t>102</w:t>
            </w:r>
          </w:p>
        </w:tc>
        <w:tc>
          <w:tcPr>
            <w:tcW w:w="709" w:type="dxa"/>
            <w:tcBorders>
              <w:top w:val="single" w:sz="4" w:space="0" w:color="000000"/>
              <w:left w:val="single" w:sz="4" w:space="0" w:color="000000"/>
              <w:bottom w:val="single" w:sz="4" w:space="0" w:color="000000"/>
              <w:right w:val="nil"/>
            </w:tcBorders>
            <w:hideMark/>
          </w:tcPr>
          <w:p w14:paraId="5D9DF3B7" w14:textId="77777777" w:rsidR="00BC1A8E" w:rsidRPr="001B2946" w:rsidRDefault="00BC1A8E" w:rsidP="00B80D6C">
            <w:pPr>
              <w:pStyle w:val="afd"/>
              <w:jc w:val="center"/>
            </w:pPr>
            <w:r>
              <w:t>102</w:t>
            </w:r>
          </w:p>
        </w:tc>
        <w:tc>
          <w:tcPr>
            <w:tcW w:w="708" w:type="dxa"/>
            <w:tcBorders>
              <w:top w:val="single" w:sz="4" w:space="0" w:color="000000"/>
              <w:left w:val="single" w:sz="4" w:space="0" w:color="000000"/>
              <w:bottom w:val="single" w:sz="4" w:space="0" w:color="000000"/>
              <w:right w:val="nil"/>
            </w:tcBorders>
            <w:hideMark/>
          </w:tcPr>
          <w:p w14:paraId="0F9B974A" w14:textId="77777777"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14:paraId="5F07A342" w14:textId="77777777"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14:paraId="430F0FB7" w14:textId="77777777"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14:paraId="33DAB92C" w14:textId="77777777" w:rsidR="00BC1A8E" w:rsidRPr="001B2946" w:rsidRDefault="00BC1A8E" w:rsidP="00B80D6C">
            <w:pPr>
              <w:pStyle w:val="afd"/>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14:paraId="68FE90B8" w14:textId="77777777" w:rsidR="00BC1A8E" w:rsidRPr="001B2946" w:rsidRDefault="00BC1A8E" w:rsidP="00B80D6C">
            <w:pPr>
              <w:pStyle w:val="afd"/>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0902C47B" w14:textId="77777777" w:rsidR="00BC1A8E" w:rsidRPr="001B2946" w:rsidRDefault="00BC1A8E" w:rsidP="00B80D6C">
            <w:pPr>
              <w:pStyle w:val="afd"/>
              <w:jc w:val="center"/>
            </w:pPr>
            <w:r>
              <w:t>306</w:t>
            </w:r>
          </w:p>
        </w:tc>
      </w:tr>
      <w:tr w:rsidR="00BC1A8E" w:rsidRPr="001B2946" w14:paraId="49AA23B9" w14:textId="77777777" w:rsidTr="00B80D6C">
        <w:tc>
          <w:tcPr>
            <w:tcW w:w="1701" w:type="dxa"/>
            <w:tcBorders>
              <w:top w:val="single" w:sz="4" w:space="0" w:color="000000"/>
              <w:left w:val="single" w:sz="4" w:space="0" w:color="000000"/>
              <w:bottom w:val="single" w:sz="4" w:space="0" w:color="000000"/>
              <w:right w:val="nil"/>
            </w:tcBorders>
            <w:hideMark/>
          </w:tcPr>
          <w:p w14:paraId="6C73E9E7" w14:textId="77777777" w:rsidR="00BC1A8E" w:rsidRPr="001B2946" w:rsidRDefault="00BC1A8E" w:rsidP="00B80D6C">
            <w:pPr>
              <w:pStyle w:val="afd"/>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14:paraId="35E1381B" w14:textId="77777777" w:rsidR="00BC1A8E" w:rsidRPr="001B2946" w:rsidRDefault="00BC1A8E" w:rsidP="00B80D6C">
            <w:pPr>
              <w:pStyle w:val="afd"/>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14:paraId="1C3240F2"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4EF25549" w14:textId="77777777"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14:paraId="41BEB566" w14:textId="77777777"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14:paraId="4C41E8C3"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178B7176"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5B8C6F91"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35A0F441" w14:textId="77777777"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14:paraId="7AC72EA3" w14:textId="77777777" w:rsidR="00BC1A8E" w:rsidRPr="00B72C18" w:rsidRDefault="00BC1A8E" w:rsidP="00B80D6C">
            <w:pPr>
              <w:pStyle w:val="afd"/>
              <w:jc w:val="center"/>
            </w:pPr>
            <w:r>
              <w:t>68</w:t>
            </w:r>
          </w:p>
        </w:tc>
        <w:tc>
          <w:tcPr>
            <w:tcW w:w="851" w:type="dxa"/>
            <w:tcBorders>
              <w:top w:val="single" w:sz="4" w:space="0" w:color="000000"/>
              <w:left w:val="single" w:sz="4" w:space="0" w:color="000000"/>
              <w:bottom w:val="single" w:sz="4" w:space="0" w:color="000000"/>
              <w:right w:val="single" w:sz="4" w:space="0" w:color="000000"/>
            </w:tcBorders>
          </w:tcPr>
          <w:p w14:paraId="465518ED" w14:textId="77777777" w:rsidR="00BC1A8E" w:rsidRPr="001B2946" w:rsidRDefault="00BC1A8E" w:rsidP="00B80D6C">
            <w:pPr>
              <w:pStyle w:val="afd"/>
              <w:jc w:val="center"/>
              <w:rPr>
                <w:lang w:val="en-US"/>
              </w:rPr>
            </w:pPr>
            <w:r>
              <w:t>544</w:t>
            </w:r>
          </w:p>
        </w:tc>
      </w:tr>
      <w:tr w:rsidR="00BC1A8E" w:rsidRPr="001B2946" w14:paraId="6DD13BD0" w14:textId="77777777" w:rsidTr="00B80D6C">
        <w:trPr>
          <w:trHeight w:val="315"/>
        </w:trPr>
        <w:tc>
          <w:tcPr>
            <w:tcW w:w="1701" w:type="dxa"/>
            <w:tcBorders>
              <w:top w:val="single" w:sz="4" w:space="0" w:color="000000"/>
              <w:left w:val="single" w:sz="4" w:space="0" w:color="000000"/>
              <w:bottom w:val="single" w:sz="4" w:space="0" w:color="000000"/>
              <w:right w:val="nil"/>
            </w:tcBorders>
            <w:hideMark/>
          </w:tcPr>
          <w:p w14:paraId="1F295211" w14:textId="77777777" w:rsidR="00BC1A8E" w:rsidRPr="001B2946" w:rsidRDefault="00BC1A8E" w:rsidP="00B80D6C">
            <w:pPr>
              <w:pStyle w:val="afd"/>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14:paraId="0F3E1232" w14:textId="77777777" w:rsidR="00BC1A8E" w:rsidRPr="001B2946" w:rsidRDefault="00BC1A8E" w:rsidP="00B80D6C">
            <w:pPr>
              <w:pStyle w:val="afd"/>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14:paraId="5B4CCE98" w14:textId="77777777" w:rsidR="00BC1A8E" w:rsidRPr="001B2946" w:rsidRDefault="00BC1A8E" w:rsidP="00B80D6C">
            <w:pPr>
              <w:pStyle w:val="afd"/>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14:paraId="2C9E9388" w14:textId="77777777"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14:paraId="5A8E9AFA" w14:textId="77777777"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14:paraId="2BDC491B" w14:textId="77777777" w:rsidR="00BC1A8E" w:rsidRPr="001B2946" w:rsidRDefault="00BC1A8E" w:rsidP="00B80D6C">
            <w:pPr>
              <w:pStyle w:val="afd"/>
              <w:jc w:val="center"/>
            </w:pPr>
            <w:r>
              <w:t>136</w:t>
            </w:r>
          </w:p>
        </w:tc>
        <w:tc>
          <w:tcPr>
            <w:tcW w:w="709" w:type="dxa"/>
            <w:gridSpan w:val="2"/>
            <w:tcBorders>
              <w:top w:val="single" w:sz="4" w:space="0" w:color="000000"/>
              <w:left w:val="single" w:sz="4" w:space="0" w:color="000000"/>
              <w:bottom w:val="single" w:sz="4" w:space="0" w:color="000000"/>
              <w:right w:val="nil"/>
            </w:tcBorders>
            <w:hideMark/>
          </w:tcPr>
          <w:p w14:paraId="3CED53F2" w14:textId="77777777"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hideMark/>
          </w:tcPr>
          <w:p w14:paraId="77BA3B29" w14:textId="77777777" w:rsidR="00BC1A8E" w:rsidRPr="001B2946" w:rsidRDefault="00BC1A8E" w:rsidP="00B80D6C">
            <w:pPr>
              <w:pStyle w:val="afd"/>
              <w:jc w:val="center"/>
            </w:pPr>
            <w:r>
              <w:t>170</w:t>
            </w:r>
          </w:p>
        </w:tc>
        <w:tc>
          <w:tcPr>
            <w:tcW w:w="709" w:type="dxa"/>
            <w:gridSpan w:val="2"/>
            <w:tcBorders>
              <w:top w:val="single" w:sz="4" w:space="0" w:color="000000"/>
              <w:left w:val="single" w:sz="4" w:space="0" w:color="000000"/>
              <w:bottom w:val="single" w:sz="4" w:space="0" w:color="000000"/>
              <w:right w:val="nil"/>
            </w:tcBorders>
            <w:hideMark/>
          </w:tcPr>
          <w:p w14:paraId="3E7C8257" w14:textId="77777777" w:rsidR="00BC1A8E" w:rsidRPr="001B2946" w:rsidRDefault="00BC1A8E" w:rsidP="00B80D6C">
            <w:pPr>
              <w:pStyle w:val="afd"/>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14:paraId="49A1138E" w14:textId="77777777" w:rsidR="00BC1A8E" w:rsidRPr="001B2946" w:rsidRDefault="00BC1A8E" w:rsidP="00B80D6C">
            <w:pPr>
              <w:pStyle w:val="afd"/>
              <w:jc w:val="center"/>
            </w:pPr>
            <w:r>
              <w:t>238</w:t>
            </w:r>
          </w:p>
        </w:tc>
        <w:tc>
          <w:tcPr>
            <w:tcW w:w="851" w:type="dxa"/>
            <w:tcBorders>
              <w:top w:val="single" w:sz="4" w:space="0" w:color="000000"/>
              <w:left w:val="single" w:sz="4" w:space="0" w:color="000000"/>
              <w:bottom w:val="single" w:sz="4" w:space="0" w:color="000000"/>
              <w:right w:val="single" w:sz="4" w:space="0" w:color="000000"/>
            </w:tcBorders>
          </w:tcPr>
          <w:p w14:paraId="43780128" w14:textId="77777777" w:rsidR="00BC1A8E" w:rsidRPr="001B2946" w:rsidRDefault="00BC1A8E" w:rsidP="00B80D6C">
            <w:pPr>
              <w:pStyle w:val="afd"/>
              <w:jc w:val="center"/>
              <w:rPr>
                <w:lang w:val="en-US"/>
              </w:rPr>
            </w:pPr>
            <w:r>
              <w:t>1 020</w:t>
            </w:r>
          </w:p>
        </w:tc>
      </w:tr>
      <w:tr w:rsidR="00BC1A8E" w:rsidRPr="001B2946" w14:paraId="2C95E552" w14:textId="77777777"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14:paraId="0EF08411" w14:textId="77777777" w:rsidR="00BC1A8E" w:rsidRPr="001B2946" w:rsidRDefault="00BC1A8E" w:rsidP="00B80D6C">
            <w:pPr>
              <w:pStyle w:val="afd"/>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14:paraId="3C072A10"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79E56FE4" w14:textId="77777777" w:rsidR="00BC1A8E" w:rsidRPr="001B2946" w:rsidRDefault="00BC1A8E" w:rsidP="00B80D6C">
            <w:pPr>
              <w:pStyle w:val="afd"/>
              <w:jc w:val="center"/>
            </w:pPr>
            <w:r>
              <w:t>68</w:t>
            </w:r>
          </w:p>
        </w:tc>
        <w:tc>
          <w:tcPr>
            <w:tcW w:w="709" w:type="dxa"/>
            <w:tcBorders>
              <w:top w:val="single" w:sz="4" w:space="0" w:color="000000"/>
              <w:left w:val="single" w:sz="4" w:space="0" w:color="000000"/>
              <w:bottom w:val="single" w:sz="4" w:space="0" w:color="000000"/>
              <w:right w:val="nil"/>
            </w:tcBorders>
            <w:hideMark/>
          </w:tcPr>
          <w:p w14:paraId="720273FD" w14:textId="77777777" w:rsidR="00BC1A8E" w:rsidRPr="001B2946" w:rsidRDefault="00BC1A8E" w:rsidP="00B80D6C">
            <w:pPr>
              <w:pStyle w:val="afd"/>
              <w:jc w:val="center"/>
            </w:pPr>
            <w:r>
              <w:t>68</w:t>
            </w:r>
          </w:p>
        </w:tc>
        <w:tc>
          <w:tcPr>
            <w:tcW w:w="708" w:type="dxa"/>
            <w:tcBorders>
              <w:top w:val="single" w:sz="4" w:space="0" w:color="000000"/>
              <w:left w:val="single" w:sz="4" w:space="0" w:color="000000"/>
              <w:bottom w:val="single" w:sz="4" w:space="0" w:color="000000"/>
              <w:right w:val="nil"/>
            </w:tcBorders>
            <w:hideMark/>
          </w:tcPr>
          <w:p w14:paraId="63289BFB"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27F4DBC1"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779F4058" w14:textId="77777777" w:rsidR="00BC1A8E" w:rsidRPr="001B2946" w:rsidRDefault="00BC1A8E" w:rsidP="00B80D6C">
            <w:pPr>
              <w:pStyle w:val="afd"/>
              <w:jc w:val="center"/>
            </w:pPr>
            <w:r>
              <w:t>68</w:t>
            </w:r>
          </w:p>
        </w:tc>
        <w:tc>
          <w:tcPr>
            <w:tcW w:w="709" w:type="dxa"/>
            <w:gridSpan w:val="2"/>
            <w:tcBorders>
              <w:top w:val="single" w:sz="4" w:space="0" w:color="000000"/>
              <w:left w:val="single" w:sz="4" w:space="0" w:color="000000"/>
              <w:bottom w:val="single" w:sz="4" w:space="0" w:color="000000"/>
              <w:right w:val="nil"/>
            </w:tcBorders>
            <w:hideMark/>
          </w:tcPr>
          <w:p w14:paraId="337469E1" w14:textId="77777777" w:rsidR="00BC1A8E" w:rsidRPr="001B2946" w:rsidRDefault="00BC1A8E" w:rsidP="00B80D6C">
            <w:pPr>
              <w:pStyle w:val="afd"/>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14:paraId="140EA499" w14:textId="77777777" w:rsidR="00BC1A8E" w:rsidRPr="00B72C18" w:rsidRDefault="00BC1A8E" w:rsidP="00B80D6C">
            <w:pPr>
              <w:pStyle w:val="afd"/>
              <w:jc w:val="center"/>
            </w:pPr>
            <w:r>
              <w:t>68</w:t>
            </w:r>
          </w:p>
        </w:tc>
        <w:tc>
          <w:tcPr>
            <w:tcW w:w="851" w:type="dxa"/>
            <w:tcBorders>
              <w:top w:val="single" w:sz="4" w:space="0" w:color="000000"/>
              <w:left w:val="single" w:sz="4" w:space="0" w:color="000000"/>
              <w:bottom w:val="single" w:sz="4" w:space="0" w:color="000000"/>
              <w:right w:val="single" w:sz="4" w:space="0" w:color="000000"/>
            </w:tcBorders>
          </w:tcPr>
          <w:p w14:paraId="10CD3C7B" w14:textId="77777777" w:rsidR="00BC1A8E" w:rsidRPr="001B2946" w:rsidRDefault="00BC1A8E" w:rsidP="00B80D6C">
            <w:pPr>
              <w:pStyle w:val="afd"/>
              <w:jc w:val="center"/>
              <w:rPr>
                <w:lang w:val="en-US"/>
              </w:rPr>
            </w:pPr>
            <w:r>
              <w:t>544</w:t>
            </w:r>
          </w:p>
        </w:tc>
      </w:tr>
      <w:tr w:rsidR="00BC1A8E" w:rsidRPr="002150B2" w14:paraId="5351D5D7" w14:textId="77777777"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14:paraId="0D8B3BD5" w14:textId="77777777" w:rsidR="00BC1A8E" w:rsidRPr="002150B2" w:rsidRDefault="00BC1A8E" w:rsidP="00B80D6C">
            <w:pPr>
              <w:pStyle w:val="afd"/>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14:paraId="318300F8" w14:textId="77777777" w:rsidR="00BC1A8E" w:rsidRPr="002150B2" w:rsidRDefault="00BC1A8E" w:rsidP="00B80D6C">
            <w:pPr>
              <w:pStyle w:val="afd"/>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14:paraId="09C8F27A" w14:textId="77777777" w:rsidR="00BC1A8E" w:rsidRPr="002150B2" w:rsidRDefault="00BC1A8E" w:rsidP="00B80D6C">
            <w:pPr>
              <w:pStyle w:val="afd"/>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14:paraId="7D0AF7A0" w14:textId="77777777" w:rsidR="00BC1A8E" w:rsidRPr="002150B2" w:rsidRDefault="00BC1A8E" w:rsidP="00B80D6C">
            <w:pPr>
              <w:pStyle w:val="afd"/>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14:paraId="28CAB601" w14:textId="77777777" w:rsidR="00BC1A8E" w:rsidRPr="002150B2" w:rsidRDefault="00BC1A8E" w:rsidP="00B80D6C">
            <w:pPr>
              <w:pStyle w:val="afd"/>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14:paraId="03B50807" w14:textId="77777777" w:rsidR="00BC1A8E" w:rsidRPr="002150B2" w:rsidRDefault="00BC1A8E" w:rsidP="00B80D6C">
            <w:pPr>
              <w:pStyle w:val="afd"/>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14:paraId="5301A8D8" w14:textId="77777777" w:rsidR="00BC1A8E" w:rsidRPr="002150B2" w:rsidRDefault="00BC1A8E" w:rsidP="00B80D6C">
            <w:pPr>
              <w:pStyle w:val="afd"/>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14:paraId="01B73812" w14:textId="77777777" w:rsidR="00BC1A8E" w:rsidRPr="002150B2" w:rsidRDefault="00BC1A8E" w:rsidP="00B80D6C">
            <w:pPr>
              <w:pStyle w:val="afd"/>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14:paraId="6CEEB698" w14:textId="77777777" w:rsidR="00BC1A8E" w:rsidRPr="002150B2" w:rsidRDefault="00BC1A8E" w:rsidP="00B80D6C">
            <w:pPr>
              <w:pStyle w:val="afd"/>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14:paraId="1CDFDDEF" w14:textId="77777777" w:rsidR="00BC1A8E" w:rsidRPr="002150B2" w:rsidRDefault="00BC1A8E" w:rsidP="00B80D6C">
            <w:pPr>
              <w:pStyle w:val="afd"/>
              <w:jc w:val="center"/>
              <w:rPr>
                <w:b/>
                <w:lang w:val="en-US"/>
              </w:rPr>
            </w:pPr>
            <w:r w:rsidRPr="002150B2">
              <w:rPr>
                <w:b/>
              </w:rPr>
              <w:t>6 698</w:t>
            </w:r>
          </w:p>
        </w:tc>
      </w:tr>
      <w:tr w:rsidR="00BC1A8E" w:rsidRPr="001B2946" w14:paraId="10CD68DF" w14:textId="77777777" w:rsidTr="00B80D6C">
        <w:tc>
          <w:tcPr>
            <w:tcW w:w="3969" w:type="dxa"/>
            <w:gridSpan w:val="4"/>
            <w:tcBorders>
              <w:top w:val="single" w:sz="4" w:space="0" w:color="000000"/>
              <w:left w:val="single" w:sz="4" w:space="0" w:color="000000"/>
              <w:bottom w:val="single" w:sz="4" w:space="0" w:color="auto"/>
              <w:right w:val="nil"/>
            </w:tcBorders>
            <w:hideMark/>
          </w:tcPr>
          <w:p w14:paraId="058585E8" w14:textId="77777777" w:rsidR="00BC1A8E" w:rsidRDefault="00BC1A8E" w:rsidP="00B80D6C">
            <w:pPr>
              <w:pStyle w:val="afd"/>
              <w:rPr>
                <w:b/>
              </w:rPr>
            </w:pPr>
            <w:r w:rsidRPr="001B2946">
              <w:rPr>
                <w:b/>
              </w:rPr>
              <w:t>Максимально допустимая недельная нагрузка (при 5-дн. учебной неделе)</w:t>
            </w:r>
          </w:p>
          <w:p w14:paraId="6E6EBEDD" w14:textId="77777777" w:rsidR="00DA4904" w:rsidRDefault="00DA4904" w:rsidP="00B80D6C">
            <w:pPr>
              <w:pStyle w:val="afd"/>
              <w:rPr>
                <w:b/>
              </w:rPr>
            </w:pPr>
          </w:p>
          <w:p w14:paraId="299D1D39" w14:textId="77777777" w:rsidR="00DA4904" w:rsidRPr="001B2946" w:rsidRDefault="00DA4904" w:rsidP="00B80D6C">
            <w:pPr>
              <w:pStyle w:val="afd"/>
              <w:rPr>
                <w:b/>
              </w:rPr>
            </w:pPr>
          </w:p>
        </w:tc>
        <w:tc>
          <w:tcPr>
            <w:tcW w:w="709" w:type="dxa"/>
            <w:gridSpan w:val="2"/>
            <w:tcBorders>
              <w:top w:val="single" w:sz="4" w:space="0" w:color="000000"/>
              <w:left w:val="single" w:sz="4" w:space="0" w:color="000000"/>
              <w:bottom w:val="single" w:sz="4" w:space="0" w:color="auto"/>
              <w:right w:val="nil"/>
            </w:tcBorders>
            <w:hideMark/>
          </w:tcPr>
          <w:p w14:paraId="0B76CDC8" w14:textId="77777777" w:rsidR="00BC1A8E" w:rsidRPr="001B2946" w:rsidRDefault="00BC1A8E" w:rsidP="00B80D6C">
            <w:pPr>
              <w:pStyle w:val="afd"/>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14:paraId="67C11C5D" w14:textId="77777777" w:rsidR="00BC1A8E" w:rsidRPr="001B2946" w:rsidRDefault="00BC1A8E" w:rsidP="00B80D6C">
            <w:pPr>
              <w:pStyle w:val="afd"/>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14:paraId="766A0A27" w14:textId="77777777" w:rsidR="00BC1A8E" w:rsidRPr="001B2946" w:rsidRDefault="00BC1A8E" w:rsidP="00B80D6C">
            <w:pPr>
              <w:pStyle w:val="afd"/>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14:paraId="5D14695C" w14:textId="77777777" w:rsidR="00BC1A8E" w:rsidRPr="001B2946" w:rsidRDefault="00BC1A8E" w:rsidP="00B80D6C">
            <w:pPr>
              <w:pStyle w:val="afd"/>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14:paraId="731ADD8A" w14:textId="77777777" w:rsidR="00BC1A8E" w:rsidRPr="001B2946" w:rsidRDefault="00BC1A8E" w:rsidP="00B80D6C">
            <w:pPr>
              <w:pStyle w:val="afd"/>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14:paraId="68B1DF48" w14:textId="77777777" w:rsidR="00BC1A8E" w:rsidRPr="001B2946" w:rsidRDefault="00BC1A8E" w:rsidP="00B80D6C">
            <w:pPr>
              <w:pStyle w:val="afd"/>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14:paraId="0ACFB995" w14:textId="77777777" w:rsidR="00BC1A8E" w:rsidRPr="001B2946" w:rsidRDefault="00BC1A8E" w:rsidP="00B80D6C">
            <w:pPr>
              <w:pStyle w:val="afd"/>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14:paraId="5E0F363C" w14:textId="77777777" w:rsidR="00BC1A8E" w:rsidRPr="001B2946" w:rsidRDefault="00BC1A8E" w:rsidP="00B80D6C">
            <w:pPr>
              <w:pStyle w:val="afd"/>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14:paraId="08A082FA" w14:textId="77777777" w:rsidR="00BC1A8E" w:rsidRPr="001B2946" w:rsidRDefault="00BC1A8E" w:rsidP="00B80D6C">
            <w:pPr>
              <w:pStyle w:val="afd"/>
              <w:jc w:val="center"/>
              <w:rPr>
                <w:b/>
              </w:rPr>
            </w:pPr>
            <w:r>
              <w:rPr>
                <w:b/>
              </w:rPr>
              <w:t>6 698</w:t>
            </w:r>
          </w:p>
        </w:tc>
      </w:tr>
      <w:tr w:rsidR="00BC1A8E" w:rsidRPr="001B2946" w14:paraId="419FA3E0" w14:textId="77777777"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14:paraId="333CE165" w14:textId="77777777" w:rsidR="00BC1A8E" w:rsidRPr="001B2946" w:rsidRDefault="00BC1A8E" w:rsidP="00B80D6C">
            <w:pPr>
              <w:pStyle w:val="afd"/>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14:paraId="2B588F7F" w14:textId="77777777" w:rsidTr="00B80D6C">
        <w:trPr>
          <w:trHeight w:val="335"/>
        </w:trPr>
        <w:tc>
          <w:tcPr>
            <w:tcW w:w="2694" w:type="dxa"/>
            <w:gridSpan w:val="2"/>
            <w:tcBorders>
              <w:top w:val="single" w:sz="4" w:space="0" w:color="auto"/>
              <w:left w:val="single" w:sz="4" w:space="0" w:color="000000"/>
              <w:bottom w:val="single" w:sz="4" w:space="0" w:color="000000"/>
              <w:right w:val="nil"/>
            </w:tcBorders>
          </w:tcPr>
          <w:p w14:paraId="245EAD75" w14:textId="77777777" w:rsidR="00BC1A8E" w:rsidRPr="001B2946" w:rsidRDefault="00BC1A8E" w:rsidP="00B80D6C">
            <w:pPr>
              <w:pStyle w:val="afd"/>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14:paraId="5F311640" w14:textId="77777777" w:rsidR="00BC1A8E" w:rsidRPr="001B2946" w:rsidRDefault="00BC1A8E" w:rsidP="00B80D6C">
            <w:pPr>
              <w:pStyle w:val="afd"/>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14:paraId="792F90A7" w14:textId="77777777" w:rsidR="00BC1A8E" w:rsidRPr="001B2946" w:rsidRDefault="00BC1A8E" w:rsidP="00B80D6C">
            <w:pPr>
              <w:pStyle w:val="afd"/>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14:paraId="30CD5D17" w14:textId="77777777" w:rsidR="00BC1A8E" w:rsidRPr="001B2946" w:rsidRDefault="00BC1A8E" w:rsidP="00B80D6C">
            <w:pPr>
              <w:pStyle w:val="afd"/>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14:paraId="51791019" w14:textId="77777777" w:rsidR="00BC1A8E" w:rsidRPr="001B2946" w:rsidRDefault="00BC1A8E" w:rsidP="00B80D6C">
            <w:pPr>
              <w:pStyle w:val="afd"/>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14:paraId="2C6B79A2" w14:textId="77777777" w:rsidR="00BC1A8E" w:rsidRPr="001B2946" w:rsidRDefault="00BC1A8E" w:rsidP="00B80D6C">
            <w:pPr>
              <w:pStyle w:val="afd"/>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14:paraId="3225FA91" w14:textId="77777777" w:rsidR="00BC1A8E" w:rsidRPr="001B2946" w:rsidRDefault="00BC1A8E" w:rsidP="00B80D6C">
            <w:pPr>
              <w:pStyle w:val="afd"/>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14:paraId="760A67C9" w14:textId="77777777" w:rsidR="00BC1A8E" w:rsidRPr="001B2946" w:rsidRDefault="00BC1A8E" w:rsidP="00B80D6C">
            <w:pPr>
              <w:pStyle w:val="afd"/>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14:paraId="083C856E" w14:textId="77777777" w:rsidR="00BC1A8E" w:rsidRPr="001B2946" w:rsidRDefault="00BC1A8E" w:rsidP="00B80D6C">
            <w:pPr>
              <w:pStyle w:val="afd"/>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14:paraId="14D786BC" w14:textId="77777777" w:rsidR="00BC1A8E" w:rsidRPr="001B2946" w:rsidRDefault="00BC1A8E" w:rsidP="00B80D6C">
            <w:pPr>
              <w:pStyle w:val="afd"/>
              <w:jc w:val="center"/>
              <w:rPr>
                <w:b/>
              </w:rPr>
            </w:pPr>
            <w:r w:rsidRPr="001B2946">
              <w:rPr>
                <w:b/>
              </w:rPr>
              <w:t>Всего</w:t>
            </w:r>
          </w:p>
        </w:tc>
      </w:tr>
      <w:tr w:rsidR="00BC1A8E" w:rsidRPr="001B2946" w14:paraId="1C84B144" w14:textId="77777777"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14:paraId="7F85D3A0" w14:textId="77777777" w:rsidR="00BC1A8E" w:rsidRPr="001B2946" w:rsidRDefault="00BC1A8E" w:rsidP="00B80D6C">
            <w:pPr>
              <w:pStyle w:val="afd"/>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14:paraId="4C148ED2" w14:textId="77777777" w:rsidR="00BC1A8E" w:rsidRPr="001B2946" w:rsidRDefault="00BC1A8E" w:rsidP="00B80D6C">
            <w:pPr>
              <w:pStyle w:val="afd"/>
              <w:jc w:val="center"/>
            </w:pPr>
            <w:r>
              <w:t>102</w:t>
            </w:r>
          </w:p>
        </w:tc>
        <w:tc>
          <w:tcPr>
            <w:tcW w:w="851" w:type="dxa"/>
            <w:gridSpan w:val="2"/>
            <w:tcBorders>
              <w:top w:val="single" w:sz="4" w:space="0" w:color="000000"/>
              <w:left w:val="single" w:sz="4" w:space="0" w:color="000000"/>
              <w:bottom w:val="single" w:sz="4" w:space="0" w:color="000000"/>
              <w:right w:val="nil"/>
            </w:tcBorders>
            <w:hideMark/>
          </w:tcPr>
          <w:p w14:paraId="4BB7E521"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14:paraId="68DE10D5"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14:paraId="2A38A029"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14:paraId="59650422"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14:paraId="135C71E2"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14:paraId="5C89A34C"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14:paraId="274A7D4B" w14:textId="77777777" w:rsidR="00BC1A8E" w:rsidRPr="00B72C18" w:rsidRDefault="00BC1A8E" w:rsidP="00B80D6C">
            <w:pPr>
              <w:pStyle w:val="afd"/>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14:paraId="6FB56230" w14:textId="77777777" w:rsidR="00BC1A8E" w:rsidRPr="001B2946" w:rsidRDefault="00BC1A8E" w:rsidP="00B80D6C">
            <w:pPr>
              <w:pStyle w:val="afd"/>
              <w:jc w:val="center"/>
            </w:pPr>
            <w:r>
              <w:t>578</w:t>
            </w:r>
          </w:p>
        </w:tc>
      </w:tr>
      <w:tr w:rsidR="00BC1A8E" w:rsidRPr="001B2946" w14:paraId="13A2B762" w14:textId="77777777"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14:paraId="299151D9" w14:textId="77777777" w:rsidR="00BC1A8E" w:rsidRPr="001B2946" w:rsidRDefault="00BC1A8E" w:rsidP="00B80D6C">
            <w:pPr>
              <w:pStyle w:val="afd"/>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14:paraId="46FDCAFF" w14:textId="77777777" w:rsidR="00BC1A8E" w:rsidRPr="001B2946" w:rsidRDefault="00BC1A8E" w:rsidP="00B80D6C">
            <w:pPr>
              <w:pStyle w:val="afd"/>
              <w:jc w:val="center"/>
            </w:pPr>
            <w:r>
              <w:t>102</w:t>
            </w:r>
          </w:p>
        </w:tc>
        <w:tc>
          <w:tcPr>
            <w:tcW w:w="851" w:type="dxa"/>
            <w:gridSpan w:val="2"/>
            <w:tcBorders>
              <w:top w:val="single" w:sz="4" w:space="0" w:color="000000"/>
              <w:left w:val="single" w:sz="4" w:space="0" w:color="000000"/>
              <w:bottom w:val="single" w:sz="4" w:space="0" w:color="000000"/>
              <w:right w:val="nil"/>
            </w:tcBorders>
            <w:hideMark/>
          </w:tcPr>
          <w:p w14:paraId="11617853"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14:paraId="6351B9E7"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14:paraId="5155C422"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14:paraId="625237CC"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14:paraId="07337916"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14:paraId="5CB8EAA7"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14:paraId="3D0EE235" w14:textId="77777777" w:rsidR="00BC1A8E" w:rsidRPr="00B72C18" w:rsidRDefault="00BC1A8E" w:rsidP="00B80D6C">
            <w:pPr>
              <w:pStyle w:val="afd"/>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14:paraId="7F08E76A" w14:textId="77777777" w:rsidR="00BC1A8E" w:rsidRPr="001B2946" w:rsidRDefault="00BC1A8E" w:rsidP="00B80D6C">
            <w:pPr>
              <w:pStyle w:val="afd"/>
              <w:jc w:val="center"/>
            </w:pPr>
            <w:r>
              <w:t>578</w:t>
            </w:r>
          </w:p>
        </w:tc>
      </w:tr>
      <w:tr w:rsidR="00BC1A8E" w:rsidRPr="001B2946" w14:paraId="583FE11D" w14:textId="77777777"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14:paraId="6461F767" w14:textId="77777777" w:rsidR="00BC1A8E" w:rsidRPr="001B2946" w:rsidRDefault="00BC1A8E" w:rsidP="00B80D6C">
            <w:pPr>
              <w:pStyle w:val="afd"/>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14:paraId="1D5D0B3A"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14:paraId="15847DA0"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14:paraId="16D41687"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14:paraId="617103BF"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14:paraId="47A993E6"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nil"/>
            </w:tcBorders>
            <w:hideMark/>
          </w:tcPr>
          <w:p w14:paraId="4F9BAC68"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000000"/>
              <w:right w:val="nil"/>
            </w:tcBorders>
            <w:hideMark/>
          </w:tcPr>
          <w:p w14:paraId="2231E10F"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14:paraId="6E93B6AA" w14:textId="77777777" w:rsidR="00BC1A8E" w:rsidRPr="00B72C18" w:rsidRDefault="00BC1A8E" w:rsidP="00B80D6C">
            <w:pPr>
              <w:pStyle w:val="afd"/>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14:paraId="33D39D22" w14:textId="77777777" w:rsidR="00BC1A8E" w:rsidRPr="001B2946" w:rsidRDefault="00BC1A8E" w:rsidP="00B80D6C">
            <w:pPr>
              <w:pStyle w:val="afd"/>
              <w:jc w:val="center"/>
            </w:pPr>
            <w:r>
              <w:t>544</w:t>
            </w:r>
          </w:p>
        </w:tc>
      </w:tr>
      <w:tr w:rsidR="00BC1A8E" w:rsidRPr="001B2946" w14:paraId="40CC8C24" w14:textId="77777777" w:rsidTr="00B80D6C">
        <w:trPr>
          <w:trHeight w:val="409"/>
        </w:trPr>
        <w:tc>
          <w:tcPr>
            <w:tcW w:w="2694" w:type="dxa"/>
            <w:gridSpan w:val="2"/>
            <w:tcBorders>
              <w:top w:val="single" w:sz="4" w:space="0" w:color="000000"/>
              <w:left w:val="single" w:sz="4" w:space="0" w:color="000000"/>
              <w:bottom w:val="single" w:sz="4" w:space="0" w:color="auto"/>
              <w:right w:val="nil"/>
            </w:tcBorders>
            <w:hideMark/>
          </w:tcPr>
          <w:p w14:paraId="25AC057B" w14:textId="77777777" w:rsidR="00BC1A8E" w:rsidRPr="001B2946" w:rsidRDefault="00BC1A8E" w:rsidP="00B80D6C">
            <w:pPr>
              <w:pStyle w:val="afd"/>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14:paraId="535B0165"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auto"/>
              <w:right w:val="nil"/>
            </w:tcBorders>
            <w:hideMark/>
          </w:tcPr>
          <w:p w14:paraId="655164FE"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auto"/>
              <w:right w:val="nil"/>
            </w:tcBorders>
            <w:hideMark/>
          </w:tcPr>
          <w:p w14:paraId="7E9C544A"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auto"/>
              <w:right w:val="nil"/>
            </w:tcBorders>
            <w:hideMark/>
          </w:tcPr>
          <w:p w14:paraId="4E5A89ED"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auto"/>
              <w:right w:val="nil"/>
            </w:tcBorders>
            <w:hideMark/>
          </w:tcPr>
          <w:p w14:paraId="026A2A6F"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auto"/>
              <w:right w:val="nil"/>
            </w:tcBorders>
            <w:hideMark/>
          </w:tcPr>
          <w:p w14:paraId="3DEA95ED" w14:textId="77777777" w:rsidR="00BC1A8E" w:rsidRPr="001B2946" w:rsidRDefault="00BC1A8E" w:rsidP="00B80D6C">
            <w:pPr>
              <w:pStyle w:val="afd"/>
              <w:jc w:val="center"/>
            </w:pPr>
            <w:r>
              <w:t>68</w:t>
            </w:r>
          </w:p>
        </w:tc>
        <w:tc>
          <w:tcPr>
            <w:tcW w:w="850" w:type="dxa"/>
            <w:gridSpan w:val="2"/>
            <w:tcBorders>
              <w:top w:val="single" w:sz="4" w:space="0" w:color="000000"/>
              <w:left w:val="single" w:sz="4" w:space="0" w:color="000000"/>
              <w:bottom w:val="single" w:sz="4" w:space="0" w:color="auto"/>
              <w:right w:val="nil"/>
            </w:tcBorders>
            <w:hideMark/>
          </w:tcPr>
          <w:p w14:paraId="6B868861" w14:textId="77777777" w:rsidR="00BC1A8E" w:rsidRPr="001B2946" w:rsidRDefault="00BC1A8E" w:rsidP="00B80D6C">
            <w:pPr>
              <w:pStyle w:val="afd"/>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14:paraId="232AD592" w14:textId="77777777" w:rsidR="00BC1A8E" w:rsidRPr="00B72C18" w:rsidRDefault="00BC1A8E" w:rsidP="00B80D6C">
            <w:pPr>
              <w:pStyle w:val="afd"/>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14:paraId="3D4FFDE8" w14:textId="77777777" w:rsidR="00BC1A8E" w:rsidRPr="001B2946" w:rsidRDefault="00BC1A8E" w:rsidP="00B80D6C">
            <w:pPr>
              <w:pStyle w:val="afd"/>
              <w:jc w:val="center"/>
            </w:pPr>
            <w:r>
              <w:t>544</w:t>
            </w:r>
          </w:p>
        </w:tc>
      </w:tr>
      <w:tr w:rsidR="00BC1A8E" w:rsidRPr="001B2946" w14:paraId="61F71F7B" w14:textId="77777777"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14:paraId="02291946" w14:textId="77777777" w:rsidR="00BC1A8E" w:rsidRPr="001B2946" w:rsidRDefault="00BC1A8E" w:rsidP="00B80D6C">
            <w:pPr>
              <w:pStyle w:val="afd"/>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14:paraId="7DBB3DE2" w14:textId="77777777" w:rsidR="00BC1A8E" w:rsidRPr="001B2946" w:rsidRDefault="00BC1A8E" w:rsidP="00B80D6C">
            <w:pPr>
              <w:pStyle w:val="afd"/>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14:paraId="134214CC" w14:textId="77777777" w:rsidR="00BC1A8E" w:rsidRPr="001B2946" w:rsidRDefault="00BC1A8E" w:rsidP="00B80D6C">
            <w:pPr>
              <w:pStyle w:val="afd"/>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14:paraId="69248CBB" w14:textId="77777777" w:rsidR="00BC1A8E" w:rsidRPr="001B2946" w:rsidRDefault="00BC1A8E" w:rsidP="00B80D6C">
            <w:pPr>
              <w:pStyle w:val="afd"/>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14:paraId="3A37CBBC" w14:textId="77777777" w:rsidR="00BC1A8E" w:rsidRPr="001B2946" w:rsidRDefault="00BC1A8E" w:rsidP="00B80D6C">
            <w:pPr>
              <w:pStyle w:val="afd"/>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14:paraId="098FB10F" w14:textId="77777777" w:rsidR="00BC1A8E" w:rsidRPr="001B2946" w:rsidRDefault="00BC1A8E" w:rsidP="00B80D6C">
            <w:pPr>
              <w:pStyle w:val="afd"/>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14:paraId="6888440B" w14:textId="77777777" w:rsidR="00BC1A8E" w:rsidRPr="001B2946" w:rsidRDefault="00BC1A8E" w:rsidP="00B80D6C">
            <w:pPr>
              <w:pStyle w:val="afd"/>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14:paraId="4EA751A8" w14:textId="77777777" w:rsidR="00BC1A8E" w:rsidRPr="001B2946" w:rsidRDefault="00BC1A8E" w:rsidP="00B80D6C">
            <w:pPr>
              <w:pStyle w:val="afd"/>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14:paraId="03F476F2" w14:textId="77777777" w:rsidR="00BC1A8E" w:rsidRPr="00B72C18" w:rsidRDefault="00BC1A8E" w:rsidP="00B80D6C">
            <w:pPr>
              <w:pStyle w:val="afd"/>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14:paraId="5483DE61" w14:textId="77777777" w:rsidR="00BC1A8E" w:rsidRPr="001B2946" w:rsidRDefault="00BC1A8E" w:rsidP="00B80D6C">
            <w:pPr>
              <w:pStyle w:val="afd"/>
              <w:jc w:val="center"/>
              <w:rPr>
                <w:b/>
              </w:rPr>
            </w:pPr>
            <w:r>
              <w:rPr>
                <w:b/>
              </w:rPr>
              <w:t>2 244</w:t>
            </w:r>
          </w:p>
        </w:tc>
      </w:tr>
      <w:tr w:rsidR="00BC1A8E" w:rsidRPr="001B2946" w14:paraId="4A0B7EB5" w14:textId="77777777" w:rsidTr="00B80D6C">
        <w:tc>
          <w:tcPr>
            <w:tcW w:w="2694" w:type="dxa"/>
            <w:gridSpan w:val="2"/>
            <w:tcBorders>
              <w:top w:val="single" w:sz="4" w:space="0" w:color="auto"/>
              <w:left w:val="single" w:sz="4" w:space="0" w:color="auto"/>
              <w:bottom w:val="single" w:sz="4" w:space="0" w:color="auto"/>
              <w:right w:val="single" w:sz="4" w:space="0" w:color="auto"/>
            </w:tcBorders>
            <w:hideMark/>
          </w:tcPr>
          <w:p w14:paraId="607F8F44" w14:textId="77777777" w:rsidR="00BC1A8E" w:rsidRDefault="00BC1A8E" w:rsidP="00B80D6C">
            <w:pPr>
              <w:pStyle w:val="afd"/>
            </w:pPr>
            <w:r w:rsidRPr="001B2946">
              <w:t xml:space="preserve">Внеурочная деятельность: </w:t>
            </w:r>
          </w:p>
          <w:p w14:paraId="18A81EE3" w14:textId="77777777" w:rsidR="00BC1A8E" w:rsidRPr="001B2946" w:rsidRDefault="00BC1A8E" w:rsidP="00B80D6C">
            <w:pPr>
              <w:pStyle w:val="afd"/>
            </w:pPr>
            <w:r w:rsidRPr="001B2946">
              <w:t xml:space="preserve">5 дней - </w:t>
            </w:r>
          </w:p>
          <w:p w14:paraId="04B5B59F" w14:textId="77777777" w:rsidR="00BC1A8E" w:rsidRPr="001B2946" w:rsidRDefault="00BC1A8E" w:rsidP="00B80D6C">
            <w:pPr>
              <w:pStyle w:val="afd"/>
            </w:pPr>
            <w:r>
              <w:t>5 дней + продлен.</w:t>
            </w:r>
            <w:r w:rsidRPr="001B2946">
              <w:t xml:space="preserve"> день -</w:t>
            </w:r>
          </w:p>
          <w:p w14:paraId="4A054F5B" w14:textId="77777777" w:rsidR="00BC1A8E" w:rsidRPr="001B2946" w:rsidRDefault="00BC1A8E" w:rsidP="00B80D6C">
            <w:pPr>
              <w:pStyle w:val="afd"/>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14:paraId="48C2318C" w14:textId="77777777" w:rsidR="00BC1A8E" w:rsidRDefault="00BC1A8E" w:rsidP="00B80D6C">
            <w:pPr>
              <w:pStyle w:val="afd"/>
              <w:jc w:val="center"/>
            </w:pPr>
          </w:p>
          <w:p w14:paraId="5CF39961" w14:textId="77777777" w:rsidR="00BC1A8E" w:rsidRPr="001B2946" w:rsidRDefault="00BC1A8E" w:rsidP="00B80D6C">
            <w:pPr>
              <w:pStyle w:val="afd"/>
              <w:jc w:val="center"/>
            </w:pPr>
            <w:r>
              <w:t>204</w:t>
            </w:r>
            <w:r w:rsidRPr="001B2946">
              <w:t>/</w:t>
            </w:r>
          </w:p>
          <w:p w14:paraId="0850100F" w14:textId="77777777" w:rsidR="00BC1A8E" w:rsidRPr="001B2946" w:rsidRDefault="00BC1A8E" w:rsidP="00B80D6C">
            <w:pPr>
              <w:pStyle w:val="afd"/>
              <w:jc w:val="center"/>
            </w:pPr>
            <w:r>
              <w:t>510</w:t>
            </w:r>
            <w:r w:rsidRPr="001B2946">
              <w:t>/</w:t>
            </w:r>
          </w:p>
          <w:p w14:paraId="0284BF8F" w14:textId="77777777" w:rsidR="00BC1A8E" w:rsidRPr="001B2946" w:rsidRDefault="00BC1A8E" w:rsidP="00B80D6C">
            <w:pPr>
              <w:pStyle w:val="afd"/>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14:paraId="39B57597" w14:textId="77777777" w:rsidR="00BC1A8E" w:rsidRDefault="00BC1A8E" w:rsidP="00B80D6C">
            <w:pPr>
              <w:pStyle w:val="afd"/>
              <w:jc w:val="center"/>
            </w:pPr>
          </w:p>
          <w:p w14:paraId="016CF4E2" w14:textId="77777777" w:rsidR="00BC1A8E" w:rsidRPr="001B2946" w:rsidRDefault="00BC1A8E" w:rsidP="00B80D6C">
            <w:pPr>
              <w:pStyle w:val="afd"/>
              <w:jc w:val="center"/>
            </w:pPr>
            <w:r>
              <w:t>272</w:t>
            </w:r>
            <w:r w:rsidRPr="001B2946">
              <w:t>/</w:t>
            </w:r>
          </w:p>
          <w:p w14:paraId="4BFB301B" w14:textId="77777777" w:rsidR="00BC1A8E" w:rsidRPr="001B2946" w:rsidRDefault="00BC1A8E" w:rsidP="00B80D6C">
            <w:pPr>
              <w:pStyle w:val="afd"/>
              <w:jc w:val="center"/>
            </w:pPr>
            <w:r>
              <w:t>510</w:t>
            </w:r>
            <w:r w:rsidRPr="001B2946">
              <w:t>/</w:t>
            </w:r>
          </w:p>
          <w:p w14:paraId="7E7169E0" w14:textId="77777777" w:rsidR="00BC1A8E" w:rsidRPr="001B2946" w:rsidRDefault="00BC1A8E" w:rsidP="00B80D6C">
            <w:pPr>
              <w:pStyle w:val="afd"/>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14:paraId="5FF7BB85" w14:textId="77777777" w:rsidR="00BC1A8E" w:rsidRDefault="00BC1A8E" w:rsidP="00B80D6C">
            <w:pPr>
              <w:pStyle w:val="afd"/>
              <w:jc w:val="center"/>
            </w:pPr>
          </w:p>
          <w:p w14:paraId="3DE1D4FA" w14:textId="77777777" w:rsidR="00BC1A8E" w:rsidRPr="001B2946" w:rsidRDefault="00BC1A8E" w:rsidP="00B80D6C">
            <w:pPr>
              <w:pStyle w:val="afd"/>
              <w:jc w:val="center"/>
            </w:pPr>
            <w:r>
              <w:t>272</w:t>
            </w:r>
            <w:r w:rsidRPr="001B2946">
              <w:t>/</w:t>
            </w:r>
          </w:p>
          <w:p w14:paraId="1BB457BC" w14:textId="77777777" w:rsidR="00BC1A8E" w:rsidRPr="001B2946" w:rsidRDefault="00BC1A8E" w:rsidP="00B80D6C">
            <w:pPr>
              <w:pStyle w:val="afd"/>
              <w:jc w:val="center"/>
            </w:pPr>
            <w:r w:rsidRPr="001B2946">
              <w:t>5</w:t>
            </w:r>
            <w:r>
              <w:t>10</w:t>
            </w:r>
            <w:r w:rsidRPr="001B2946">
              <w:t>/</w:t>
            </w:r>
          </w:p>
          <w:p w14:paraId="709683C3" w14:textId="77777777" w:rsidR="00BC1A8E" w:rsidRPr="001B2946" w:rsidRDefault="00BC1A8E" w:rsidP="00B80D6C">
            <w:pPr>
              <w:pStyle w:val="afd"/>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14:paraId="5949C015" w14:textId="77777777" w:rsidR="00BC1A8E" w:rsidRDefault="00BC1A8E" w:rsidP="00B80D6C">
            <w:pPr>
              <w:pStyle w:val="afd"/>
              <w:jc w:val="center"/>
            </w:pPr>
          </w:p>
          <w:p w14:paraId="7D5AC35C" w14:textId="77777777" w:rsidR="00BC1A8E" w:rsidRPr="001B2946" w:rsidRDefault="00BC1A8E" w:rsidP="00B80D6C">
            <w:pPr>
              <w:pStyle w:val="afd"/>
              <w:jc w:val="center"/>
            </w:pPr>
            <w:r>
              <w:t>272</w:t>
            </w:r>
            <w:r w:rsidRPr="001B2946">
              <w:t>/</w:t>
            </w:r>
          </w:p>
          <w:p w14:paraId="1E05A98B" w14:textId="77777777" w:rsidR="00BC1A8E" w:rsidRPr="001B2946" w:rsidRDefault="00BC1A8E" w:rsidP="00B80D6C">
            <w:pPr>
              <w:pStyle w:val="afd"/>
              <w:jc w:val="center"/>
            </w:pPr>
            <w:r w:rsidRPr="001B2946">
              <w:t>5</w:t>
            </w:r>
            <w:r>
              <w:t>10</w:t>
            </w:r>
            <w:r w:rsidRPr="001B2946">
              <w:t>/</w:t>
            </w:r>
          </w:p>
          <w:p w14:paraId="5A45FC8E" w14:textId="77777777" w:rsidR="00BC1A8E" w:rsidRPr="001B2946" w:rsidRDefault="00BC1A8E" w:rsidP="00B80D6C">
            <w:pPr>
              <w:pStyle w:val="afd"/>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14:paraId="49F6C33B" w14:textId="77777777" w:rsidR="00BC1A8E" w:rsidRDefault="00BC1A8E" w:rsidP="00B80D6C">
            <w:pPr>
              <w:pStyle w:val="afd"/>
              <w:jc w:val="center"/>
            </w:pPr>
          </w:p>
          <w:p w14:paraId="1AAC7AA3" w14:textId="77777777" w:rsidR="00BC1A8E" w:rsidRPr="001B2946" w:rsidRDefault="00BC1A8E" w:rsidP="00B80D6C">
            <w:pPr>
              <w:pStyle w:val="afd"/>
              <w:jc w:val="center"/>
            </w:pPr>
            <w:r>
              <w:t>272</w:t>
            </w:r>
            <w:r w:rsidRPr="001B2946">
              <w:t>/</w:t>
            </w:r>
          </w:p>
          <w:p w14:paraId="65E98EA3" w14:textId="77777777" w:rsidR="00BC1A8E" w:rsidRPr="001B2946" w:rsidRDefault="00BC1A8E" w:rsidP="00B80D6C">
            <w:pPr>
              <w:pStyle w:val="afd"/>
              <w:jc w:val="center"/>
            </w:pPr>
            <w:r w:rsidRPr="001B2946">
              <w:t>5</w:t>
            </w:r>
            <w:r>
              <w:t>10</w:t>
            </w:r>
            <w:r w:rsidRPr="001B2946">
              <w:t>/</w:t>
            </w:r>
          </w:p>
          <w:p w14:paraId="4C11F1BC" w14:textId="77777777" w:rsidR="00BC1A8E" w:rsidRPr="001B2946" w:rsidRDefault="00BC1A8E" w:rsidP="00B80D6C">
            <w:pPr>
              <w:pStyle w:val="afd"/>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14:paraId="67739010" w14:textId="77777777" w:rsidR="00BC1A8E" w:rsidRDefault="00BC1A8E" w:rsidP="00B80D6C">
            <w:pPr>
              <w:pStyle w:val="afd"/>
              <w:jc w:val="center"/>
            </w:pPr>
          </w:p>
          <w:p w14:paraId="576A9CB0" w14:textId="77777777" w:rsidR="00BC1A8E" w:rsidRPr="001B2946" w:rsidRDefault="00BC1A8E" w:rsidP="00B80D6C">
            <w:pPr>
              <w:pStyle w:val="afd"/>
              <w:jc w:val="center"/>
            </w:pPr>
            <w:r>
              <w:t>272</w:t>
            </w:r>
            <w:r w:rsidRPr="001B2946">
              <w:t>/</w:t>
            </w:r>
          </w:p>
          <w:p w14:paraId="3009F4D7" w14:textId="77777777" w:rsidR="00BC1A8E" w:rsidRPr="001B2946" w:rsidRDefault="00BC1A8E" w:rsidP="00B80D6C">
            <w:pPr>
              <w:pStyle w:val="afd"/>
              <w:jc w:val="center"/>
            </w:pPr>
            <w:r w:rsidRPr="001B2946">
              <w:t>5</w:t>
            </w:r>
            <w:r>
              <w:t>10</w:t>
            </w:r>
            <w:r w:rsidRPr="001B2946">
              <w:t>/</w:t>
            </w:r>
          </w:p>
          <w:p w14:paraId="09029AF9" w14:textId="77777777" w:rsidR="00BC1A8E" w:rsidRPr="001B2946" w:rsidRDefault="00BC1A8E" w:rsidP="00B80D6C">
            <w:pPr>
              <w:pStyle w:val="afd"/>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14:paraId="44000525" w14:textId="77777777" w:rsidR="00BC1A8E" w:rsidRDefault="00BC1A8E" w:rsidP="00B80D6C">
            <w:pPr>
              <w:pStyle w:val="afd"/>
              <w:jc w:val="center"/>
            </w:pPr>
          </w:p>
          <w:p w14:paraId="4FD2293E" w14:textId="77777777" w:rsidR="00BC1A8E" w:rsidRPr="001B2946" w:rsidRDefault="00BC1A8E" w:rsidP="00B80D6C">
            <w:pPr>
              <w:pStyle w:val="afd"/>
              <w:jc w:val="center"/>
            </w:pPr>
            <w:r>
              <w:t>272</w:t>
            </w:r>
            <w:r w:rsidRPr="001B2946">
              <w:t>/</w:t>
            </w:r>
          </w:p>
          <w:p w14:paraId="4C851055" w14:textId="77777777" w:rsidR="00BC1A8E" w:rsidRPr="001B2946" w:rsidRDefault="00BC1A8E" w:rsidP="00B80D6C">
            <w:pPr>
              <w:pStyle w:val="afd"/>
              <w:jc w:val="center"/>
            </w:pPr>
            <w:r w:rsidRPr="001B2946">
              <w:t>5</w:t>
            </w:r>
            <w:r>
              <w:t>10</w:t>
            </w:r>
            <w:r w:rsidRPr="001B2946">
              <w:t>/</w:t>
            </w:r>
          </w:p>
          <w:p w14:paraId="27D05A6E" w14:textId="77777777" w:rsidR="00BC1A8E" w:rsidRPr="001B2946" w:rsidRDefault="00BC1A8E" w:rsidP="00B80D6C">
            <w:pPr>
              <w:pStyle w:val="afd"/>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14:paraId="7F2A07B9" w14:textId="77777777" w:rsidR="00BC1A8E" w:rsidRDefault="00BC1A8E" w:rsidP="00B80D6C">
            <w:pPr>
              <w:pStyle w:val="afd"/>
              <w:jc w:val="center"/>
            </w:pPr>
          </w:p>
          <w:p w14:paraId="0A773547" w14:textId="77777777" w:rsidR="00BC1A8E" w:rsidRPr="001B2946" w:rsidRDefault="00BC1A8E" w:rsidP="00B80D6C">
            <w:pPr>
              <w:pStyle w:val="afd"/>
              <w:jc w:val="center"/>
              <w:rPr>
                <w:lang w:val="en-US"/>
              </w:rPr>
            </w:pPr>
            <w:r>
              <w:t>272</w:t>
            </w:r>
            <w:r w:rsidRPr="001B2946">
              <w:rPr>
                <w:lang w:val="en-US"/>
              </w:rPr>
              <w:t>/</w:t>
            </w:r>
          </w:p>
          <w:p w14:paraId="1A439C05" w14:textId="77777777" w:rsidR="00BC1A8E" w:rsidRPr="001B2946" w:rsidRDefault="00BC1A8E" w:rsidP="00B80D6C">
            <w:pPr>
              <w:pStyle w:val="afd"/>
              <w:jc w:val="center"/>
              <w:rPr>
                <w:lang w:val="en-US"/>
              </w:rPr>
            </w:pPr>
            <w:r w:rsidRPr="001B2946">
              <w:rPr>
                <w:lang w:val="en-US"/>
              </w:rPr>
              <w:t>5</w:t>
            </w:r>
            <w:r>
              <w:t>10</w:t>
            </w:r>
            <w:r w:rsidRPr="001B2946">
              <w:rPr>
                <w:lang w:val="en-US"/>
              </w:rPr>
              <w:t>/</w:t>
            </w:r>
          </w:p>
          <w:p w14:paraId="2EC51A46" w14:textId="77777777" w:rsidR="00BC1A8E" w:rsidRPr="00B72C18" w:rsidRDefault="00BC1A8E" w:rsidP="00B80D6C">
            <w:pPr>
              <w:pStyle w:val="afd"/>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14:paraId="5A8DBA95" w14:textId="77777777" w:rsidR="00BC1A8E" w:rsidRDefault="00BC1A8E" w:rsidP="00B80D6C">
            <w:pPr>
              <w:pStyle w:val="afd"/>
              <w:jc w:val="center"/>
            </w:pPr>
          </w:p>
          <w:p w14:paraId="0A3BC717" w14:textId="77777777" w:rsidR="00BC1A8E" w:rsidRPr="001B2946" w:rsidRDefault="00BC1A8E" w:rsidP="00B80D6C">
            <w:pPr>
              <w:pStyle w:val="afd"/>
              <w:jc w:val="center"/>
            </w:pPr>
            <w:r>
              <w:t>2 108</w:t>
            </w:r>
            <w:r w:rsidRPr="001B2946">
              <w:t>/</w:t>
            </w:r>
          </w:p>
          <w:p w14:paraId="3251727B" w14:textId="77777777" w:rsidR="00BC1A8E" w:rsidRPr="001B2946" w:rsidRDefault="00BC1A8E" w:rsidP="00B80D6C">
            <w:pPr>
              <w:pStyle w:val="afd"/>
              <w:jc w:val="center"/>
            </w:pPr>
            <w:r>
              <w:t>4 080</w:t>
            </w:r>
            <w:r w:rsidRPr="001B2946">
              <w:t>/</w:t>
            </w:r>
          </w:p>
          <w:p w14:paraId="79A1AA34" w14:textId="77777777" w:rsidR="00BC1A8E" w:rsidRPr="001B2946" w:rsidRDefault="00BC1A8E" w:rsidP="00B80D6C">
            <w:pPr>
              <w:pStyle w:val="afd"/>
              <w:jc w:val="center"/>
            </w:pPr>
            <w:r>
              <w:t>9 520</w:t>
            </w:r>
          </w:p>
        </w:tc>
      </w:tr>
      <w:tr w:rsidR="00BC1A8E" w:rsidRPr="002150B2" w14:paraId="3490DD3D" w14:textId="77777777" w:rsidTr="00B80D6C">
        <w:tc>
          <w:tcPr>
            <w:tcW w:w="2694" w:type="dxa"/>
            <w:gridSpan w:val="2"/>
            <w:tcBorders>
              <w:top w:val="single" w:sz="4" w:space="0" w:color="auto"/>
              <w:left w:val="single" w:sz="4" w:space="0" w:color="auto"/>
              <w:bottom w:val="single" w:sz="4" w:space="0" w:color="auto"/>
              <w:right w:val="single" w:sz="4" w:space="0" w:color="auto"/>
            </w:tcBorders>
            <w:hideMark/>
          </w:tcPr>
          <w:p w14:paraId="3608BC4C" w14:textId="77777777" w:rsidR="00BC1A8E" w:rsidRPr="002150B2" w:rsidRDefault="00BC1A8E" w:rsidP="00B80D6C">
            <w:pPr>
              <w:pStyle w:val="afd"/>
              <w:rPr>
                <w:b/>
              </w:rPr>
            </w:pPr>
            <w:r w:rsidRPr="002150B2">
              <w:rPr>
                <w:b/>
              </w:rPr>
              <w:t xml:space="preserve">Всего к финансированию </w:t>
            </w:r>
          </w:p>
          <w:p w14:paraId="082C8196" w14:textId="77777777" w:rsidR="00BC1A8E" w:rsidRPr="002150B2" w:rsidRDefault="00BC1A8E" w:rsidP="00B80D6C">
            <w:pPr>
              <w:pStyle w:val="afd"/>
              <w:rPr>
                <w:b/>
              </w:rPr>
            </w:pPr>
            <w:r w:rsidRPr="002150B2">
              <w:rPr>
                <w:b/>
              </w:rPr>
              <w:t xml:space="preserve">5 дней -    </w:t>
            </w:r>
          </w:p>
          <w:p w14:paraId="2E740008" w14:textId="77777777" w:rsidR="00BC1A8E" w:rsidRPr="002150B2" w:rsidRDefault="00BC1A8E" w:rsidP="00B80D6C">
            <w:pPr>
              <w:pStyle w:val="afd"/>
              <w:rPr>
                <w:b/>
              </w:rPr>
            </w:pPr>
            <w:r>
              <w:rPr>
                <w:b/>
              </w:rPr>
              <w:t>5 дней + продлен.</w:t>
            </w:r>
            <w:r w:rsidRPr="002150B2">
              <w:rPr>
                <w:b/>
              </w:rPr>
              <w:t xml:space="preserve"> день -</w:t>
            </w:r>
          </w:p>
          <w:p w14:paraId="3331F0A6" w14:textId="77777777" w:rsidR="00BC1A8E" w:rsidRPr="002150B2" w:rsidRDefault="00BC1A8E" w:rsidP="00B80D6C">
            <w:pPr>
              <w:pStyle w:val="afd"/>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14:paraId="1DE9DD8F" w14:textId="77777777" w:rsidR="00BC1A8E" w:rsidRPr="002150B2" w:rsidRDefault="00BC1A8E" w:rsidP="00B80D6C">
            <w:pPr>
              <w:pStyle w:val="afd"/>
              <w:jc w:val="center"/>
              <w:rPr>
                <w:b/>
              </w:rPr>
            </w:pPr>
          </w:p>
          <w:p w14:paraId="2FE574D7" w14:textId="77777777" w:rsidR="00BC1A8E" w:rsidRPr="002150B2" w:rsidRDefault="00BC1A8E" w:rsidP="00B80D6C">
            <w:pPr>
              <w:pStyle w:val="afd"/>
              <w:jc w:val="center"/>
              <w:rPr>
                <w:b/>
              </w:rPr>
            </w:pPr>
            <w:r w:rsidRPr="002150B2">
              <w:rPr>
                <w:b/>
              </w:rPr>
              <w:t>1 292/</w:t>
            </w:r>
          </w:p>
          <w:p w14:paraId="10C0374C" w14:textId="77777777" w:rsidR="00BC1A8E" w:rsidRPr="002150B2" w:rsidRDefault="00BC1A8E" w:rsidP="00B80D6C">
            <w:pPr>
              <w:pStyle w:val="afd"/>
              <w:jc w:val="center"/>
              <w:rPr>
                <w:b/>
              </w:rPr>
            </w:pPr>
            <w:r w:rsidRPr="002150B2">
              <w:rPr>
                <w:b/>
              </w:rPr>
              <w:t>1 598/</w:t>
            </w:r>
          </w:p>
          <w:p w14:paraId="39161442" w14:textId="77777777" w:rsidR="00BC1A8E" w:rsidRPr="002150B2" w:rsidRDefault="00BC1A8E" w:rsidP="00B80D6C">
            <w:pPr>
              <w:pStyle w:val="afd"/>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14:paraId="1F1403EA" w14:textId="77777777" w:rsidR="00BC1A8E" w:rsidRPr="002150B2" w:rsidRDefault="00BC1A8E" w:rsidP="00B80D6C">
            <w:pPr>
              <w:pStyle w:val="afd"/>
              <w:jc w:val="center"/>
              <w:rPr>
                <w:b/>
              </w:rPr>
            </w:pPr>
          </w:p>
          <w:p w14:paraId="5DE6FCFA" w14:textId="77777777" w:rsidR="00BC1A8E" w:rsidRPr="002150B2" w:rsidRDefault="00BC1A8E" w:rsidP="00B80D6C">
            <w:pPr>
              <w:pStyle w:val="afd"/>
              <w:jc w:val="center"/>
              <w:rPr>
                <w:b/>
              </w:rPr>
            </w:pPr>
            <w:r w:rsidRPr="002150B2">
              <w:rPr>
                <w:b/>
              </w:rPr>
              <w:t>1 394/</w:t>
            </w:r>
          </w:p>
          <w:p w14:paraId="0183DBEA" w14:textId="77777777" w:rsidR="00BC1A8E" w:rsidRPr="002150B2" w:rsidRDefault="00BC1A8E" w:rsidP="00B80D6C">
            <w:pPr>
              <w:pStyle w:val="afd"/>
              <w:jc w:val="center"/>
              <w:rPr>
                <w:b/>
              </w:rPr>
            </w:pPr>
            <w:r w:rsidRPr="002150B2">
              <w:rPr>
                <w:b/>
              </w:rPr>
              <w:t>1 632/</w:t>
            </w:r>
          </w:p>
          <w:p w14:paraId="3A98525C" w14:textId="77777777" w:rsidR="00BC1A8E" w:rsidRPr="002150B2" w:rsidRDefault="00BC1A8E" w:rsidP="00B80D6C">
            <w:pPr>
              <w:pStyle w:val="afd"/>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14:paraId="009C6FAA" w14:textId="77777777" w:rsidR="00BC1A8E" w:rsidRPr="002150B2" w:rsidRDefault="00BC1A8E" w:rsidP="00B80D6C">
            <w:pPr>
              <w:pStyle w:val="afd"/>
              <w:jc w:val="center"/>
              <w:rPr>
                <w:b/>
              </w:rPr>
            </w:pPr>
          </w:p>
          <w:p w14:paraId="0C747C57" w14:textId="77777777" w:rsidR="00BC1A8E" w:rsidRPr="002150B2" w:rsidRDefault="00BC1A8E" w:rsidP="00B80D6C">
            <w:pPr>
              <w:pStyle w:val="afd"/>
              <w:jc w:val="center"/>
              <w:rPr>
                <w:b/>
              </w:rPr>
            </w:pPr>
            <w:r w:rsidRPr="002150B2">
              <w:rPr>
                <w:b/>
              </w:rPr>
              <w:t>1 394/</w:t>
            </w:r>
          </w:p>
          <w:p w14:paraId="6BD2D631" w14:textId="77777777" w:rsidR="00BC1A8E" w:rsidRPr="002150B2" w:rsidRDefault="00BC1A8E" w:rsidP="00B80D6C">
            <w:pPr>
              <w:pStyle w:val="afd"/>
              <w:jc w:val="center"/>
              <w:rPr>
                <w:b/>
              </w:rPr>
            </w:pPr>
            <w:r w:rsidRPr="002150B2">
              <w:rPr>
                <w:b/>
              </w:rPr>
              <w:t>1 632/</w:t>
            </w:r>
          </w:p>
          <w:p w14:paraId="1270112C" w14:textId="77777777" w:rsidR="00BC1A8E" w:rsidRPr="002150B2" w:rsidRDefault="00BC1A8E" w:rsidP="00B80D6C">
            <w:pPr>
              <w:pStyle w:val="afd"/>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14:paraId="704F8E7D" w14:textId="77777777" w:rsidR="00BC1A8E" w:rsidRPr="002150B2" w:rsidRDefault="00BC1A8E" w:rsidP="00B80D6C">
            <w:pPr>
              <w:pStyle w:val="afd"/>
              <w:jc w:val="center"/>
              <w:rPr>
                <w:b/>
              </w:rPr>
            </w:pPr>
          </w:p>
          <w:p w14:paraId="371A3285" w14:textId="77777777" w:rsidR="00BC1A8E" w:rsidRPr="002150B2" w:rsidRDefault="00BC1A8E" w:rsidP="00B80D6C">
            <w:pPr>
              <w:pStyle w:val="afd"/>
              <w:jc w:val="center"/>
              <w:rPr>
                <w:b/>
              </w:rPr>
            </w:pPr>
            <w:r w:rsidRPr="002150B2">
              <w:rPr>
                <w:b/>
              </w:rPr>
              <w:t>1 394/</w:t>
            </w:r>
          </w:p>
          <w:p w14:paraId="0310DB62" w14:textId="77777777" w:rsidR="00BC1A8E" w:rsidRPr="002150B2" w:rsidRDefault="00BC1A8E" w:rsidP="00B80D6C">
            <w:pPr>
              <w:pStyle w:val="afd"/>
              <w:jc w:val="center"/>
              <w:rPr>
                <w:b/>
              </w:rPr>
            </w:pPr>
            <w:r w:rsidRPr="002150B2">
              <w:rPr>
                <w:b/>
              </w:rPr>
              <w:t>1 632/</w:t>
            </w:r>
          </w:p>
          <w:p w14:paraId="38BCE185" w14:textId="77777777" w:rsidR="00BC1A8E" w:rsidRPr="002150B2" w:rsidRDefault="00BC1A8E" w:rsidP="00B80D6C">
            <w:pPr>
              <w:pStyle w:val="afd"/>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14:paraId="41247785" w14:textId="77777777" w:rsidR="00BC1A8E" w:rsidRPr="002150B2" w:rsidRDefault="00BC1A8E" w:rsidP="00B80D6C">
            <w:pPr>
              <w:pStyle w:val="afd"/>
              <w:jc w:val="center"/>
              <w:rPr>
                <w:b/>
              </w:rPr>
            </w:pPr>
          </w:p>
          <w:p w14:paraId="2F0A0FBF" w14:textId="77777777" w:rsidR="00BC1A8E" w:rsidRPr="002150B2" w:rsidRDefault="00BC1A8E" w:rsidP="00B80D6C">
            <w:pPr>
              <w:pStyle w:val="afd"/>
              <w:jc w:val="center"/>
              <w:rPr>
                <w:b/>
              </w:rPr>
            </w:pPr>
            <w:r w:rsidRPr="002150B2">
              <w:rPr>
                <w:b/>
              </w:rPr>
              <w:t>1 394/</w:t>
            </w:r>
          </w:p>
          <w:p w14:paraId="300AD17A" w14:textId="77777777" w:rsidR="00BC1A8E" w:rsidRPr="002150B2" w:rsidRDefault="00BC1A8E" w:rsidP="00B80D6C">
            <w:pPr>
              <w:pStyle w:val="afd"/>
              <w:jc w:val="center"/>
              <w:rPr>
                <w:b/>
              </w:rPr>
            </w:pPr>
            <w:r w:rsidRPr="002150B2">
              <w:rPr>
                <w:b/>
              </w:rPr>
              <w:t>1 632/</w:t>
            </w:r>
          </w:p>
          <w:p w14:paraId="2A130CEA" w14:textId="77777777" w:rsidR="00BC1A8E" w:rsidRPr="002150B2" w:rsidRDefault="00BC1A8E" w:rsidP="00B80D6C">
            <w:pPr>
              <w:pStyle w:val="afd"/>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14:paraId="37E32D72" w14:textId="77777777" w:rsidR="00BC1A8E" w:rsidRPr="002150B2" w:rsidRDefault="00BC1A8E" w:rsidP="00B80D6C">
            <w:pPr>
              <w:pStyle w:val="afd"/>
              <w:jc w:val="center"/>
              <w:rPr>
                <w:b/>
              </w:rPr>
            </w:pPr>
          </w:p>
          <w:p w14:paraId="21535059" w14:textId="77777777" w:rsidR="00BC1A8E" w:rsidRPr="002150B2" w:rsidRDefault="00BC1A8E" w:rsidP="00B80D6C">
            <w:pPr>
              <w:pStyle w:val="afd"/>
              <w:jc w:val="center"/>
              <w:rPr>
                <w:b/>
              </w:rPr>
            </w:pPr>
            <w:r w:rsidRPr="002150B2">
              <w:rPr>
                <w:b/>
              </w:rPr>
              <w:t>1 394/</w:t>
            </w:r>
          </w:p>
          <w:p w14:paraId="143E2952" w14:textId="77777777" w:rsidR="00BC1A8E" w:rsidRPr="002150B2" w:rsidRDefault="00BC1A8E" w:rsidP="00B80D6C">
            <w:pPr>
              <w:pStyle w:val="afd"/>
              <w:jc w:val="center"/>
              <w:rPr>
                <w:b/>
              </w:rPr>
            </w:pPr>
            <w:r w:rsidRPr="002150B2">
              <w:rPr>
                <w:b/>
              </w:rPr>
              <w:t>1 632/</w:t>
            </w:r>
          </w:p>
          <w:p w14:paraId="2FC3F11A" w14:textId="77777777" w:rsidR="00BC1A8E" w:rsidRPr="002150B2" w:rsidRDefault="00BC1A8E" w:rsidP="00B80D6C">
            <w:pPr>
              <w:pStyle w:val="afd"/>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14:paraId="0B0542C6" w14:textId="77777777" w:rsidR="00BC1A8E" w:rsidRPr="002150B2" w:rsidRDefault="00BC1A8E" w:rsidP="00B80D6C">
            <w:pPr>
              <w:pStyle w:val="afd"/>
              <w:jc w:val="center"/>
              <w:rPr>
                <w:b/>
              </w:rPr>
            </w:pPr>
          </w:p>
          <w:p w14:paraId="63DF4E9D" w14:textId="77777777" w:rsidR="00BC1A8E" w:rsidRPr="002150B2" w:rsidRDefault="00BC1A8E" w:rsidP="00B80D6C">
            <w:pPr>
              <w:pStyle w:val="afd"/>
              <w:jc w:val="center"/>
              <w:rPr>
                <w:b/>
              </w:rPr>
            </w:pPr>
            <w:r w:rsidRPr="002150B2">
              <w:rPr>
                <w:b/>
              </w:rPr>
              <w:t>1 394/</w:t>
            </w:r>
          </w:p>
          <w:p w14:paraId="08D7CF14" w14:textId="77777777" w:rsidR="00BC1A8E" w:rsidRPr="002150B2" w:rsidRDefault="00BC1A8E" w:rsidP="00B80D6C">
            <w:pPr>
              <w:pStyle w:val="afd"/>
              <w:jc w:val="center"/>
              <w:rPr>
                <w:b/>
              </w:rPr>
            </w:pPr>
            <w:r w:rsidRPr="002150B2">
              <w:rPr>
                <w:b/>
              </w:rPr>
              <w:t>1 632/</w:t>
            </w:r>
          </w:p>
          <w:p w14:paraId="5A2FF746" w14:textId="77777777" w:rsidR="00BC1A8E" w:rsidRPr="002150B2" w:rsidRDefault="00BC1A8E" w:rsidP="00B80D6C">
            <w:pPr>
              <w:pStyle w:val="afd"/>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14:paraId="7D2E1D6E" w14:textId="77777777" w:rsidR="00BC1A8E" w:rsidRPr="002150B2" w:rsidRDefault="00BC1A8E" w:rsidP="00B80D6C">
            <w:pPr>
              <w:pStyle w:val="afd"/>
              <w:jc w:val="center"/>
              <w:rPr>
                <w:b/>
              </w:rPr>
            </w:pPr>
          </w:p>
          <w:p w14:paraId="6D2BFF77" w14:textId="77777777" w:rsidR="00BC1A8E" w:rsidRPr="002150B2" w:rsidRDefault="00BC1A8E" w:rsidP="00B80D6C">
            <w:pPr>
              <w:pStyle w:val="afd"/>
              <w:jc w:val="center"/>
              <w:rPr>
                <w:b/>
              </w:rPr>
            </w:pPr>
            <w:r w:rsidRPr="002150B2">
              <w:rPr>
                <w:b/>
              </w:rPr>
              <w:t>1 394/</w:t>
            </w:r>
          </w:p>
          <w:p w14:paraId="4BF477D5" w14:textId="77777777" w:rsidR="00BC1A8E" w:rsidRPr="002150B2" w:rsidRDefault="00BC1A8E" w:rsidP="00B80D6C">
            <w:pPr>
              <w:pStyle w:val="afd"/>
              <w:jc w:val="center"/>
              <w:rPr>
                <w:b/>
              </w:rPr>
            </w:pPr>
            <w:r w:rsidRPr="002150B2">
              <w:rPr>
                <w:b/>
              </w:rPr>
              <w:t>1 632/</w:t>
            </w:r>
          </w:p>
          <w:p w14:paraId="7CA60D1A" w14:textId="77777777" w:rsidR="00BC1A8E" w:rsidRPr="002150B2" w:rsidRDefault="00BC1A8E" w:rsidP="00B80D6C">
            <w:pPr>
              <w:pStyle w:val="afd"/>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14:paraId="09519FC6" w14:textId="77777777" w:rsidR="00BC1A8E" w:rsidRPr="002150B2" w:rsidRDefault="00BC1A8E" w:rsidP="00B80D6C">
            <w:pPr>
              <w:pStyle w:val="afd"/>
              <w:jc w:val="center"/>
              <w:rPr>
                <w:b/>
              </w:rPr>
            </w:pPr>
          </w:p>
          <w:p w14:paraId="1B6B3630" w14:textId="77777777" w:rsidR="00BC1A8E" w:rsidRPr="002150B2" w:rsidRDefault="00BC1A8E" w:rsidP="00B80D6C">
            <w:pPr>
              <w:pStyle w:val="afd"/>
              <w:jc w:val="center"/>
              <w:rPr>
                <w:b/>
              </w:rPr>
            </w:pPr>
            <w:r w:rsidRPr="002150B2">
              <w:rPr>
                <w:b/>
              </w:rPr>
              <w:t>11 050/</w:t>
            </w:r>
          </w:p>
          <w:p w14:paraId="7B0A9F4F" w14:textId="77777777" w:rsidR="00BC1A8E" w:rsidRPr="002150B2" w:rsidRDefault="00BC1A8E" w:rsidP="00B80D6C">
            <w:pPr>
              <w:pStyle w:val="afd"/>
              <w:jc w:val="center"/>
              <w:rPr>
                <w:b/>
              </w:rPr>
            </w:pPr>
            <w:r w:rsidRPr="002150B2">
              <w:rPr>
                <w:b/>
              </w:rPr>
              <w:t>13 022/</w:t>
            </w:r>
          </w:p>
          <w:p w14:paraId="618E8BAA" w14:textId="77777777" w:rsidR="00BC1A8E" w:rsidRPr="002150B2" w:rsidRDefault="00BC1A8E" w:rsidP="00B80D6C">
            <w:pPr>
              <w:pStyle w:val="afd"/>
              <w:jc w:val="center"/>
              <w:rPr>
                <w:b/>
              </w:rPr>
            </w:pPr>
            <w:r w:rsidRPr="002150B2">
              <w:rPr>
                <w:b/>
              </w:rPr>
              <w:t>18 462</w:t>
            </w:r>
          </w:p>
        </w:tc>
      </w:tr>
    </w:tbl>
    <w:p w14:paraId="348436E4" w14:textId="77777777" w:rsidR="00BC1A8E" w:rsidRPr="001B2946" w:rsidRDefault="00BC1A8E" w:rsidP="00BC1A8E">
      <w:pPr>
        <w:pStyle w:val="afd"/>
      </w:pPr>
      <w:r w:rsidRPr="001B2946">
        <w:t xml:space="preserve">* для организаций с круглосуточным пребыванием детей </w:t>
      </w:r>
    </w:p>
    <w:p w14:paraId="4F3A987A" w14:textId="77777777" w:rsidR="00BC1A8E" w:rsidRPr="001B2946" w:rsidRDefault="00BC1A8E" w:rsidP="00BC1A8E">
      <w:pPr>
        <w:rPr>
          <w:color w:val="auto"/>
        </w:rPr>
      </w:pPr>
    </w:p>
    <w:p w14:paraId="15F85D62" w14:textId="77777777" w:rsidR="00BC1A8E" w:rsidRPr="00DA4904" w:rsidRDefault="00BC1A8E" w:rsidP="00BC1A8E">
      <w:pPr>
        <w:pStyle w:val="afd"/>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14:paraId="74234301" w14:textId="77777777" w:rsidR="00BC1A8E" w:rsidRPr="00DA4904" w:rsidRDefault="00BC1A8E" w:rsidP="00BC1A8E">
      <w:pPr>
        <w:pStyle w:val="afd"/>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14:paraId="07CE655E" w14:textId="77777777" w:rsidR="00BC1A8E" w:rsidRPr="001B2946" w:rsidRDefault="00BC1A8E" w:rsidP="00BC1A8E">
      <w:pPr>
        <w:pStyle w:val="afd"/>
        <w:rPr>
          <w:lang w:val="en-US"/>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BC1A8E" w:rsidRPr="001B2946" w14:paraId="0A0D23EC" w14:textId="77777777" w:rsidTr="00B80D6C">
        <w:tc>
          <w:tcPr>
            <w:tcW w:w="1702" w:type="dxa"/>
            <w:vMerge w:val="restart"/>
            <w:tcBorders>
              <w:top w:val="single" w:sz="4" w:space="0" w:color="auto"/>
              <w:left w:val="single" w:sz="4" w:space="0" w:color="auto"/>
              <w:bottom w:val="single" w:sz="4" w:space="0" w:color="auto"/>
              <w:right w:val="single" w:sz="4" w:space="0" w:color="auto"/>
            </w:tcBorders>
            <w:hideMark/>
          </w:tcPr>
          <w:p w14:paraId="14137F1F" w14:textId="77777777" w:rsidR="00BC1A8E" w:rsidRPr="001B2946" w:rsidRDefault="00BC1A8E" w:rsidP="00B80D6C">
            <w:pPr>
              <w:pStyle w:val="afd"/>
              <w:rPr>
                <w:b/>
              </w:rPr>
            </w:pPr>
          </w:p>
          <w:p w14:paraId="4B009609" w14:textId="77777777" w:rsidR="00BC1A8E" w:rsidRPr="001B2946" w:rsidRDefault="00BC1A8E" w:rsidP="00B80D6C">
            <w:pPr>
              <w:pStyle w:val="afd"/>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14:paraId="7088C5F0" w14:textId="77777777" w:rsidR="00BC1A8E" w:rsidRPr="001B2946" w:rsidRDefault="00BC1A8E" w:rsidP="00B80D6C">
            <w:pPr>
              <w:pStyle w:val="afd"/>
              <w:rPr>
                <w:b/>
              </w:rPr>
            </w:pPr>
          </w:p>
          <w:p w14:paraId="4A1E6CE4" w14:textId="77777777" w:rsidR="00BC1A8E" w:rsidRPr="001B2946" w:rsidRDefault="00BC1A8E" w:rsidP="00B80D6C">
            <w:pPr>
              <w:pStyle w:val="afd"/>
              <w:jc w:val="right"/>
              <w:rPr>
                <w:b/>
              </w:rPr>
            </w:pPr>
            <w:r w:rsidRPr="001B2946">
              <w:rPr>
                <w:b/>
              </w:rPr>
              <w:t xml:space="preserve">Классы </w:t>
            </w:r>
          </w:p>
          <w:p w14:paraId="0C444577" w14:textId="77777777" w:rsidR="00BC1A8E" w:rsidRPr="001B2946" w:rsidRDefault="00BC1A8E" w:rsidP="00B80D6C">
            <w:pPr>
              <w:pStyle w:val="afd"/>
              <w:rPr>
                <w:b/>
              </w:rPr>
            </w:pPr>
            <w:r w:rsidRPr="001B2946">
              <w:rPr>
                <w:b/>
              </w:rPr>
              <w:t xml:space="preserve">Учебные </w:t>
            </w:r>
          </w:p>
          <w:p w14:paraId="3229A984" w14:textId="77777777" w:rsidR="00BC1A8E" w:rsidRPr="001B2946" w:rsidRDefault="00BC1A8E" w:rsidP="00B80D6C">
            <w:pPr>
              <w:pStyle w:val="afd"/>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14:paraId="03590B24" w14:textId="77777777" w:rsidR="00BC1A8E" w:rsidRPr="001B2946" w:rsidRDefault="00BC1A8E" w:rsidP="00B80D6C">
            <w:pPr>
              <w:pStyle w:val="afd"/>
              <w:jc w:val="center"/>
              <w:rPr>
                <w:b/>
              </w:rPr>
            </w:pPr>
            <w:r w:rsidRPr="001B2946">
              <w:rPr>
                <w:b/>
              </w:rPr>
              <w:t>Количество часов в неделю</w:t>
            </w:r>
          </w:p>
        </w:tc>
      </w:tr>
      <w:tr w:rsidR="00BC1A8E" w:rsidRPr="001B2946" w14:paraId="7D67EC24" w14:textId="77777777" w:rsidTr="00B80D6C">
        <w:tc>
          <w:tcPr>
            <w:tcW w:w="1702" w:type="dxa"/>
            <w:vMerge/>
            <w:tcBorders>
              <w:top w:val="single" w:sz="4" w:space="0" w:color="auto"/>
              <w:left w:val="single" w:sz="4" w:space="0" w:color="000000"/>
              <w:bottom w:val="single" w:sz="4" w:space="0" w:color="000000"/>
              <w:right w:val="nil"/>
            </w:tcBorders>
            <w:vAlign w:val="center"/>
            <w:hideMark/>
          </w:tcPr>
          <w:p w14:paraId="3527BEEC" w14:textId="77777777" w:rsidR="00BC1A8E" w:rsidRPr="001B2946" w:rsidRDefault="00BC1A8E" w:rsidP="00B80D6C">
            <w:pPr>
              <w:pStyle w:val="afd"/>
              <w:rPr>
                <w:b/>
              </w:rPr>
            </w:pPr>
          </w:p>
        </w:tc>
        <w:tc>
          <w:tcPr>
            <w:tcW w:w="2409" w:type="dxa"/>
            <w:vMerge/>
            <w:tcBorders>
              <w:top w:val="single" w:sz="4" w:space="0" w:color="auto"/>
              <w:left w:val="single" w:sz="4" w:space="0" w:color="000000"/>
              <w:bottom w:val="single" w:sz="4" w:space="0" w:color="000000"/>
              <w:right w:val="nil"/>
            </w:tcBorders>
            <w:vAlign w:val="center"/>
            <w:hideMark/>
          </w:tcPr>
          <w:p w14:paraId="50D42153" w14:textId="77777777" w:rsidR="00BC1A8E" w:rsidRPr="001B2946" w:rsidRDefault="00BC1A8E" w:rsidP="00B80D6C">
            <w:pPr>
              <w:pStyle w:val="afd"/>
              <w:rPr>
                <w:b/>
              </w:rPr>
            </w:pPr>
          </w:p>
        </w:tc>
        <w:tc>
          <w:tcPr>
            <w:tcW w:w="567" w:type="dxa"/>
            <w:tcBorders>
              <w:top w:val="single" w:sz="4" w:space="0" w:color="auto"/>
              <w:left w:val="single" w:sz="4" w:space="0" w:color="000000"/>
              <w:bottom w:val="single" w:sz="4" w:space="0" w:color="000000"/>
              <w:right w:val="nil"/>
            </w:tcBorders>
            <w:hideMark/>
          </w:tcPr>
          <w:p w14:paraId="750F52D4" w14:textId="77777777" w:rsidR="00BC1A8E" w:rsidRPr="001B2946" w:rsidRDefault="00BC1A8E" w:rsidP="00B80D6C">
            <w:pPr>
              <w:pStyle w:val="afd"/>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14:paraId="67E97B82" w14:textId="77777777" w:rsidR="00BC1A8E" w:rsidRPr="001B2946" w:rsidRDefault="00BC1A8E" w:rsidP="00B80D6C">
            <w:pPr>
              <w:pStyle w:val="afd"/>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14:paraId="03342B08" w14:textId="77777777" w:rsidR="00BC1A8E" w:rsidRPr="001B2946" w:rsidRDefault="00BC1A8E" w:rsidP="00B80D6C">
            <w:pPr>
              <w:pStyle w:val="afd"/>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14:paraId="03638E9A" w14:textId="77777777" w:rsidR="00BC1A8E" w:rsidRPr="001B2946" w:rsidRDefault="00BC1A8E" w:rsidP="00B80D6C">
            <w:pPr>
              <w:pStyle w:val="afd"/>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14:paraId="1D62625F" w14:textId="77777777" w:rsidR="00BC1A8E" w:rsidRPr="001B2946" w:rsidRDefault="00BC1A8E" w:rsidP="00B80D6C">
            <w:pPr>
              <w:pStyle w:val="afd"/>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14:paraId="6264985D" w14:textId="77777777" w:rsidR="00BC1A8E" w:rsidRPr="001B2946" w:rsidRDefault="00BC1A8E" w:rsidP="00B80D6C">
            <w:pPr>
              <w:pStyle w:val="afd"/>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14:paraId="48360BC7" w14:textId="77777777" w:rsidR="00BC1A8E" w:rsidRPr="001B2946" w:rsidRDefault="00BC1A8E" w:rsidP="00B80D6C">
            <w:pPr>
              <w:pStyle w:val="afd"/>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14:paraId="5C6EA74F" w14:textId="77777777" w:rsidR="00BC1A8E" w:rsidRPr="001B2946" w:rsidRDefault="00BC1A8E" w:rsidP="00B80D6C">
            <w:pPr>
              <w:pStyle w:val="afd"/>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14:paraId="1C156F9F" w14:textId="77777777" w:rsidR="00BC1A8E" w:rsidRPr="001B2946" w:rsidRDefault="00BC1A8E" w:rsidP="00B80D6C">
            <w:pPr>
              <w:pStyle w:val="afd"/>
              <w:jc w:val="center"/>
              <w:rPr>
                <w:b/>
              </w:rPr>
            </w:pPr>
            <w:r w:rsidRPr="001B2946">
              <w:rPr>
                <w:b/>
              </w:rPr>
              <w:t>Всего</w:t>
            </w:r>
          </w:p>
        </w:tc>
      </w:tr>
      <w:tr w:rsidR="00BC1A8E" w:rsidRPr="001B2946" w14:paraId="70BDCBB6" w14:textId="77777777"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14:paraId="16DB28ED" w14:textId="77777777" w:rsidR="00BC1A8E" w:rsidRPr="001B2946" w:rsidRDefault="00BC1A8E" w:rsidP="00B80D6C">
            <w:pPr>
              <w:pStyle w:val="afd"/>
              <w:jc w:val="center"/>
              <w:rPr>
                <w:i/>
                <w:lang w:val="en-US"/>
              </w:rPr>
            </w:pPr>
            <w:r w:rsidRPr="001B2946">
              <w:rPr>
                <w:i/>
                <w:lang w:val="en-US"/>
              </w:rPr>
              <w:t xml:space="preserve">I. </w:t>
            </w:r>
            <w:r w:rsidRPr="001B2946">
              <w:rPr>
                <w:i/>
              </w:rPr>
              <w:t>Обязательная часть</w:t>
            </w:r>
          </w:p>
        </w:tc>
      </w:tr>
      <w:tr w:rsidR="00BC1A8E" w:rsidRPr="001B2946" w14:paraId="6893AEA7" w14:textId="77777777" w:rsidTr="00B80D6C">
        <w:tc>
          <w:tcPr>
            <w:tcW w:w="1702" w:type="dxa"/>
            <w:tcBorders>
              <w:top w:val="single" w:sz="4" w:space="0" w:color="000000"/>
              <w:left w:val="single" w:sz="4" w:space="0" w:color="000000"/>
              <w:bottom w:val="single" w:sz="4" w:space="0" w:color="000000"/>
              <w:right w:val="nil"/>
            </w:tcBorders>
            <w:hideMark/>
          </w:tcPr>
          <w:p w14:paraId="3C3CE720" w14:textId="77777777" w:rsidR="00BC1A8E" w:rsidRPr="001B2946" w:rsidRDefault="00BC1A8E" w:rsidP="00B80D6C">
            <w:pPr>
              <w:pStyle w:val="afd"/>
            </w:pPr>
            <w:r w:rsidRPr="001B2946">
              <w:lastRenderedPageBreak/>
              <w:t>1. Язык и речевая практика</w:t>
            </w:r>
          </w:p>
        </w:tc>
        <w:tc>
          <w:tcPr>
            <w:tcW w:w="2409" w:type="dxa"/>
            <w:tcBorders>
              <w:top w:val="single" w:sz="4" w:space="0" w:color="000000"/>
              <w:left w:val="single" w:sz="4" w:space="0" w:color="000000"/>
              <w:bottom w:val="single" w:sz="4" w:space="0" w:color="000000"/>
              <w:right w:val="nil"/>
            </w:tcBorders>
            <w:hideMark/>
          </w:tcPr>
          <w:p w14:paraId="077B8095" w14:textId="77777777" w:rsidR="00BC1A8E" w:rsidRPr="001B2946" w:rsidRDefault="00BC1A8E" w:rsidP="00B80D6C">
            <w:pPr>
              <w:pStyle w:val="afd"/>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14:paraId="28009252"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38FA247D"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6F569AEF"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6882C69F"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7C0AAF14"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40EB92FE"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2872F683"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5D67CA11" w14:textId="77777777" w:rsidR="00BC1A8E" w:rsidRPr="001B2946" w:rsidRDefault="00BC1A8E" w:rsidP="00B80D6C">
            <w:pPr>
              <w:pStyle w:val="afd"/>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14:paraId="71BFDD24" w14:textId="77777777" w:rsidR="00BC1A8E" w:rsidRPr="001B2946" w:rsidRDefault="00BC1A8E" w:rsidP="00B80D6C">
            <w:pPr>
              <w:pStyle w:val="afd"/>
              <w:jc w:val="center"/>
            </w:pPr>
            <w:r w:rsidRPr="001B2946">
              <w:t>16</w:t>
            </w:r>
          </w:p>
        </w:tc>
      </w:tr>
      <w:tr w:rsidR="00BC1A8E" w:rsidRPr="001B2946" w14:paraId="2163AF17" w14:textId="77777777" w:rsidTr="00B80D6C">
        <w:tc>
          <w:tcPr>
            <w:tcW w:w="1702" w:type="dxa"/>
            <w:tcBorders>
              <w:top w:val="single" w:sz="4" w:space="0" w:color="000000"/>
              <w:left w:val="single" w:sz="4" w:space="0" w:color="000000"/>
              <w:bottom w:val="single" w:sz="4" w:space="0" w:color="000000"/>
              <w:right w:val="nil"/>
            </w:tcBorders>
            <w:hideMark/>
          </w:tcPr>
          <w:p w14:paraId="04A0312F" w14:textId="77777777" w:rsidR="00BC1A8E" w:rsidRPr="001B2946" w:rsidRDefault="00BC1A8E" w:rsidP="00B80D6C">
            <w:pPr>
              <w:pStyle w:val="afd"/>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14:paraId="108B9CDD" w14:textId="77777777" w:rsidR="00BC1A8E" w:rsidRPr="001B2946" w:rsidRDefault="00BC1A8E" w:rsidP="00B80D6C">
            <w:pPr>
              <w:pStyle w:val="afd"/>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14:paraId="570D7405"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3A28C453"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49007C31"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32A94E0D"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242411EE"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16D09CB3"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5C182C35"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2664DB66" w14:textId="77777777" w:rsidR="00BC1A8E" w:rsidRPr="001B2946" w:rsidRDefault="00BC1A8E" w:rsidP="00B80D6C">
            <w:pPr>
              <w:pStyle w:val="afd"/>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14:paraId="0641B259" w14:textId="77777777" w:rsidR="00BC1A8E" w:rsidRPr="001B2946" w:rsidRDefault="00BC1A8E" w:rsidP="00B80D6C">
            <w:pPr>
              <w:pStyle w:val="afd"/>
              <w:jc w:val="center"/>
              <w:rPr>
                <w:lang w:val="en-US"/>
              </w:rPr>
            </w:pPr>
            <w:r w:rsidRPr="001B2946">
              <w:t>1</w:t>
            </w:r>
            <w:r w:rsidRPr="001B2946">
              <w:rPr>
                <w:lang w:val="en-US"/>
              </w:rPr>
              <w:t>5</w:t>
            </w:r>
          </w:p>
        </w:tc>
      </w:tr>
      <w:tr w:rsidR="00BC1A8E" w:rsidRPr="001B2946" w14:paraId="44D31732" w14:textId="77777777" w:rsidTr="00B80D6C">
        <w:tc>
          <w:tcPr>
            <w:tcW w:w="1702" w:type="dxa"/>
            <w:vMerge w:val="restart"/>
            <w:tcBorders>
              <w:top w:val="single" w:sz="4" w:space="0" w:color="000000"/>
              <w:left w:val="single" w:sz="4" w:space="0" w:color="000000"/>
              <w:right w:val="nil"/>
            </w:tcBorders>
            <w:hideMark/>
          </w:tcPr>
          <w:p w14:paraId="0840C606" w14:textId="77777777" w:rsidR="00BC1A8E" w:rsidRPr="001B2946" w:rsidRDefault="00BC1A8E" w:rsidP="00B80D6C">
            <w:pPr>
              <w:pStyle w:val="afd"/>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14:paraId="37F97E4A" w14:textId="77777777" w:rsidR="00BC1A8E" w:rsidRPr="001B2946" w:rsidRDefault="00BC1A8E" w:rsidP="00B80D6C">
            <w:pPr>
              <w:pStyle w:val="afd"/>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14:paraId="796EB9DE"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27DD6373"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733CF888"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5177DBC"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713F4061"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2295B417"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642A8ABA"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4F190080" w14:textId="77777777" w:rsidR="00BC1A8E" w:rsidRPr="001B2946" w:rsidRDefault="00BC1A8E" w:rsidP="00B80D6C">
            <w:pPr>
              <w:pStyle w:val="afd"/>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14:paraId="0D34FCCE" w14:textId="77777777" w:rsidR="00BC1A8E" w:rsidRPr="001B2946" w:rsidRDefault="00BC1A8E" w:rsidP="00B80D6C">
            <w:pPr>
              <w:pStyle w:val="afd"/>
              <w:jc w:val="center"/>
            </w:pPr>
            <w:r w:rsidRPr="001B2946">
              <w:t>14</w:t>
            </w:r>
          </w:p>
        </w:tc>
      </w:tr>
      <w:tr w:rsidR="00BC1A8E" w:rsidRPr="001B2946" w14:paraId="113FD7F9" w14:textId="77777777" w:rsidTr="00B80D6C">
        <w:trPr>
          <w:trHeight w:val="347"/>
        </w:trPr>
        <w:tc>
          <w:tcPr>
            <w:tcW w:w="1702" w:type="dxa"/>
            <w:vMerge/>
            <w:tcBorders>
              <w:left w:val="single" w:sz="4" w:space="0" w:color="000000"/>
              <w:right w:val="nil"/>
            </w:tcBorders>
            <w:hideMark/>
          </w:tcPr>
          <w:p w14:paraId="712DA105" w14:textId="77777777" w:rsidR="00BC1A8E" w:rsidRPr="001B2946" w:rsidRDefault="00BC1A8E" w:rsidP="00B80D6C">
            <w:pPr>
              <w:pStyle w:val="afd"/>
            </w:pPr>
          </w:p>
        </w:tc>
        <w:tc>
          <w:tcPr>
            <w:tcW w:w="2409" w:type="dxa"/>
            <w:tcBorders>
              <w:top w:val="single" w:sz="4" w:space="0" w:color="000000"/>
              <w:left w:val="single" w:sz="4" w:space="0" w:color="000000"/>
              <w:bottom w:val="nil"/>
              <w:right w:val="nil"/>
            </w:tcBorders>
            <w:hideMark/>
          </w:tcPr>
          <w:p w14:paraId="7E871E12" w14:textId="77777777" w:rsidR="00BC1A8E" w:rsidRPr="001B2946" w:rsidRDefault="00BC1A8E" w:rsidP="00B80D6C">
            <w:pPr>
              <w:pStyle w:val="afd"/>
            </w:pPr>
            <w:r w:rsidRPr="001B2946">
              <w:t>3.2 Человек</w:t>
            </w:r>
          </w:p>
        </w:tc>
        <w:tc>
          <w:tcPr>
            <w:tcW w:w="567" w:type="dxa"/>
            <w:tcBorders>
              <w:top w:val="single" w:sz="4" w:space="0" w:color="000000"/>
              <w:left w:val="single" w:sz="4" w:space="0" w:color="000000"/>
              <w:bottom w:val="nil"/>
              <w:right w:val="nil"/>
            </w:tcBorders>
            <w:hideMark/>
          </w:tcPr>
          <w:p w14:paraId="2099900D"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nil"/>
              <w:right w:val="nil"/>
            </w:tcBorders>
            <w:hideMark/>
          </w:tcPr>
          <w:p w14:paraId="3E3811C6" w14:textId="77777777" w:rsidR="00BC1A8E" w:rsidRPr="001B2946" w:rsidRDefault="00BC1A8E" w:rsidP="00B80D6C">
            <w:pPr>
              <w:pStyle w:val="afd"/>
              <w:jc w:val="center"/>
            </w:pPr>
            <w:r w:rsidRPr="001B2946">
              <w:t>1</w:t>
            </w:r>
          </w:p>
        </w:tc>
        <w:tc>
          <w:tcPr>
            <w:tcW w:w="567" w:type="dxa"/>
            <w:tcBorders>
              <w:top w:val="single" w:sz="4" w:space="0" w:color="000000"/>
              <w:left w:val="single" w:sz="4" w:space="0" w:color="000000"/>
              <w:bottom w:val="nil"/>
              <w:right w:val="nil"/>
            </w:tcBorders>
            <w:hideMark/>
          </w:tcPr>
          <w:p w14:paraId="080EA49C" w14:textId="77777777" w:rsidR="00BC1A8E" w:rsidRPr="001B2946" w:rsidRDefault="00BC1A8E" w:rsidP="00B80D6C">
            <w:pPr>
              <w:pStyle w:val="afd"/>
              <w:jc w:val="center"/>
            </w:pPr>
            <w:r w:rsidRPr="001B2946">
              <w:t>1</w:t>
            </w:r>
          </w:p>
        </w:tc>
        <w:tc>
          <w:tcPr>
            <w:tcW w:w="567" w:type="dxa"/>
            <w:tcBorders>
              <w:top w:val="single" w:sz="4" w:space="0" w:color="000000"/>
              <w:left w:val="single" w:sz="4" w:space="0" w:color="000000"/>
              <w:bottom w:val="nil"/>
              <w:right w:val="nil"/>
            </w:tcBorders>
            <w:hideMark/>
          </w:tcPr>
          <w:p w14:paraId="34CDB9AF" w14:textId="77777777" w:rsidR="00BC1A8E" w:rsidRPr="001B2946" w:rsidRDefault="00BC1A8E" w:rsidP="00B80D6C">
            <w:pPr>
              <w:pStyle w:val="afd"/>
              <w:jc w:val="center"/>
            </w:pPr>
            <w:r w:rsidRPr="001B2946">
              <w:t>1</w:t>
            </w:r>
          </w:p>
        </w:tc>
        <w:tc>
          <w:tcPr>
            <w:tcW w:w="567" w:type="dxa"/>
            <w:tcBorders>
              <w:top w:val="single" w:sz="4" w:space="0" w:color="000000"/>
              <w:left w:val="single" w:sz="4" w:space="0" w:color="000000"/>
              <w:bottom w:val="nil"/>
              <w:right w:val="nil"/>
            </w:tcBorders>
            <w:hideMark/>
          </w:tcPr>
          <w:p w14:paraId="53592D37" w14:textId="77777777"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nil"/>
              <w:right w:val="nil"/>
            </w:tcBorders>
            <w:hideMark/>
          </w:tcPr>
          <w:p w14:paraId="1F286B21" w14:textId="77777777"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nil"/>
              <w:right w:val="nil"/>
            </w:tcBorders>
            <w:hideMark/>
          </w:tcPr>
          <w:p w14:paraId="6CA283CA" w14:textId="77777777"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nil"/>
              <w:right w:val="single" w:sz="4" w:space="0" w:color="000000"/>
            </w:tcBorders>
          </w:tcPr>
          <w:p w14:paraId="31A6BC11" w14:textId="77777777" w:rsidR="00BC1A8E" w:rsidRPr="001B2946" w:rsidRDefault="00BC1A8E" w:rsidP="00B80D6C">
            <w:pPr>
              <w:pStyle w:val="afd"/>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14:paraId="6489B05D" w14:textId="77777777" w:rsidR="00BC1A8E" w:rsidRPr="001B2946" w:rsidRDefault="00BC1A8E" w:rsidP="00B80D6C">
            <w:pPr>
              <w:pStyle w:val="afd"/>
              <w:jc w:val="center"/>
            </w:pPr>
            <w:r w:rsidRPr="001B2946">
              <w:t>5</w:t>
            </w:r>
          </w:p>
        </w:tc>
      </w:tr>
      <w:tr w:rsidR="00BC1A8E" w:rsidRPr="001B2946" w14:paraId="5578C57A" w14:textId="77777777" w:rsidTr="00B80D6C">
        <w:trPr>
          <w:trHeight w:val="410"/>
        </w:trPr>
        <w:tc>
          <w:tcPr>
            <w:tcW w:w="1702" w:type="dxa"/>
            <w:vMerge/>
            <w:tcBorders>
              <w:left w:val="single" w:sz="4" w:space="0" w:color="000000"/>
              <w:right w:val="nil"/>
            </w:tcBorders>
            <w:vAlign w:val="center"/>
            <w:hideMark/>
          </w:tcPr>
          <w:p w14:paraId="594D2C6B" w14:textId="77777777" w:rsidR="00BC1A8E" w:rsidRPr="001B2946" w:rsidRDefault="00BC1A8E" w:rsidP="00B80D6C">
            <w:pPr>
              <w:pStyle w:val="afd"/>
            </w:pPr>
          </w:p>
        </w:tc>
        <w:tc>
          <w:tcPr>
            <w:tcW w:w="2409" w:type="dxa"/>
            <w:tcBorders>
              <w:top w:val="single" w:sz="4" w:space="0" w:color="000000"/>
              <w:left w:val="single" w:sz="4" w:space="0" w:color="000000"/>
              <w:bottom w:val="single" w:sz="4" w:space="0" w:color="000000"/>
              <w:right w:val="nil"/>
            </w:tcBorders>
          </w:tcPr>
          <w:p w14:paraId="00ADF139" w14:textId="77777777" w:rsidR="00BC1A8E" w:rsidRPr="001B2946" w:rsidRDefault="00BC1A8E" w:rsidP="00B80D6C">
            <w:pPr>
              <w:pStyle w:val="afd"/>
            </w:pPr>
            <w:r w:rsidRPr="001B2946">
              <w:t>3.3 Домоводство</w:t>
            </w:r>
          </w:p>
        </w:tc>
        <w:tc>
          <w:tcPr>
            <w:tcW w:w="567" w:type="dxa"/>
            <w:tcBorders>
              <w:top w:val="single" w:sz="4" w:space="0" w:color="000000"/>
              <w:left w:val="single" w:sz="4" w:space="0" w:color="000000"/>
              <w:bottom w:val="single" w:sz="4" w:space="0" w:color="000000"/>
              <w:right w:val="nil"/>
            </w:tcBorders>
          </w:tcPr>
          <w:p w14:paraId="2C0BBDD9"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tcPr>
          <w:p w14:paraId="597EF2C4" w14:textId="77777777"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tcPr>
          <w:p w14:paraId="763432BD" w14:textId="77777777"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tcPr>
          <w:p w14:paraId="4B8B639C" w14:textId="77777777"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tcPr>
          <w:p w14:paraId="3D7947B1" w14:textId="77777777"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hideMark/>
          </w:tcPr>
          <w:p w14:paraId="70C019FB" w14:textId="77777777"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tcPr>
          <w:p w14:paraId="14B1935E" w14:textId="77777777"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14:paraId="7B6F4740" w14:textId="77777777" w:rsidR="00BC1A8E" w:rsidRPr="001B2946" w:rsidRDefault="00BC1A8E" w:rsidP="00B80D6C">
            <w:pPr>
              <w:pStyle w:val="afd"/>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14:paraId="770D54BD" w14:textId="77777777" w:rsidR="00BC1A8E" w:rsidRPr="001B2946" w:rsidRDefault="00BC1A8E" w:rsidP="00B80D6C">
            <w:pPr>
              <w:pStyle w:val="afd"/>
              <w:jc w:val="center"/>
            </w:pPr>
            <w:r w:rsidRPr="001B2946">
              <w:t>39</w:t>
            </w:r>
          </w:p>
        </w:tc>
      </w:tr>
      <w:tr w:rsidR="00BC1A8E" w:rsidRPr="001B2946" w14:paraId="1F34A89D" w14:textId="77777777" w:rsidTr="00B80D6C">
        <w:trPr>
          <w:trHeight w:val="557"/>
        </w:trPr>
        <w:tc>
          <w:tcPr>
            <w:tcW w:w="1702" w:type="dxa"/>
            <w:vMerge/>
            <w:tcBorders>
              <w:left w:val="single" w:sz="4" w:space="0" w:color="000000"/>
              <w:bottom w:val="single" w:sz="4" w:space="0" w:color="000000"/>
              <w:right w:val="nil"/>
            </w:tcBorders>
            <w:vAlign w:val="center"/>
            <w:hideMark/>
          </w:tcPr>
          <w:p w14:paraId="153CCC0A" w14:textId="77777777" w:rsidR="00BC1A8E" w:rsidRPr="001B2946" w:rsidRDefault="00BC1A8E" w:rsidP="00B80D6C">
            <w:pPr>
              <w:pStyle w:val="afd"/>
            </w:pPr>
          </w:p>
        </w:tc>
        <w:tc>
          <w:tcPr>
            <w:tcW w:w="2409" w:type="dxa"/>
            <w:tcBorders>
              <w:top w:val="single" w:sz="4" w:space="0" w:color="000000"/>
              <w:left w:val="single" w:sz="4" w:space="0" w:color="000000"/>
              <w:bottom w:val="single" w:sz="4" w:space="0" w:color="000000"/>
              <w:right w:val="nil"/>
            </w:tcBorders>
            <w:hideMark/>
          </w:tcPr>
          <w:p w14:paraId="586C52A1" w14:textId="77777777" w:rsidR="00BC1A8E" w:rsidRPr="001B2946" w:rsidRDefault="00BC1A8E" w:rsidP="00B80D6C">
            <w:pPr>
              <w:pStyle w:val="afd"/>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14:paraId="4EAAD0C4"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A17C6B9"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4D2F60AD"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2D9CB2E7"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14:paraId="6F880A87"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14:paraId="5108C93D"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14:paraId="591D0E16"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14:paraId="4AB25588" w14:textId="77777777" w:rsidR="00BC1A8E" w:rsidRPr="001B2946" w:rsidRDefault="00BC1A8E" w:rsidP="00B80D6C">
            <w:pPr>
              <w:pStyle w:val="afd"/>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14:paraId="36881FB1" w14:textId="77777777" w:rsidR="00BC1A8E" w:rsidRPr="001B2946" w:rsidRDefault="00BC1A8E" w:rsidP="00B80D6C">
            <w:pPr>
              <w:pStyle w:val="afd"/>
              <w:jc w:val="center"/>
            </w:pPr>
            <w:r w:rsidRPr="001B2946">
              <w:t>22</w:t>
            </w:r>
          </w:p>
        </w:tc>
      </w:tr>
      <w:tr w:rsidR="00BC1A8E" w:rsidRPr="001B2946" w14:paraId="2B2BE35C" w14:textId="77777777"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14:paraId="4235444F" w14:textId="77777777" w:rsidR="00BC1A8E" w:rsidRPr="001B2946" w:rsidRDefault="00BC1A8E" w:rsidP="00B80D6C">
            <w:pPr>
              <w:pStyle w:val="afd"/>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14:paraId="108A6A29" w14:textId="77777777" w:rsidR="00BC1A8E" w:rsidRPr="001B2946" w:rsidRDefault="00BC1A8E" w:rsidP="00B80D6C">
            <w:pPr>
              <w:pStyle w:val="afd"/>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14:paraId="29176A1B"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24E6507"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14868182"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723020B"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651211BF"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13FBD9C"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559A865"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5B9DF04D" w14:textId="77777777" w:rsidR="00BC1A8E" w:rsidRPr="001B2946" w:rsidRDefault="00BC1A8E" w:rsidP="00B80D6C">
            <w:pPr>
              <w:pStyle w:val="afd"/>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14:paraId="5518957E" w14:textId="77777777" w:rsidR="00BC1A8E" w:rsidRPr="001B2946" w:rsidRDefault="00BC1A8E" w:rsidP="00B80D6C">
            <w:pPr>
              <w:pStyle w:val="afd"/>
              <w:jc w:val="center"/>
              <w:rPr>
                <w:lang w:val="en-US"/>
              </w:rPr>
            </w:pPr>
            <w:r w:rsidRPr="001B2946">
              <w:t>1</w:t>
            </w:r>
            <w:r w:rsidRPr="001B2946">
              <w:rPr>
                <w:lang w:val="en-US"/>
              </w:rPr>
              <w:t>5</w:t>
            </w:r>
          </w:p>
        </w:tc>
      </w:tr>
      <w:tr w:rsidR="00BC1A8E" w:rsidRPr="001B2946" w14:paraId="376EF07C" w14:textId="77777777" w:rsidTr="00B80D6C">
        <w:tc>
          <w:tcPr>
            <w:tcW w:w="1702" w:type="dxa"/>
            <w:vMerge/>
            <w:tcBorders>
              <w:top w:val="single" w:sz="4" w:space="0" w:color="000000"/>
              <w:left w:val="single" w:sz="4" w:space="0" w:color="000000"/>
              <w:bottom w:val="single" w:sz="4" w:space="0" w:color="000000"/>
              <w:right w:val="nil"/>
            </w:tcBorders>
            <w:vAlign w:val="center"/>
            <w:hideMark/>
          </w:tcPr>
          <w:p w14:paraId="4DBDF911" w14:textId="77777777" w:rsidR="00BC1A8E" w:rsidRPr="001B2946" w:rsidRDefault="00BC1A8E" w:rsidP="00B80D6C">
            <w:pPr>
              <w:pStyle w:val="afd"/>
            </w:pPr>
          </w:p>
        </w:tc>
        <w:tc>
          <w:tcPr>
            <w:tcW w:w="2409" w:type="dxa"/>
            <w:tcBorders>
              <w:top w:val="single" w:sz="4" w:space="0" w:color="000000"/>
              <w:left w:val="single" w:sz="4" w:space="0" w:color="000000"/>
              <w:bottom w:val="single" w:sz="4" w:space="0" w:color="000000"/>
              <w:right w:val="nil"/>
            </w:tcBorders>
            <w:hideMark/>
          </w:tcPr>
          <w:p w14:paraId="0C08E74E" w14:textId="77777777" w:rsidR="00BC1A8E" w:rsidRPr="001B2946" w:rsidRDefault="00BC1A8E" w:rsidP="00B80D6C">
            <w:pPr>
              <w:pStyle w:val="afd"/>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14:paraId="4C9E64EA"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14:paraId="73924D15"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14:paraId="4EA403EE"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14:paraId="0537B17C" w14:textId="77777777"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nil"/>
            </w:tcBorders>
            <w:hideMark/>
          </w:tcPr>
          <w:p w14:paraId="44A0845D" w14:textId="77777777"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nil"/>
            </w:tcBorders>
            <w:hideMark/>
          </w:tcPr>
          <w:p w14:paraId="5D02C4F7" w14:textId="77777777"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nil"/>
            </w:tcBorders>
            <w:hideMark/>
          </w:tcPr>
          <w:p w14:paraId="4E4B281F" w14:textId="77777777"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14:paraId="344F18C9" w14:textId="77777777" w:rsidR="00BC1A8E" w:rsidRPr="001B2946" w:rsidRDefault="00BC1A8E" w:rsidP="00B80D6C">
            <w:pPr>
              <w:pStyle w:val="afd"/>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14:paraId="5976A398" w14:textId="77777777" w:rsidR="00BC1A8E" w:rsidRPr="001B2946" w:rsidRDefault="00BC1A8E" w:rsidP="00B80D6C">
            <w:pPr>
              <w:pStyle w:val="afd"/>
              <w:jc w:val="center"/>
            </w:pPr>
            <w:r w:rsidRPr="001B2946">
              <w:t>9</w:t>
            </w:r>
          </w:p>
        </w:tc>
      </w:tr>
      <w:tr w:rsidR="00BC1A8E" w:rsidRPr="001B2946" w14:paraId="08EDB167" w14:textId="77777777" w:rsidTr="00B80D6C">
        <w:tc>
          <w:tcPr>
            <w:tcW w:w="1702" w:type="dxa"/>
            <w:tcBorders>
              <w:top w:val="single" w:sz="4" w:space="0" w:color="000000"/>
              <w:left w:val="single" w:sz="4" w:space="0" w:color="000000"/>
              <w:bottom w:val="single" w:sz="4" w:space="0" w:color="000000"/>
              <w:right w:val="nil"/>
            </w:tcBorders>
            <w:hideMark/>
          </w:tcPr>
          <w:p w14:paraId="360C9EF6" w14:textId="77777777" w:rsidR="00BC1A8E" w:rsidRPr="001B2946" w:rsidRDefault="00BC1A8E" w:rsidP="00B80D6C">
            <w:pPr>
              <w:pStyle w:val="afd"/>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14:paraId="1D3B1C03" w14:textId="77777777" w:rsidR="00BC1A8E" w:rsidRPr="001B2946" w:rsidRDefault="00BC1A8E" w:rsidP="00B80D6C">
            <w:pPr>
              <w:pStyle w:val="afd"/>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14:paraId="7FAE4DFE"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5CF2FE3C"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71103277"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156CE3F0"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D712676"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48DD4027"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6AF2F65A"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05E1C0E7" w14:textId="77777777"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14:paraId="40B2081A" w14:textId="77777777" w:rsidR="00BC1A8E" w:rsidRPr="001B2946" w:rsidRDefault="00BC1A8E" w:rsidP="00B80D6C">
            <w:pPr>
              <w:pStyle w:val="afd"/>
              <w:jc w:val="center"/>
              <w:rPr>
                <w:lang w:val="en-US"/>
              </w:rPr>
            </w:pPr>
            <w:r w:rsidRPr="001B2946">
              <w:t>1</w:t>
            </w:r>
            <w:r w:rsidRPr="001B2946">
              <w:rPr>
                <w:lang w:val="en-US"/>
              </w:rPr>
              <w:t>6</w:t>
            </w:r>
          </w:p>
        </w:tc>
      </w:tr>
      <w:tr w:rsidR="00BC1A8E" w:rsidRPr="001B2946" w14:paraId="68F2FE9A" w14:textId="77777777" w:rsidTr="00B80D6C">
        <w:trPr>
          <w:trHeight w:val="315"/>
        </w:trPr>
        <w:tc>
          <w:tcPr>
            <w:tcW w:w="1702" w:type="dxa"/>
            <w:tcBorders>
              <w:top w:val="single" w:sz="4" w:space="0" w:color="000000"/>
              <w:left w:val="single" w:sz="4" w:space="0" w:color="000000"/>
              <w:bottom w:val="single" w:sz="4" w:space="0" w:color="000000"/>
              <w:right w:val="nil"/>
            </w:tcBorders>
            <w:hideMark/>
          </w:tcPr>
          <w:p w14:paraId="21BB7BBC" w14:textId="77777777" w:rsidR="00BC1A8E" w:rsidRPr="001B2946" w:rsidRDefault="00BC1A8E" w:rsidP="00B80D6C">
            <w:pPr>
              <w:pStyle w:val="afd"/>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14:paraId="3086A16E" w14:textId="77777777" w:rsidR="00BC1A8E" w:rsidRPr="001B2946" w:rsidRDefault="00BC1A8E" w:rsidP="00B80D6C">
            <w:pPr>
              <w:pStyle w:val="afd"/>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14:paraId="37EBD366" w14:textId="77777777" w:rsidR="00BC1A8E" w:rsidRPr="001B2946" w:rsidRDefault="00BC1A8E" w:rsidP="00B80D6C">
            <w:pPr>
              <w:pStyle w:val="afd"/>
              <w:jc w:val="center"/>
            </w:pPr>
            <w:r w:rsidRPr="001B2946">
              <w:t>-</w:t>
            </w:r>
          </w:p>
        </w:tc>
        <w:tc>
          <w:tcPr>
            <w:tcW w:w="567" w:type="dxa"/>
            <w:tcBorders>
              <w:top w:val="single" w:sz="4" w:space="0" w:color="000000"/>
              <w:left w:val="single" w:sz="4" w:space="0" w:color="000000"/>
              <w:bottom w:val="single" w:sz="4" w:space="0" w:color="000000"/>
              <w:right w:val="nil"/>
            </w:tcBorders>
            <w:hideMark/>
          </w:tcPr>
          <w:p w14:paraId="6D19D31C"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12C4B7F6"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1FD2034E" w14:textId="77777777" w:rsidR="00BC1A8E" w:rsidRPr="001B2946" w:rsidRDefault="00BC1A8E" w:rsidP="00B80D6C">
            <w:pPr>
              <w:pStyle w:val="afd"/>
              <w:jc w:val="center"/>
            </w:pPr>
            <w:r w:rsidRPr="001B2946">
              <w:t>4</w:t>
            </w:r>
          </w:p>
        </w:tc>
        <w:tc>
          <w:tcPr>
            <w:tcW w:w="567" w:type="dxa"/>
            <w:tcBorders>
              <w:top w:val="single" w:sz="4" w:space="0" w:color="000000"/>
              <w:left w:val="single" w:sz="4" w:space="0" w:color="000000"/>
              <w:bottom w:val="single" w:sz="4" w:space="0" w:color="000000"/>
              <w:right w:val="nil"/>
            </w:tcBorders>
            <w:hideMark/>
          </w:tcPr>
          <w:p w14:paraId="56D57DE2" w14:textId="77777777"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hideMark/>
          </w:tcPr>
          <w:p w14:paraId="574B29EE" w14:textId="77777777"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nil"/>
            </w:tcBorders>
            <w:hideMark/>
          </w:tcPr>
          <w:p w14:paraId="79947FB3" w14:textId="77777777" w:rsidR="00BC1A8E" w:rsidRPr="001B2946" w:rsidRDefault="00BC1A8E" w:rsidP="00B80D6C">
            <w:pPr>
              <w:pStyle w:val="afd"/>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14:paraId="50F3F9FA" w14:textId="77777777" w:rsidR="00BC1A8E" w:rsidRPr="001B2946" w:rsidRDefault="00BC1A8E" w:rsidP="00B80D6C">
            <w:pPr>
              <w:pStyle w:val="afd"/>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14:paraId="3AC9C0B7" w14:textId="77777777" w:rsidR="00BC1A8E" w:rsidRPr="001B2946" w:rsidRDefault="00BC1A8E" w:rsidP="00B80D6C">
            <w:pPr>
              <w:pStyle w:val="afd"/>
              <w:jc w:val="center"/>
              <w:rPr>
                <w:lang w:val="en-US"/>
              </w:rPr>
            </w:pPr>
            <w:r w:rsidRPr="001B2946">
              <w:t>30</w:t>
            </w:r>
          </w:p>
        </w:tc>
      </w:tr>
      <w:tr w:rsidR="00BC1A8E" w:rsidRPr="001B2946" w14:paraId="481A3A8A" w14:textId="77777777"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14:paraId="4D1E36C8" w14:textId="77777777" w:rsidR="00BC1A8E" w:rsidRPr="001B2946" w:rsidRDefault="00BC1A8E" w:rsidP="00B80D6C">
            <w:pPr>
              <w:pStyle w:val="afd"/>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14:paraId="1B287285"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79BE2650"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ED0CEA4"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7B941B8D"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7BF1F657"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C846D35"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4F5E38A2"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6CAF8966" w14:textId="77777777"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14:paraId="2536F323" w14:textId="77777777" w:rsidR="00BC1A8E" w:rsidRPr="001B2946" w:rsidRDefault="00BC1A8E" w:rsidP="00B80D6C">
            <w:pPr>
              <w:pStyle w:val="afd"/>
              <w:jc w:val="center"/>
              <w:rPr>
                <w:lang w:val="en-US"/>
              </w:rPr>
            </w:pPr>
            <w:r w:rsidRPr="001B2946">
              <w:t>1</w:t>
            </w:r>
            <w:r w:rsidRPr="001B2946">
              <w:rPr>
                <w:lang w:val="en-US"/>
              </w:rPr>
              <w:t>6</w:t>
            </w:r>
          </w:p>
        </w:tc>
      </w:tr>
      <w:tr w:rsidR="00BC1A8E" w:rsidRPr="00044EF8" w14:paraId="1235424B" w14:textId="77777777"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14:paraId="31449C25" w14:textId="77777777" w:rsidR="00BC1A8E" w:rsidRPr="00044EF8" w:rsidRDefault="00BC1A8E" w:rsidP="00B80D6C">
            <w:pPr>
              <w:pStyle w:val="afd"/>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14:paraId="30271361" w14:textId="77777777" w:rsidR="00BC1A8E" w:rsidRPr="00044EF8" w:rsidRDefault="00BC1A8E" w:rsidP="00B80D6C">
            <w:pPr>
              <w:pStyle w:val="afd"/>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14:paraId="661F4534" w14:textId="77777777"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14:paraId="58AEDB58" w14:textId="77777777"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14:paraId="472197AF" w14:textId="77777777"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14:paraId="6EC4F0CF" w14:textId="77777777"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14:paraId="1457260B" w14:textId="77777777"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14:paraId="6E5B3CC0" w14:textId="77777777" w:rsidR="00BC1A8E" w:rsidRPr="00044EF8" w:rsidRDefault="00BC1A8E" w:rsidP="00B80D6C">
            <w:pPr>
              <w:pStyle w:val="afd"/>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14:paraId="3D3679E7" w14:textId="77777777" w:rsidR="00BC1A8E" w:rsidRPr="00044EF8" w:rsidRDefault="00BC1A8E" w:rsidP="00B80D6C">
            <w:pPr>
              <w:pStyle w:val="afd"/>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14:paraId="6DEF58F9" w14:textId="77777777" w:rsidR="00BC1A8E" w:rsidRPr="00044EF8" w:rsidRDefault="00BC1A8E" w:rsidP="00B80D6C">
            <w:pPr>
              <w:pStyle w:val="afd"/>
              <w:jc w:val="center"/>
              <w:rPr>
                <w:b/>
                <w:lang w:val="en-US"/>
              </w:rPr>
            </w:pPr>
            <w:r w:rsidRPr="00044EF8">
              <w:rPr>
                <w:b/>
              </w:rPr>
              <w:t>197</w:t>
            </w:r>
          </w:p>
        </w:tc>
      </w:tr>
      <w:tr w:rsidR="00BC1A8E" w:rsidRPr="001B2946" w14:paraId="0842072E" w14:textId="77777777" w:rsidTr="00B80D6C">
        <w:tc>
          <w:tcPr>
            <w:tcW w:w="4111" w:type="dxa"/>
            <w:gridSpan w:val="2"/>
            <w:tcBorders>
              <w:top w:val="single" w:sz="4" w:space="0" w:color="000000"/>
              <w:left w:val="single" w:sz="4" w:space="0" w:color="000000"/>
              <w:bottom w:val="single" w:sz="4" w:space="0" w:color="auto"/>
              <w:right w:val="nil"/>
            </w:tcBorders>
            <w:hideMark/>
          </w:tcPr>
          <w:p w14:paraId="203CF836" w14:textId="77777777" w:rsidR="00BC1A8E" w:rsidRPr="001B2946" w:rsidRDefault="00BC1A8E" w:rsidP="00B80D6C">
            <w:pPr>
              <w:pStyle w:val="afd"/>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14:paraId="5E0AF599" w14:textId="77777777" w:rsidR="00BC1A8E" w:rsidRPr="001B2946" w:rsidRDefault="00BC1A8E" w:rsidP="00B80D6C">
            <w:pPr>
              <w:pStyle w:val="afd"/>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14:paraId="657CE172" w14:textId="77777777"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14:paraId="02E1BDB7" w14:textId="77777777"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14:paraId="2937CD27" w14:textId="77777777"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14:paraId="5CC6296F" w14:textId="77777777"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14:paraId="3930771E" w14:textId="77777777"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14:paraId="1356940A" w14:textId="77777777" w:rsidR="00BC1A8E" w:rsidRPr="001B2946" w:rsidRDefault="00BC1A8E" w:rsidP="00B80D6C">
            <w:pPr>
              <w:pStyle w:val="afd"/>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14:paraId="7B7A0AD0" w14:textId="77777777" w:rsidR="00BC1A8E" w:rsidRPr="001B2946" w:rsidRDefault="00BC1A8E" w:rsidP="00B80D6C">
            <w:pPr>
              <w:pStyle w:val="afd"/>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14:paraId="13FDBCD6" w14:textId="77777777" w:rsidR="00BC1A8E" w:rsidRPr="001B2946" w:rsidRDefault="00BC1A8E" w:rsidP="00B80D6C">
            <w:pPr>
              <w:pStyle w:val="afd"/>
              <w:jc w:val="center"/>
              <w:rPr>
                <w:b/>
              </w:rPr>
            </w:pPr>
            <w:r w:rsidRPr="001B2946">
              <w:rPr>
                <w:b/>
              </w:rPr>
              <w:t>1</w:t>
            </w:r>
            <w:r w:rsidRPr="001B2946">
              <w:rPr>
                <w:b/>
                <w:lang w:val="en-US"/>
              </w:rPr>
              <w:t>9</w:t>
            </w:r>
            <w:r w:rsidRPr="001B2946">
              <w:rPr>
                <w:b/>
              </w:rPr>
              <w:t>7</w:t>
            </w:r>
          </w:p>
        </w:tc>
      </w:tr>
      <w:tr w:rsidR="00BC1A8E" w:rsidRPr="001B2946" w14:paraId="5056FC7E" w14:textId="77777777"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14:paraId="681A3458" w14:textId="77777777" w:rsidR="00BC1A8E" w:rsidRPr="001B2946" w:rsidRDefault="00BC1A8E" w:rsidP="00B80D6C">
            <w:pPr>
              <w:pStyle w:val="afd"/>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14:paraId="0E65E175" w14:textId="77777777" w:rsidTr="00B80D6C">
        <w:trPr>
          <w:trHeight w:val="335"/>
        </w:trPr>
        <w:tc>
          <w:tcPr>
            <w:tcW w:w="4111" w:type="dxa"/>
            <w:gridSpan w:val="2"/>
            <w:tcBorders>
              <w:top w:val="single" w:sz="4" w:space="0" w:color="auto"/>
              <w:left w:val="single" w:sz="4" w:space="0" w:color="000000"/>
              <w:bottom w:val="single" w:sz="4" w:space="0" w:color="000000"/>
              <w:right w:val="nil"/>
            </w:tcBorders>
          </w:tcPr>
          <w:p w14:paraId="34215686" w14:textId="77777777" w:rsidR="00BC1A8E" w:rsidRPr="001B2946" w:rsidRDefault="00BC1A8E" w:rsidP="00B80D6C">
            <w:pPr>
              <w:pStyle w:val="afd"/>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14:paraId="7E0129F8" w14:textId="77777777" w:rsidR="00BC1A8E" w:rsidRPr="001B2946" w:rsidRDefault="00BC1A8E" w:rsidP="00B80D6C">
            <w:pPr>
              <w:pStyle w:val="afd"/>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14:paraId="0DB40064" w14:textId="77777777" w:rsidR="00BC1A8E" w:rsidRPr="001B2946" w:rsidRDefault="00BC1A8E" w:rsidP="00B80D6C">
            <w:pPr>
              <w:pStyle w:val="afd"/>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14:paraId="4D7FA204" w14:textId="77777777" w:rsidR="00BC1A8E" w:rsidRPr="001B2946" w:rsidRDefault="00BC1A8E" w:rsidP="00B80D6C">
            <w:pPr>
              <w:pStyle w:val="afd"/>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14:paraId="34775B4E" w14:textId="77777777" w:rsidR="00BC1A8E" w:rsidRPr="001B2946" w:rsidRDefault="00BC1A8E" w:rsidP="00B80D6C">
            <w:pPr>
              <w:pStyle w:val="afd"/>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14:paraId="61F68FBB" w14:textId="77777777" w:rsidR="00BC1A8E" w:rsidRPr="001B2946" w:rsidRDefault="00BC1A8E" w:rsidP="00B80D6C">
            <w:pPr>
              <w:pStyle w:val="afd"/>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14:paraId="4AF4F550" w14:textId="77777777" w:rsidR="00BC1A8E" w:rsidRPr="001B2946" w:rsidRDefault="00BC1A8E" w:rsidP="00B80D6C">
            <w:pPr>
              <w:pStyle w:val="afd"/>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14:paraId="3273EBFC" w14:textId="77777777" w:rsidR="00BC1A8E" w:rsidRPr="001B2946" w:rsidRDefault="00BC1A8E" w:rsidP="00B80D6C">
            <w:pPr>
              <w:pStyle w:val="afd"/>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14:paraId="2430E7EF" w14:textId="77777777" w:rsidR="00BC1A8E" w:rsidRPr="001B2946" w:rsidRDefault="00BC1A8E" w:rsidP="00B80D6C">
            <w:pPr>
              <w:pStyle w:val="afd"/>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14:paraId="033E76F2" w14:textId="77777777" w:rsidR="00BC1A8E" w:rsidRPr="001B2946" w:rsidRDefault="00BC1A8E" w:rsidP="00B80D6C">
            <w:pPr>
              <w:pStyle w:val="afd"/>
              <w:jc w:val="center"/>
              <w:rPr>
                <w:b/>
              </w:rPr>
            </w:pPr>
            <w:r w:rsidRPr="001B2946">
              <w:rPr>
                <w:b/>
              </w:rPr>
              <w:t>Всего</w:t>
            </w:r>
          </w:p>
        </w:tc>
      </w:tr>
      <w:tr w:rsidR="00BC1A8E" w:rsidRPr="001B2946" w14:paraId="706E5CBA" w14:textId="77777777"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14:paraId="7586FA2E" w14:textId="77777777" w:rsidR="00BC1A8E" w:rsidRPr="001B2946" w:rsidRDefault="00BC1A8E" w:rsidP="00B80D6C">
            <w:pPr>
              <w:pStyle w:val="afd"/>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14:paraId="56389BCA"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14:paraId="54BD6F92"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26E100E"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536A9EA9"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3C558E5E"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394375E1"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6C0E0862"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71649B06" w14:textId="77777777"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14:paraId="3B9C2619" w14:textId="77777777" w:rsidR="00BC1A8E" w:rsidRPr="001B2946" w:rsidRDefault="00BC1A8E" w:rsidP="00B80D6C">
            <w:pPr>
              <w:pStyle w:val="afd"/>
              <w:jc w:val="center"/>
            </w:pPr>
            <w:r w:rsidRPr="001B2946">
              <w:t>17</w:t>
            </w:r>
          </w:p>
        </w:tc>
      </w:tr>
      <w:tr w:rsidR="00BC1A8E" w:rsidRPr="001B2946" w14:paraId="3334A601" w14:textId="77777777"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14:paraId="54E84EFE" w14:textId="77777777" w:rsidR="00BC1A8E" w:rsidRPr="001B2946" w:rsidRDefault="00BC1A8E" w:rsidP="00B80D6C">
            <w:pPr>
              <w:pStyle w:val="afd"/>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14:paraId="6F2B5730" w14:textId="77777777" w:rsidR="00BC1A8E" w:rsidRPr="001B2946" w:rsidRDefault="00BC1A8E" w:rsidP="00B80D6C">
            <w:pPr>
              <w:pStyle w:val="afd"/>
              <w:jc w:val="center"/>
            </w:pPr>
            <w:r w:rsidRPr="001B2946">
              <w:t>3</w:t>
            </w:r>
          </w:p>
        </w:tc>
        <w:tc>
          <w:tcPr>
            <w:tcW w:w="567" w:type="dxa"/>
            <w:tcBorders>
              <w:top w:val="single" w:sz="4" w:space="0" w:color="000000"/>
              <w:left w:val="single" w:sz="4" w:space="0" w:color="000000"/>
              <w:bottom w:val="single" w:sz="4" w:space="0" w:color="000000"/>
              <w:right w:val="nil"/>
            </w:tcBorders>
            <w:hideMark/>
          </w:tcPr>
          <w:p w14:paraId="6CBCC25F"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2079B31F"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77D9626F"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69A222AD"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C19257C"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3BBFC955"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479BA010" w14:textId="77777777"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14:paraId="38586C04" w14:textId="77777777" w:rsidR="00BC1A8E" w:rsidRPr="001B2946" w:rsidRDefault="00BC1A8E" w:rsidP="00B80D6C">
            <w:pPr>
              <w:pStyle w:val="afd"/>
              <w:jc w:val="center"/>
            </w:pPr>
            <w:r w:rsidRPr="001B2946">
              <w:t>17</w:t>
            </w:r>
          </w:p>
        </w:tc>
      </w:tr>
      <w:tr w:rsidR="00BC1A8E" w:rsidRPr="001B2946" w14:paraId="3FDBED22" w14:textId="77777777"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14:paraId="05D131F5" w14:textId="77777777" w:rsidR="00BC1A8E" w:rsidRPr="001B2946" w:rsidRDefault="00BC1A8E" w:rsidP="00B80D6C">
            <w:pPr>
              <w:pStyle w:val="afd"/>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14:paraId="45764351"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650166EC"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01D6462D"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144EE90B"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324F036C"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1C430819"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529A73F5"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0A5F65C8" w14:textId="77777777"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14:paraId="08D07317" w14:textId="77777777" w:rsidR="00BC1A8E" w:rsidRPr="001B2946" w:rsidRDefault="00BC1A8E" w:rsidP="00B80D6C">
            <w:pPr>
              <w:pStyle w:val="afd"/>
              <w:jc w:val="center"/>
            </w:pPr>
            <w:r w:rsidRPr="001B2946">
              <w:t>16</w:t>
            </w:r>
          </w:p>
        </w:tc>
      </w:tr>
      <w:tr w:rsidR="00BC1A8E" w:rsidRPr="001B2946" w14:paraId="2F076534" w14:textId="77777777"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14:paraId="7324F888" w14:textId="77777777" w:rsidR="00BC1A8E" w:rsidRPr="001B2946" w:rsidRDefault="00BC1A8E" w:rsidP="00B80D6C">
            <w:pPr>
              <w:pStyle w:val="afd"/>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14:paraId="6C5F68AC"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233F84A6"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56D09903"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1B8AF796"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3D48F3C2"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32BC3125"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nil"/>
            </w:tcBorders>
            <w:hideMark/>
          </w:tcPr>
          <w:p w14:paraId="78B61FD8" w14:textId="77777777" w:rsidR="00BC1A8E" w:rsidRPr="001B2946" w:rsidRDefault="00BC1A8E" w:rsidP="00B80D6C">
            <w:pPr>
              <w:pStyle w:val="afd"/>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14:paraId="7DF0A5A4" w14:textId="77777777" w:rsidR="00BC1A8E" w:rsidRPr="001B2946" w:rsidRDefault="00BC1A8E" w:rsidP="00B80D6C">
            <w:pPr>
              <w:pStyle w:val="afd"/>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14:paraId="140F6E4E" w14:textId="77777777" w:rsidR="00BC1A8E" w:rsidRPr="001B2946" w:rsidRDefault="00BC1A8E" w:rsidP="00B80D6C">
            <w:pPr>
              <w:pStyle w:val="afd"/>
              <w:jc w:val="center"/>
            </w:pPr>
            <w:r w:rsidRPr="001B2946">
              <w:t>16</w:t>
            </w:r>
          </w:p>
        </w:tc>
      </w:tr>
      <w:tr w:rsidR="00BC1A8E" w:rsidRPr="001B2946" w14:paraId="57C686A3" w14:textId="77777777"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14:paraId="49C23E94" w14:textId="77777777" w:rsidR="00BC1A8E" w:rsidRPr="001B2946" w:rsidRDefault="00BC1A8E" w:rsidP="00B80D6C">
            <w:pPr>
              <w:pStyle w:val="afd"/>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14:paraId="3BE78091" w14:textId="77777777" w:rsidR="00BC1A8E" w:rsidRPr="001B2946" w:rsidRDefault="00BC1A8E" w:rsidP="00B80D6C">
            <w:pPr>
              <w:pStyle w:val="afd"/>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14:paraId="3B3C1B7C" w14:textId="77777777"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14:paraId="0BF7319A" w14:textId="77777777"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14:paraId="25369459" w14:textId="77777777"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14:paraId="39E5E509" w14:textId="77777777"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14:paraId="439067C8" w14:textId="77777777"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14:paraId="15EA3182" w14:textId="77777777" w:rsidR="00BC1A8E" w:rsidRPr="001B2946" w:rsidRDefault="00BC1A8E" w:rsidP="00B80D6C">
            <w:pPr>
              <w:pStyle w:val="afd"/>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14:paraId="547A1780" w14:textId="77777777" w:rsidR="00BC1A8E" w:rsidRPr="001B2946" w:rsidRDefault="00BC1A8E" w:rsidP="00B80D6C">
            <w:pPr>
              <w:pStyle w:val="afd"/>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14:paraId="6AE46A15" w14:textId="77777777" w:rsidR="00BC1A8E" w:rsidRPr="001B2946" w:rsidRDefault="00BC1A8E" w:rsidP="00B80D6C">
            <w:pPr>
              <w:pStyle w:val="afd"/>
              <w:jc w:val="center"/>
              <w:rPr>
                <w:b/>
              </w:rPr>
            </w:pPr>
            <w:r w:rsidRPr="001B2946">
              <w:rPr>
                <w:b/>
              </w:rPr>
              <w:t>66</w:t>
            </w:r>
          </w:p>
        </w:tc>
      </w:tr>
      <w:tr w:rsidR="00BC1A8E" w:rsidRPr="001B2946" w14:paraId="318604AE" w14:textId="77777777" w:rsidTr="00B80D6C">
        <w:tc>
          <w:tcPr>
            <w:tcW w:w="4111" w:type="dxa"/>
            <w:gridSpan w:val="2"/>
            <w:tcBorders>
              <w:top w:val="single" w:sz="4" w:space="0" w:color="000000"/>
              <w:left w:val="single" w:sz="4" w:space="0" w:color="000000"/>
              <w:bottom w:val="single" w:sz="4" w:space="0" w:color="000000"/>
              <w:right w:val="nil"/>
            </w:tcBorders>
            <w:hideMark/>
          </w:tcPr>
          <w:p w14:paraId="76280157" w14:textId="77777777" w:rsidR="00BC1A8E" w:rsidRPr="001B2946" w:rsidRDefault="00BC1A8E" w:rsidP="00B80D6C">
            <w:pPr>
              <w:pStyle w:val="afd"/>
            </w:pPr>
            <w:r w:rsidRPr="001B2946">
              <w:t xml:space="preserve">Внеурочная деятельность: 5 дней - </w:t>
            </w:r>
          </w:p>
          <w:p w14:paraId="77C8568C" w14:textId="77777777" w:rsidR="00BC1A8E" w:rsidRPr="001B2946" w:rsidRDefault="00BC1A8E" w:rsidP="00B80D6C">
            <w:pPr>
              <w:pStyle w:val="afd"/>
            </w:pPr>
            <w:r w:rsidRPr="001B2946">
              <w:t xml:space="preserve">            5 дней + продленный день -</w:t>
            </w:r>
          </w:p>
          <w:p w14:paraId="5BAD2115" w14:textId="77777777" w:rsidR="00BC1A8E" w:rsidRPr="001B2946" w:rsidRDefault="00BC1A8E" w:rsidP="00B80D6C">
            <w:pPr>
              <w:pStyle w:val="afd"/>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14:paraId="1BDB15F2" w14:textId="77777777" w:rsidR="00BC1A8E" w:rsidRPr="001B2946" w:rsidRDefault="00BC1A8E" w:rsidP="00B80D6C">
            <w:pPr>
              <w:pStyle w:val="afd"/>
              <w:jc w:val="center"/>
            </w:pPr>
            <w:r w:rsidRPr="001B2946">
              <w:t>6/</w:t>
            </w:r>
          </w:p>
          <w:p w14:paraId="3EE5AD4C" w14:textId="77777777" w:rsidR="00BC1A8E" w:rsidRPr="001B2946" w:rsidRDefault="00BC1A8E" w:rsidP="00B80D6C">
            <w:pPr>
              <w:pStyle w:val="afd"/>
              <w:jc w:val="center"/>
            </w:pPr>
            <w:r w:rsidRPr="001B2946">
              <w:t>15/</w:t>
            </w:r>
          </w:p>
          <w:p w14:paraId="0C3601EC" w14:textId="77777777"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14:paraId="0EF46EE3" w14:textId="77777777" w:rsidR="00BC1A8E" w:rsidRPr="001B2946" w:rsidRDefault="00BC1A8E" w:rsidP="00B80D6C">
            <w:pPr>
              <w:pStyle w:val="afd"/>
              <w:jc w:val="center"/>
            </w:pPr>
            <w:r w:rsidRPr="001B2946">
              <w:t>8/</w:t>
            </w:r>
          </w:p>
          <w:p w14:paraId="524EBE20" w14:textId="77777777" w:rsidR="00BC1A8E" w:rsidRPr="001B2946" w:rsidRDefault="00BC1A8E" w:rsidP="00B80D6C">
            <w:pPr>
              <w:pStyle w:val="afd"/>
              <w:jc w:val="center"/>
            </w:pPr>
            <w:r w:rsidRPr="001B2946">
              <w:t>15/</w:t>
            </w:r>
          </w:p>
          <w:p w14:paraId="31E0AC4A" w14:textId="77777777"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14:paraId="133E647C" w14:textId="77777777" w:rsidR="00BC1A8E" w:rsidRPr="001B2946" w:rsidRDefault="00BC1A8E" w:rsidP="00B80D6C">
            <w:pPr>
              <w:pStyle w:val="afd"/>
              <w:jc w:val="center"/>
            </w:pPr>
            <w:r w:rsidRPr="001B2946">
              <w:t>8/</w:t>
            </w:r>
          </w:p>
          <w:p w14:paraId="5BA1951A" w14:textId="77777777" w:rsidR="00BC1A8E" w:rsidRPr="001B2946" w:rsidRDefault="00BC1A8E" w:rsidP="00B80D6C">
            <w:pPr>
              <w:pStyle w:val="afd"/>
              <w:jc w:val="center"/>
            </w:pPr>
            <w:r w:rsidRPr="001B2946">
              <w:t>15/</w:t>
            </w:r>
          </w:p>
          <w:p w14:paraId="60E1FF27" w14:textId="77777777"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14:paraId="59066CE8" w14:textId="77777777" w:rsidR="00BC1A8E" w:rsidRPr="001B2946" w:rsidRDefault="00BC1A8E" w:rsidP="00B80D6C">
            <w:pPr>
              <w:pStyle w:val="afd"/>
              <w:jc w:val="center"/>
            </w:pPr>
            <w:r w:rsidRPr="001B2946">
              <w:t>8/</w:t>
            </w:r>
          </w:p>
          <w:p w14:paraId="668CF624" w14:textId="77777777" w:rsidR="00BC1A8E" w:rsidRPr="001B2946" w:rsidRDefault="00BC1A8E" w:rsidP="00B80D6C">
            <w:pPr>
              <w:pStyle w:val="afd"/>
              <w:jc w:val="center"/>
            </w:pPr>
            <w:r w:rsidRPr="001B2946">
              <w:t>15/</w:t>
            </w:r>
          </w:p>
          <w:p w14:paraId="48CBB891" w14:textId="77777777"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14:paraId="4A746552" w14:textId="77777777" w:rsidR="00BC1A8E" w:rsidRPr="001B2946" w:rsidRDefault="00BC1A8E" w:rsidP="00B80D6C">
            <w:pPr>
              <w:pStyle w:val="afd"/>
              <w:jc w:val="center"/>
            </w:pPr>
            <w:r w:rsidRPr="001B2946">
              <w:t>8/</w:t>
            </w:r>
          </w:p>
          <w:p w14:paraId="6E5FE20A" w14:textId="77777777" w:rsidR="00BC1A8E" w:rsidRPr="001B2946" w:rsidRDefault="00BC1A8E" w:rsidP="00B80D6C">
            <w:pPr>
              <w:pStyle w:val="afd"/>
              <w:jc w:val="center"/>
            </w:pPr>
            <w:r w:rsidRPr="001B2946">
              <w:t>15/</w:t>
            </w:r>
          </w:p>
          <w:p w14:paraId="6F6F7F02" w14:textId="77777777"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14:paraId="236866CA" w14:textId="77777777" w:rsidR="00BC1A8E" w:rsidRPr="001B2946" w:rsidRDefault="00BC1A8E" w:rsidP="00B80D6C">
            <w:pPr>
              <w:pStyle w:val="afd"/>
              <w:jc w:val="center"/>
            </w:pPr>
            <w:r w:rsidRPr="001B2946">
              <w:t>8/</w:t>
            </w:r>
          </w:p>
          <w:p w14:paraId="773C1EFB" w14:textId="77777777" w:rsidR="00BC1A8E" w:rsidRPr="001B2946" w:rsidRDefault="00BC1A8E" w:rsidP="00B80D6C">
            <w:pPr>
              <w:pStyle w:val="afd"/>
              <w:jc w:val="center"/>
            </w:pPr>
            <w:r w:rsidRPr="001B2946">
              <w:t>15/</w:t>
            </w:r>
          </w:p>
          <w:p w14:paraId="587D8DF3" w14:textId="77777777"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nil"/>
            </w:tcBorders>
            <w:hideMark/>
          </w:tcPr>
          <w:p w14:paraId="63BB8C66" w14:textId="77777777" w:rsidR="00BC1A8E" w:rsidRPr="001B2946" w:rsidRDefault="00BC1A8E" w:rsidP="00B80D6C">
            <w:pPr>
              <w:pStyle w:val="afd"/>
              <w:jc w:val="center"/>
            </w:pPr>
            <w:r w:rsidRPr="001B2946">
              <w:t>8/</w:t>
            </w:r>
          </w:p>
          <w:p w14:paraId="2D061F30" w14:textId="77777777" w:rsidR="00BC1A8E" w:rsidRPr="001B2946" w:rsidRDefault="00BC1A8E" w:rsidP="00B80D6C">
            <w:pPr>
              <w:pStyle w:val="afd"/>
              <w:jc w:val="center"/>
            </w:pPr>
            <w:r w:rsidRPr="001B2946">
              <w:t>15/</w:t>
            </w:r>
          </w:p>
          <w:p w14:paraId="5EE7511F" w14:textId="77777777" w:rsidR="00BC1A8E" w:rsidRPr="001B2946" w:rsidRDefault="00BC1A8E" w:rsidP="00B80D6C">
            <w:pPr>
              <w:pStyle w:val="afd"/>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14:paraId="6B20068C" w14:textId="77777777" w:rsidR="00BC1A8E" w:rsidRPr="001B2946" w:rsidRDefault="00BC1A8E" w:rsidP="00B80D6C">
            <w:pPr>
              <w:pStyle w:val="afd"/>
              <w:jc w:val="center"/>
              <w:rPr>
                <w:lang w:val="en-US"/>
              </w:rPr>
            </w:pPr>
            <w:r w:rsidRPr="001B2946">
              <w:rPr>
                <w:lang w:val="en-US"/>
              </w:rPr>
              <w:t>8/</w:t>
            </w:r>
          </w:p>
          <w:p w14:paraId="46A82577" w14:textId="77777777" w:rsidR="00BC1A8E" w:rsidRPr="001B2946" w:rsidRDefault="00BC1A8E" w:rsidP="00B80D6C">
            <w:pPr>
              <w:pStyle w:val="afd"/>
              <w:jc w:val="center"/>
              <w:rPr>
                <w:lang w:val="en-US"/>
              </w:rPr>
            </w:pPr>
            <w:r w:rsidRPr="001B2946">
              <w:rPr>
                <w:lang w:val="en-US"/>
              </w:rPr>
              <w:t>15/</w:t>
            </w:r>
          </w:p>
          <w:p w14:paraId="3BB222C4" w14:textId="77777777" w:rsidR="00BC1A8E" w:rsidRPr="001B2946" w:rsidRDefault="00BC1A8E" w:rsidP="00B80D6C">
            <w:pPr>
              <w:pStyle w:val="afd"/>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14:paraId="3BEC9F8E" w14:textId="77777777" w:rsidR="00BC1A8E" w:rsidRPr="001B2946" w:rsidRDefault="00BC1A8E" w:rsidP="00B80D6C">
            <w:pPr>
              <w:pStyle w:val="afd"/>
              <w:jc w:val="center"/>
            </w:pPr>
            <w:r w:rsidRPr="001B2946">
              <w:t>62/</w:t>
            </w:r>
          </w:p>
          <w:p w14:paraId="7FB1E911" w14:textId="77777777" w:rsidR="00BC1A8E" w:rsidRPr="001B2946" w:rsidRDefault="00BC1A8E" w:rsidP="00B80D6C">
            <w:pPr>
              <w:pStyle w:val="afd"/>
              <w:jc w:val="center"/>
            </w:pPr>
            <w:r w:rsidRPr="001B2946">
              <w:t>120/</w:t>
            </w:r>
          </w:p>
          <w:p w14:paraId="67473340" w14:textId="77777777" w:rsidR="00BC1A8E" w:rsidRPr="001B2946" w:rsidRDefault="00BC1A8E" w:rsidP="00B80D6C">
            <w:pPr>
              <w:pStyle w:val="afd"/>
              <w:jc w:val="center"/>
            </w:pPr>
            <w:r w:rsidRPr="001B2946">
              <w:t>280</w:t>
            </w:r>
          </w:p>
        </w:tc>
      </w:tr>
      <w:tr w:rsidR="00BC1A8E" w:rsidRPr="00C311FB" w14:paraId="30D1021C" w14:textId="77777777" w:rsidTr="00B80D6C">
        <w:tc>
          <w:tcPr>
            <w:tcW w:w="4111" w:type="dxa"/>
            <w:gridSpan w:val="2"/>
            <w:tcBorders>
              <w:top w:val="single" w:sz="4" w:space="0" w:color="000000"/>
              <w:left w:val="single" w:sz="4" w:space="0" w:color="000000"/>
              <w:bottom w:val="single" w:sz="4" w:space="0" w:color="000000"/>
              <w:right w:val="nil"/>
            </w:tcBorders>
            <w:hideMark/>
          </w:tcPr>
          <w:p w14:paraId="7D6E464C" w14:textId="77777777" w:rsidR="00BC1A8E" w:rsidRPr="00C311FB" w:rsidRDefault="00BC1A8E" w:rsidP="00B80D6C">
            <w:pPr>
              <w:pStyle w:val="afd"/>
              <w:rPr>
                <w:b/>
              </w:rPr>
            </w:pPr>
            <w:r w:rsidRPr="00C311FB">
              <w:rPr>
                <w:b/>
              </w:rPr>
              <w:t xml:space="preserve">Всего к финансированию 5 дней - </w:t>
            </w:r>
          </w:p>
          <w:p w14:paraId="0A8BCF91" w14:textId="77777777" w:rsidR="00BC1A8E" w:rsidRPr="00C311FB" w:rsidRDefault="00BC1A8E" w:rsidP="00B80D6C">
            <w:pPr>
              <w:pStyle w:val="afd"/>
              <w:rPr>
                <w:b/>
              </w:rPr>
            </w:pPr>
            <w:r w:rsidRPr="00C311FB">
              <w:rPr>
                <w:b/>
              </w:rPr>
              <w:t xml:space="preserve">           5 дней + продленный день -</w:t>
            </w:r>
          </w:p>
          <w:p w14:paraId="30A6AE31" w14:textId="77777777" w:rsidR="00BC1A8E" w:rsidRPr="00C311FB" w:rsidRDefault="00BC1A8E" w:rsidP="00B80D6C">
            <w:pPr>
              <w:pStyle w:val="afd"/>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14:paraId="05755057" w14:textId="77777777" w:rsidR="00BC1A8E" w:rsidRPr="00C311FB" w:rsidRDefault="00BC1A8E" w:rsidP="00B80D6C">
            <w:pPr>
              <w:pStyle w:val="afd"/>
              <w:jc w:val="center"/>
              <w:rPr>
                <w:b/>
              </w:rPr>
            </w:pPr>
            <w:r w:rsidRPr="00C311FB">
              <w:rPr>
                <w:b/>
              </w:rPr>
              <w:t>38/</w:t>
            </w:r>
          </w:p>
          <w:p w14:paraId="0097D879" w14:textId="77777777" w:rsidR="00BC1A8E" w:rsidRPr="00C311FB" w:rsidRDefault="00BC1A8E" w:rsidP="00B80D6C">
            <w:pPr>
              <w:pStyle w:val="afd"/>
              <w:jc w:val="center"/>
              <w:rPr>
                <w:b/>
              </w:rPr>
            </w:pPr>
            <w:r w:rsidRPr="00C311FB">
              <w:rPr>
                <w:b/>
              </w:rPr>
              <w:t>47/</w:t>
            </w:r>
          </w:p>
          <w:p w14:paraId="5C585CA4" w14:textId="77777777" w:rsidR="00BC1A8E" w:rsidRPr="00C311FB" w:rsidRDefault="00BC1A8E" w:rsidP="00B80D6C">
            <w:pPr>
              <w:pStyle w:val="afd"/>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14:paraId="44E6F2BE" w14:textId="77777777" w:rsidR="00BC1A8E" w:rsidRPr="00C311FB" w:rsidRDefault="00BC1A8E" w:rsidP="00B80D6C">
            <w:pPr>
              <w:pStyle w:val="afd"/>
              <w:jc w:val="center"/>
              <w:rPr>
                <w:b/>
              </w:rPr>
            </w:pPr>
            <w:r w:rsidRPr="00C311FB">
              <w:rPr>
                <w:b/>
              </w:rPr>
              <w:t>41/</w:t>
            </w:r>
          </w:p>
          <w:p w14:paraId="6AFB4F4B" w14:textId="77777777" w:rsidR="00BC1A8E" w:rsidRPr="00C311FB" w:rsidRDefault="00BC1A8E" w:rsidP="00B80D6C">
            <w:pPr>
              <w:pStyle w:val="afd"/>
              <w:jc w:val="center"/>
              <w:rPr>
                <w:b/>
              </w:rPr>
            </w:pPr>
            <w:r w:rsidRPr="00C311FB">
              <w:rPr>
                <w:b/>
              </w:rPr>
              <w:t>48/</w:t>
            </w:r>
          </w:p>
          <w:p w14:paraId="461DDC25" w14:textId="77777777"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14:paraId="02934080" w14:textId="77777777" w:rsidR="00BC1A8E" w:rsidRPr="00C311FB" w:rsidRDefault="00BC1A8E" w:rsidP="00B80D6C">
            <w:pPr>
              <w:pStyle w:val="afd"/>
              <w:jc w:val="center"/>
              <w:rPr>
                <w:b/>
              </w:rPr>
            </w:pPr>
            <w:r w:rsidRPr="00C311FB">
              <w:rPr>
                <w:b/>
              </w:rPr>
              <w:t>41/</w:t>
            </w:r>
          </w:p>
          <w:p w14:paraId="661E25CC" w14:textId="77777777" w:rsidR="00BC1A8E" w:rsidRPr="00C311FB" w:rsidRDefault="00BC1A8E" w:rsidP="00B80D6C">
            <w:pPr>
              <w:pStyle w:val="afd"/>
              <w:jc w:val="center"/>
              <w:rPr>
                <w:b/>
              </w:rPr>
            </w:pPr>
            <w:r w:rsidRPr="00C311FB">
              <w:rPr>
                <w:b/>
              </w:rPr>
              <w:t>48/</w:t>
            </w:r>
          </w:p>
          <w:p w14:paraId="2D9CDEE6" w14:textId="77777777"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14:paraId="761FFB96" w14:textId="77777777" w:rsidR="00BC1A8E" w:rsidRPr="00C311FB" w:rsidRDefault="00BC1A8E" w:rsidP="00B80D6C">
            <w:pPr>
              <w:pStyle w:val="afd"/>
              <w:jc w:val="center"/>
              <w:rPr>
                <w:b/>
              </w:rPr>
            </w:pPr>
            <w:r w:rsidRPr="00C311FB">
              <w:rPr>
                <w:b/>
              </w:rPr>
              <w:t>41/</w:t>
            </w:r>
          </w:p>
          <w:p w14:paraId="4403A81F" w14:textId="77777777" w:rsidR="00BC1A8E" w:rsidRPr="00C311FB" w:rsidRDefault="00BC1A8E" w:rsidP="00B80D6C">
            <w:pPr>
              <w:pStyle w:val="afd"/>
              <w:jc w:val="center"/>
              <w:rPr>
                <w:b/>
              </w:rPr>
            </w:pPr>
            <w:r w:rsidRPr="00C311FB">
              <w:rPr>
                <w:b/>
              </w:rPr>
              <w:t>48/</w:t>
            </w:r>
          </w:p>
          <w:p w14:paraId="5B558633" w14:textId="77777777"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14:paraId="7B0A43AA" w14:textId="77777777" w:rsidR="00BC1A8E" w:rsidRPr="00C311FB" w:rsidRDefault="00BC1A8E" w:rsidP="00B80D6C">
            <w:pPr>
              <w:pStyle w:val="afd"/>
              <w:jc w:val="center"/>
              <w:rPr>
                <w:b/>
              </w:rPr>
            </w:pPr>
            <w:r w:rsidRPr="00C311FB">
              <w:rPr>
                <w:b/>
              </w:rPr>
              <w:t>41/</w:t>
            </w:r>
          </w:p>
          <w:p w14:paraId="53D2DB99" w14:textId="77777777" w:rsidR="00BC1A8E" w:rsidRPr="00C311FB" w:rsidRDefault="00BC1A8E" w:rsidP="00B80D6C">
            <w:pPr>
              <w:pStyle w:val="afd"/>
              <w:jc w:val="center"/>
              <w:rPr>
                <w:b/>
              </w:rPr>
            </w:pPr>
            <w:r w:rsidRPr="00C311FB">
              <w:rPr>
                <w:b/>
              </w:rPr>
              <w:t>48/</w:t>
            </w:r>
          </w:p>
          <w:p w14:paraId="5B3F6CC0" w14:textId="77777777"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14:paraId="2B3BD85E" w14:textId="77777777" w:rsidR="00BC1A8E" w:rsidRPr="00C311FB" w:rsidRDefault="00BC1A8E" w:rsidP="00B80D6C">
            <w:pPr>
              <w:pStyle w:val="afd"/>
              <w:jc w:val="center"/>
              <w:rPr>
                <w:b/>
              </w:rPr>
            </w:pPr>
            <w:r w:rsidRPr="00C311FB">
              <w:rPr>
                <w:b/>
              </w:rPr>
              <w:t>41/</w:t>
            </w:r>
          </w:p>
          <w:p w14:paraId="31E86717" w14:textId="77777777" w:rsidR="00BC1A8E" w:rsidRPr="00C311FB" w:rsidRDefault="00BC1A8E" w:rsidP="00B80D6C">
            <w:pPr>
              <w:pStyle w:val="afd"/>
              <w:jc w:val="center"/>
              <w:rPr>
                <w:b/>
              </w:rPr>
            </w:pPr>
            <w:r w:rsidRPr="00C311FB">
              <w:rPr>
                <w:b/>
              </w:rPr>
              <w:t>48/</w:t>
            </w:r>
          </w:p>
          <w:p w14:paraId="3BC7A822" w14:textId="77777777"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14:paraId="758A04D4" w14:textId="77777777" w:rsidR="00BC1A8E" w:rsidRPr="00C311FB" w:rsidRDefault="00BC1A8E" w:rsidP="00B80D6C">
            <w:pPr>
              <w:pStyle w:val="afd"/>
              <w:jc w:val="center"/>
              <w:rPr>
                <w:b/>
              </w:rPr>
            </w:pPr>
            <w:r w:rsidRPr="00C311FB">
              <w:rPr>
                <w:b/>
              </w:rPr>
              <w:t>41/</w:t>
            </w:r>
          </w:p>
          <w:p w14:paraId="4AE8291C" w14:textId="77777777" w:rsidR="00BC1A8E" w:rsidRPr="00C311FB" w:rsidRDefault="00BC1A8E" w:rsidP="00B80D6C">
            <w:pPr>
              <w:pStyle w:val="afd"/>
              <w:jc w:val="center"/>
              <w:rPr>
                <w:b/>
              </w:rPr>
            </w:pPr>
            <w:r w:rsidRPr="00C311FB">
              <w:rPr>
                <w:b/>
              </w:rPr>
              <w:t>48/</w:t>
            </w:r>
          </w:p>
          <w:p w14:paraId="477DE6D2" w14:textId="77777777" w:rsidR="00BC1A8E" w:rsidRPr="00C311FB" w:rsidRDefault="00BC1A8E" w:rsidP="00B80D6C">
            <w:pPr>
              <w:pStyle w:val="afd"/>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14:paraId="440CE35A" w14:textId="77777777" w:rsidR="00BC1A8E" w:rsidRPr="00C311FB" w:rsidRDefault="00BC1A8E" w:rsidP="00B80D6C">
            <w:pPr>
              <w:pStyle w:val="afd"/>
              <w:jc w:val="center"/>
              <w:rPr>
                <w:b/>
              </w:rPr>
            </w:pPr>
            <w:r w:rsidRPr="00C311FB">
              <w:rPr>
                <w:b/>
              </w:rPr>
              <w:t>41/</w:t>
            </w:r>
          </w:p>
          <w:p w14:paraId="3D7ABE19" w14:textId="77777777" w:rsidR="00BC1A8E" w:rsidRPr="00C311FB" w:rsidRDefault="00BC1A8E" w:rsidP="00B80D6C">
            <w:pPr>
              <w:pStyle w:val="afd"/>
              <w:jc w:val="center"/>
              <w:rPr>
                <w:b/>
              </w:rPr>
            </w:pPr>
            <w:r w:rsidRPr="00C311FB">
              <w:rPr>
                <w:b/>
              </w:rPr>
              <w:t>48/</w:t>
            </w:r>
          </w:p>
          <w:p w14:paraId="28DBAD16" w14:textId="77777777" w:rsidR="00BC1A8E" w:rsidRPr="00C311FB" w:rsidRDefault="00BC1A8E" w:rsidP="00B80D6C">
            <w:pPr>
              <w:pStyle w:val="afd"/>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14:paraId="0E8BDCF8" w14:textId="77777777" w:rsidR="00BC1A8E" w:rsidRPr="00C311FB" w:rsidRDefault="00BC1A8E" w:rsidP="00B80D6C">
            <w:pPr>
              <w:pStyle w:val="afd"/>
              <w:jc w:val="center"/>
              <w:rPr>
                <w:b/>
              </w:rPr>
            </w:pPr>
            <w:r w:rsidRPr="00C311FB">
              <w:rPr>
                <w:b/>
              </w:rPr>
              <w:t>325/</w:t>
            </w:r>
          </w:p>
          <w:p w14:paraId="26A8BD82" w14:textId="77777777" w:rsidR="00BC1A8E" w:rsidRPr="00C311FB" w:rsidRDefault="00BC1A8E" w:rsidP="00B80D6C">
            <w:pPr>
              <w:pStyle w:val="afd"/>
              <w:jc w:val="center"/>
              <w:rPr>
                <w:b/>
              </w:rPr>
            </w:pPr>
            <w:r w:rsidRPr="00C311FB">
              <w:rPr>
                <w:b/>
              </w:rPr>
              <w:t>383/</w:t>
            </w:r>
          </w:p>
          <w:p w14:paraId="327AEC89" w14:textId="77777777" w:rsidR="00BC1A8E" w:rsidRPr="00C311FB" w:rsidRDefault="00BC1A8E" w:rsidP="00B80D6C">
            <w:pPr>
              <w:pStyle w:val="afd"/>
              <w:jc w:val="center"/>
              <w:rPr>
                <w:b/>
              </w:rPr>
            </w:pPr>
            <w:r w:rsidRPr="00C311FB">
              <w:rPr>
                <w:b/>
              </w:rPr>
              <w:t>543</w:t>
            </w:r>
          </w:p>
        </w:tc>
      </w:tr>
    </w:tbl>
    <w:p w14:paraId="5D4ACACE" w14:textId="77777777" w:rsidR="00BC1A8E" w:rsidRPr="001B2946" w:rsidRDefault="00BC1A8E" w:rsidP="00BC1A8E">
      <w:pPr>
        <w:pStyle w:val="afd"/>
      </w:pPr>
      <w:r w:rsidRPr="001B2946">
        <w:t xml:space="preserve">* для организаций с круглосуточным пребыванием детей </w:t>
      </w:r>
    </w:p>
    <w:p w14:paraId="19532A7D" w14:textId="77777777" w:rsidR="00BC1A8E" w:rsidRDefault="00BC1A8E" w:rsidP="00BC1A8E"/>
    <w:p w14:paraId="2691B53C"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w:t>
      </w:r>
      <w:r>
        <w:rPr>
          <w:rFonts w:ascii="Times New Roman" w:hAnsi="Times New Roman"/>
          <w:sz w:val="28"/>
          <w:szCs w:val="28"/>
        </w:rPr>
        <w:lastRenderedPageBreak/>
        <w:t xml:space="preserve">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009A0D46">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14:paraId="3EE27EA3"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1"/>
      </w:r>
      <w:r>
        <w:rPr>
          <w:rFonts w:ascii="Times New Roman" w:hAnsi="Times New Roman"/>
          <w:sz w:val="28"/>
          <w:szCs w:val="28"/>
        </w:rPr>
        <w:t xml:space="preserve">. </w:t>
      </w:r>
    </w:p>
    <w:p w14:paraId="122103C4"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Равномерное распределение учебных часов по предметам для разных возрастных групп связана с необходимостью поэтапного повторения и </w:t>
      </w:r>
      <w:r>
        <w:rPr>
          <w:rFonts w:ascii="Times New Roman" w:hAnsi="Times New Roman"/>
          <w:sz w:val="28"/>
          <w:szCs w:val="28"/>
        </w:rPr>
        <w:lastRenderedPageBreak/>
        <w:t>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14:paraId="179A33CC"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14:paraId="11C1D86D" w14:textId="77777777" w:rsidR="00BC1A8E" w:rsidRDefault="00BC1A8E" w:rsidP="00BC1A8E">
      <w:pPr>
        <w:pStyle w:val="afd"/>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14:paraId="549893BB"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14:paraId="7C68475E"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14:paraId="4786EA91"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14:paraId="1DE19B9D"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lastRenderedPageBreak/>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14:paraId="731B8ED4"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14:paraId="03434F15" w14:textId="77777777" w:rsidR="00BC1A8E"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14:paraId="483D9A0B" w14:textId="77777777" w:rsidR="00BC1A8E" w:rsidRDefault="00BC1A8E" w:rsidP="00BC1A8E">
      <w:pPr>
        <w:pStyle w:val="afd"/>
        <w:spacing w:line="360" w:lineRule="auto"/>
        <w:rPr>
          <w:rFonts w:ascii="Times New Roman" w:hAnsi="Times New Roman"/>
          <w:b/>
          <w:sz w:val="28"/>
          <w:szCs w:val="28"/>
        </w:rPr>
      </w:pPr>
    </w:p>
    <w:p w14:paraId="7E4B616D" w14:textId="77777777" w:rsidR="00BC1A8E" w:rsidRDefault="00BC1A8E" w:rsidP="00DA4904">
      <w:pPr>
        <w:pStyle w:val="afd"/>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14:paraId="2CE583BE" w14:textId="77777777" w:rsidR="00BC1A8E" w:rsidRPr="00317985" w:rsidRDefault="00BC1A8E" w:rsidP="00DA4904">
      <w:pPr>
        <w:pStyle w:val="afd"/>
        <w:spacing w:line="360" w:lineRule="auto"/>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14:paraId="7BFBCE49" w14:textId="77777777" w:rsidR="00BC1A8E" w:rsidRPr="00E3752A" w:rsidRDefault="00BC1A8E" w:rsidP="00BC1A8E">
      <w:pPr>
        <w:pStyle w:val="afd"/>
        <w:spacing w:line="360" w:lineRule="auto"/>
        <w:ind w:firstLine="708"/>
        <w:jc w:val="both"/>
        <w:rPr>
          <w:rFonts w:ascii="Times New Roman" w:hAnsi="Times New Roman"/>
          <w:caps/>
          <w:sz w:val="28"/>
          <w:szCs w:val="28"/>
        </w:rPr>
      </w:pPr>
      <w:bookmarkStart w:id="5" w:name="_Toc226190167"/>
      <w:bookmarkStart w:id="6" w:name="_Toc226190323"/>
      <w:bookmarkStart w:id="7" w:name="_Toc226190373"/>
      <w:bookmarkStart w:id="8" w:name="_Toc236725319"/>
      <w:bookmarkEnd w:id="5"/>
      <w:bookmarkEnd w:id="6"/>
      <w:bookmarkEnd w:id="7"/>
      <w:bookmarkEnd w:id="8"/>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14:paraId="0625C48E" w14:textId="77777777" w:rsidR="00BC1A8E" w:rsidRDefault="00BC1A8E" w:rsidP="00BC1A8E">
      <w:pPr>
        <w:pStyle w:val="afd"/>
        <w:spacing w:line="360" w:lineRule="auto"/>
        <w:rPr>
          <w:rFonts w:ascii="Times New Roman" w:hAnsi="Times New Roman"/>
          <w:b/>
          <w:sz w:val="28"/>
          <w:szCs w:val="28"/>
        </w:rPr>
      </w:pPr>
    </w:p>
    <w:p w14:paraId="71F21CC7" w14:textId="77777777" w:rsidR="00BC1A8E" w:rsidRPr="00E3752A" w:rsidRDefault="00BC1A8E" w:rsidP="00DA4904">
      <w:pPr>
        <w:pStyle w:val="afd"/>
        <w:spacing w:line="360" w:lineRule="auto"/>
        <w:jc w:val="center"/>
        <w:rPr>
          <w:rFonts w:ascii="Times New Roman" w:hAnsi="Times New Roman"/>
          <w:b/>
          <w:sz w:val="28"/>
          <w:szCs w:val="28"/>
        </w:rPr>
      </w:pPr>
      <w:r>
        <w:rPr>
          <w:rFonts w:ascii="Times New Roman" w:hAnsi="Times New Roman"/>
          <w:b/>
          <w:sz w:val="28"/>
          <w:szCs w:val="28"/>
        </w:rPr>
        <w:lastRenderedPageBreak/>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14:paraId="7046EA0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14:paraId="6B8D6343" w14:textId="77777777" w:rsidR="00BC1A8E" w:rsidRPr="00317985" w:rsidRDefault="00BC1A8E" w:rsidP="00B80D6C">
      <w:pPr>
        <w:pStyle w:val="afd"/>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14:paraId="2A25F541" w14:textId="77777777" w:rsidR="00BC1A8E" w:rsidRPr="00317985" w:rsidRDefault="00BC1A8E" w:rsidP="00B80D6C">
      <w:pPr>
        <w:pStyle w:val="afd"/>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14:paraId="0D3E9875" w14:textId="77777777" w:rsidR="00BC1A8E" w:rsidRPr="00317985" w:rsidRDefault="00BC1A8E" w:rsidP="00B80D6C">
      <w:pPr>
        <w:pStyle w:val="afd"/>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14:paraId="356B6BD0"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14:paraId="7513E3F3"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xml:space="preserve">) возможно </w:t>
      </w:r>
      <w:r w:rsidRPr="00317985">
        <w:rPr>
          <w:rFonts w:ascii="Times New Roman" w:hAnsi="Times New Roman"/>
          <w:sz w:val="28"/>
          <w:szCs w:val="28"/>
        </w:rPr>
        <w:lastRenderedPageBreak/>
        <w:t>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14:paraId="171CD5DE" w14:textId="77777777" w:rsidR="00BC1A8E" w:rsidRPr="00317985" w:rsidRDefault="00BC1A8E" w:rsidP="00BC1A8E">
      <w:pPr>
        <w:pStyle w:val="afd"/>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14:paraId="48457167" w14:textId="77777777" w:rsidR="00BC1A8E" w:rsidRPr="00317985" w:rsidRDefault="00BC1A8E" w:rsidP="00BC1A8E">
      <w:pPr>
        <w:pStyle w:val="afd"/>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14:paraId="2B1C4866" w14:textId="77777777" w:rsidR="00BC1A8E" w:rsidRPr="00317985" w:rsidRDefault="00BC1A8E" w:rsidP="00BC1A8E">
      <w:pPr>
        <w:pStyle w:val="afd"/>
        <w:spacing w:line="360" w:lineRule="auto"/>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14:paraId="77122B92" w14:textId="77777777" w:rsidR="00BC1A8E" w:rsidRPr="00317985" w:rsidRDefault="00BC1A8E" w:rsidP="00BC1A8E">
      <w:pPr>
        <w:pStyle w:val="afd"/>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14:paraId="0F1E7AED" w14:textId="77777777" w:rsidR="00BC1A8E" w:rsidRPr="00317985" w:rsidRDefault="00BC1A8E" w:rsidP="00BC1A8E">
      <w:pPr>
        <w:pStyle w:val="afd"/>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14:paraId="1F5E8561"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14:paraId="082FA552" w14:textId="77777777" w:rsidR="00BC1A8E" w:rsidRPr="00317985" w:rsidRDefault="00BC1A8E" w:rsidP="00BC1A8E">
      <w:pPr>
        <w:pStyle w:val="afd"/>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14:paraId="26E5EE6B" w14:textId="77777777" w:rsidR="00BC1A8E" w:rsidRPr="00317985" w:rsidRDefault="00BC1A8E" w:rsidP="00BC1A8E">
      <w:pPr>
        <w:pStyle w:val="afd"/>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14:paraId="5DF8381D"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Музыкальный работник, учитель адаптивной физкультуры, рисования и другие педагоги, занятые в образовании обучающихся, должны иметь уровень </w:t>
      </w:r>
      <w:r w:rsidRPr="00317985">
        <w:rPr>
          <w:rFonts w:ascii="Times New Roman" w:hAnsi="Times New Roman"/>
          <w:sz w:val="28"/>
          <w:szCs w:val="28"/>
        </w:rPr>
        <w:lastRenderedPageBreak/>
        <w:t>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14:paraId="168DA80C"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14:paraId="5374A355" w14:textId="77777777" w:rsidR="00BC1A8E" w:rsidRPr="00317985" w:rsidRDefault="00BC1A8E" w:rsidP="00BC1A8E">
      <w:pPr>
        <w:pStyle w:val="afd"/>
        <w:spacing w:line="360" w:lineRule="auto"/>
        <w:ind w:firstLine="708"/>
        <w:jc w:val="both"/>
        <w:rPr>
          <w:rStyle w:val="afff8"/>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14:paraId="3CAADEF4" w14:textId="77777777"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14:paraId="0237FFC6"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14:paraId="395C0D3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w:t>
      </w:r>
      <w:r w:rsidRPr="00317985">
        <w:rPr>
          <w:rFonts w:ascii="Times New Roman" w:hAnsi="Times New Roman"/>
          <w:sz w:val="28"/>
          <w:szCs w:val="28"/>
        </w:rPr>
        <w:lastRenderedPageBreak/>
        <w:t>(средства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14:paraId="1B730ED6"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14:paraId="280CDFCA"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8"/>
          <w:rFonts w:ascii="Times New Roman" w:hAnsi="Times New Roman"/>
          <w:sz w:val="28"/>
          <w:szCs w:val="28"/>
        </w:rPr>
        <w:footnoteReference w:id="12"/>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14:paraId="10F21D21"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14:paraId="33543F2D" w14:textId="77777777"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14:paraId="42086010" w14:textId="77777777"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14:paraId="565A20ED" w14:textId="77777777"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14:paraId="5AADF924" w14:textId="77777777"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наличие представлений о своеобразии психофизического развития обучающихся;</w:t>
      </w:r>
    </w:p>
    <w:p w14:paraId="5F3BBA22" w14:textId="77777777" w:rsidR="00BC1A8E" w:rsidRPr="00317985" w:rsidRDefault="00BC1A8E" w:rsidP="00B80D6C">
      <w:pPr>
        <w:pStyle w:val="afd"/>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14:paraId="1160A550" w14:textId="77777777" w:rsidR="00BC1A8E" w:rsidRPr="00317985" w:rsidRDefault="00BC1A8E" w:rsidP="00B80D6C">
      <w:pPr>
        <w:pStyle w:val="afd"/>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14:paraId="43B2A450" w14:textId="77777777"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14:paraId="37565805" w14:textId="77777777"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14:paraId="067B922F" w14:textId="77777777" w:rsidR="00BC1A8E" w:rsidRPr="00317985" w:rsidRDefault="00BC1A8E" w:rsidP="00B80D6C">
      <w:pPr>
        <w:pStyle w:val="afd"/>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14:paraId="4DA3CACC" w14:textId="77777777"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14:paraId="1FA7D704" w14:textId="77777777" w:rsidR="00BC1A8E" w:rsidRPr="00317985" w:rsidRDefault="00BC1A8E" w:rsidP="00B80D6C">
      <w:pPr>
        <w:pStyle w:val="afd"/>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14:paraId="04F0854E" w14:textId="77777777" w:rsidR="00BC1A8E" w:rsidRPr="00317985" w:rsidRDefault="00BC1A8E" w:rsidP="00B80D6C">
      <w:pPr>
        <w:pStyle w:val="afd"/>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14:paraId="1A36B471" w14:textId="77777777" w:rsidR="00BC1A8E" w:rsidRPr="00317985" w:rsidRDefault="00BC1A8E" w:rsidP="00B80D6C">
      <w:pPr>
        <w:pStyle w:val="afd"/>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14:paraId="3FB501E2" w14:textId="77777777" w:rsidR="00BC1A8E" w:rsidRPr="00317985" w:rsidRDefault="00BC1A8E" w:rsidP="00B80D6C">
      <w:pPr>
        <w:pStyle w:val="afd"/>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lastRenderedPageBreak/>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14:paraId="1E1602BC" w14:textId="77777777" w:rsidR="00BC1A8E" w:rsidRPr="00317985" w:rsidRDefault="00BC1A8E" w:rsidP="00B80D6C">
      <w:pPr>
        <w:pStyle w:val="afd"/>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14:paraId="4D73B2A6"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14:paraId="6A9967AA" w14:textId="77777777" w:rsidR="00BC1A8E" w:rsidRDefault="00BC1A8E" w:rsidP="00BC1A8E">
      <w:pPr>
        <w:pStyle w:val="afd"/>
        <w:spacing w:line="360" w:lineRule="auto"/>
        <w:rPr>
          <w:rFonts w:ascii="Times New Roman" w:hAnsi="Times New Roman"/>
          <w:b/>
          <w:sz w:val="28"/>
          <w:szCs w:val="28"/>
        </w:rPr>
      </w:pPr>
    </w:p>
    <w:p w14:paraId="1A2ACB0A" w14:textId="77777777" w:rsidR="00BC1A8E" w:rsidRPr="00317985" w:rsidRDefault="00BC1A8E" w:rsidP="00D168FB">
      <w:pPr>
        <w:pStyle w:val="afd"/>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14:paraId="76BBEFC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14:paraId="22EAD1DB"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14:paraId="25817E53" w14:textId="77777777" w:rsidR="00BC1A8E" w:rsidRPr="00072AE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14:paraId="73D7FFBB" w14:textId="77777777" w:rsidR="00BC1A8E" w:rsidRPr="00317985" w:rsidRDefault="00BC1A8E" w:rsidP="00BC1A8E">
      <w:pPr>
        <w:pStyle w:val="afd"/>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14:paraId="407A9102" w14:textId="77777777"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14:paraId="3919DF1B" w14:textId="77777777" w:rsidR="00BC1A8E" w:rsidRPr="00317985" w:rsidRDefault="00BC1A8E" w:rsidP="00B80D6C">
      <w:pPr>
        <w:pStyle w:val="afd"/>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14:paraId="3090DF6F" w14:textId="77777777" w:rsidR="00BC1A8E" w:rsidRPr="00317985" w:rsidRDefault="00BC1A8E" w:rsidP="00B80D6C">
      <w:pPr>
        <w:pStyle w:val="afd"/>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14:paraId="40D869E2" w14:textId="77777777" w:rsidR="00BC1A8E" w:rsidRPr="00317985" w:rsidRDefault="00BC1A8E" w:rsidP="00B80D6C">
      <w:pPr>
        <w:pStyle w:val="afd"/>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Консультирование родителей и членов семей по вопросам образования ребенка.</w:t>
      </w:r>
    </w:p>
    <w:p w14:paraId="4962E4A8" w14:textId="77777777" w:rsidR="00BC1A8E" w:rsidRPr="00317985" w:rsidRDefault="00BC1A8E" w:rsidP="00B80D6C">
      <w:pPr>
        <w:pStyle w:val="afd"/>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14:paraId="71EAEDE6" w14:textId="77777777"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14:paraId="5CB58DD5" w14:textId="77777777"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14:paraId="3C0F1931" w14:textId="77777777"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lastRenderedPageBreak/>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14:paraId="2A464D76" w14:textId="77777777"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14:paraId="6616677B"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14:paraId="048CBBB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14:paraId="26093F4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14:paraId="4BCC852B" w14:textId="77777777" w:rsidR="00BC1A8E" w:rsidRPr="00317985" w:rsidRDefault="00BC1A8E" w:rsidP="00B80D6C">
      <w:pPr>
        <w:pStyle w:val="afd"/>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предоставления платных дополнительных образовательных и иных предусмотренных уставом образовательной организации услуг;</w:t>
      </w:r>
    </w:p>
    <w:p w14:paraId="001D9353" w14:textId="77777777" w:rsidR="00BC1A8E" w:rsidRPr="00E3752A" w:rsidRDefault="00BC1A8E" w:rsidP="00B80D6C">
      <w:pPr>
        <w:pStyle w:val="afd"/>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14:paraId="09A97C52" w14:textId="77777777" w:rsidR="00BC1A8E" w:rsidRDefault="00BC1A8E" w:rsidP="00BC1A8E">
      <w:pPr>
        <w:pStyle w:val="afd"/>
        <w:spacing w:line="360" w:lineRule="auto"/>
        <w:rPr>
          <w:rFonts w:ascii="Times New Roman" w:hAnsi="Times New Roman"/>
          <w:b/>
          <w:sz w:val="28"/>
          <w:szCs w:val="28"/>
        </w:rPr>
      </w:pPr>
    </w:p>
    <w:p w14:paraId="46130CDD" w14:textId="77777777" w:rsidR="00BC1A8E" w:rsidRPr="00E3752A" w:rsidRDefault="00BC1A8E" w:rsidP="00D168FB">
      <w:pPr>
        <w:pStyle w:val="afd"/>
        <w:spacing w:line="360" w:lineRule="auto"/>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14:paraId="63E14F8B"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14:paraId="55B56D2C" w14:textId="77777777"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14:paraId="2C2A1D7B" w14:textId="77777777"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14:paraId="66B9D21F" w14:textId="77777777"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14:paraId="01BED252" w14:textId="77777777"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14:paraId="10974C37" w14:textId="77777777"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14:paraId="175384D8" w14:textId="77777777"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14:paraId="7A1C190C" w14:textId="77777777" w:rsidR="00BC1A8E" w:rsidRPr="00317985" w:rsidRDefault="00BC1A8E" w:rsidP="00B80D6C">
      <w:pPr>
        <w:pStyle w:val="afd"/>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14:paraId="22F9E59C" w14:textId="77777777" w:rsidR="00BC1A8E" w:rsidRPr="003707CE" w:rsidRDefault="00BC1A8E" w:rsidP="00BC1A8E">
      <w:pPr>
        <w:pStyle w:val="afd"/>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14:paraId="67EA5C13"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14:paraId="24DB2CE8" w14:textId="77777777" w:rsidR="00BC1A8E" w:rsidRPr="0034706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условием реализации АООП является возможность беспрепятственного доступа к объектам инфраструктуры образовательной </w:t>
      </w:r>
      <w:r w:rsidRPr="00317985">
        <w:rPr>
          <w:rFonts w:ascii="Times New Roman" w:hAnsi="Times New Roman"/>
          <w:sz w:val="28"/>
          <w:szCs w:val="28"/>
        </w:rPr>
        <w:lastRenderedPageBreak/>
        <w:t>организации</w:t>
      </w:r>
      <w:r w:rsidRPr="00317985">
        <w:rPr>
          <w:rStyle w:val="afff8"/>
          <w:rFonts w:ascii="Times New Roman" w:hAnsi="Times New Roman"/>
          <w:sz w:val="28"/>
          <w:szCs w:val="28"/>
        </w:rPr>
        <w:footnoteReference w:id="13"/>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r w:rsidRPr="00347065">
        <w:rPr>
          <w:rFonts w:ascii="Times New Roman" w:hAnsi="Times New Roman"/>
          <w:sz w:val="28"/>
          <w:szCs w:val="28"/>
        </w:rPr>
        <w:t xml:space="preserve"> </w:t>
      </w:r>
    </w:p>
    <w:p w14:paraId="0756784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14:paraId="1B502364" w14:textId="77777777" w:rsidR="00D168FB" w:rsidRDefault="00D168FB" w:rsidP="00BC1A8E">
      <w:pPr>
        <w:pStyle w:val="afd"/>
        <w:spacing w:line="360" w:lineRule="auto"/>
        <w:ind w:firstLine="708"/>
        <w:rPr>
          <w:rFonts w:ascii="Times New Roman" w:hAnsi="Times New Roman"/>
          <w:b/>
          <w:i/>
          <w:sz w:val="28"/>
          <w:szCs w:val="28"/>
        </w:rPr>
      </w:pPr>
    </w:p>
    <w:p w14:paraId="6C6A7BA2" w14:textId="77777777" w:rsidR="00D168FB" w:rsidRDefault="00D168FB" w:rsidP="00BC1A8E">
      <w:pPr>
        <w:pStyle w:val="afd"/>
        <w:spacing w:line="360" w:lineRule="auto"/>
        <w:ind w:firstLine="708"/>
        <w:rPr>
          <w:rFonts w:ascii="Times New Roman" w:hAnsi="Times New Roman"/>
          <w:b/>
          <w:i/>
          <w:sz w:val="28"/>
          <w:szCs w:val="28"/>
        </w:rPr>
      </w:pPr>
    </w:p>
    <w:p w14:paraId="4C15DA8E" w14:textId="77777777" w:rsidR="00BC1A8E" w:rsidRPr="003707CE" w:rsidRDefault="00BC1A8E" w:rsidP="00BC1A8E">
      <w:pPr>
        <w:pStyle w:val="afd"/>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14:paraId="7D6E583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приказы 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14:paraId="0D3B45FF"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14:paraId="35F8FF9C"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w:t>
      </w:r>
      <w:r w:rsidRPr="00317985">
        <w:rPr>
          <w:rFonts w:ascii="Times New Roman" w:hAnsi="Times New Roman"/>
          <w:sz w:val="28"/>
          <w:szCs w:val="28"/>
        </w:rPr>
        <w:lastRenderedPageBreak/>
        <w:t xml:space="preserve">обучающимися определяется с учетом возраста и психофизического состояния обучающегося. </w:t>
      </w:r>
    </w:p>
    <w:p w14:paraId="2C72D173" w14:textId="77777777" w:rsidR="00BC1A8E" w:rsidRPr="003707CE" w:rsidRDefault="00BC1A8E" w:rsidP="00BC1A8E">
      <w:pPr>
        <w:pStyle w:val="afd"/>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14:paraId="4BD9F115" w14:textId="77777777"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14:paraId="03029756"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14:paraId="15747684"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14:paraId="2FF3693E" w14:textId="77777777" w:rsidR="00BC1A8E" w:rsidRPr="00072AE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14:paraId="28193E5A" w14:textId="77777777" w:rsidR="00BC1A8E" w:rsidRDefault="00BC1A8E" w:rsidP="00BC1A8E">
      <w:pPr>
        <w:pStyle w:val="afd"/>
        <w:spacing w:line="360" w:lineRule="auto"/>
        <w:rPr>
          <w:rFonts w:ascii="Times New Roman" w:hAnsi="Times New Roman"/>
          <w:b/>
          <w:sz w:val="28"/>
          <w:szCs w:val="28"/>
        </w:rPr>
      </w:pPr>
    </w:p>
    <w:p w14:paraId="6B79B977" w14:textId="77777777" w:rsidR="00BC1A8E" w:rsidRPr="002A5BC7" w:rsidRDefault="00BC1A8E" w:rsidP="00D168FB">
      <w:pPr>
        <w:pStyle w:val="afd"/>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14:paraId="37CD01F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14:paraId="4ED144C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14:paraId="4D47B31F" w14:textId="77777777" w:rsidR="00BC1A8E" w:rsidRPr="00317985" w:rsidRDefault="00BC1A8E" w:rsidP="00B80D6C">
      <w:pPr>
        <w:pStyle w:val="afd"/>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14:paraId="52AF94A3" w14:textId="77777777" w:rsidR="00BC1A8E" w:rsidRPr="00317985" w:rsidRDefault="00BC1A8E" w:rsidP="00B80D6C">
      <w:pPr>
        <w:pStyle w:val="afd"/>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приборы для альтернативной и дополнительной коммуникации;</w:t>
      </w:r>
    </w:p>
    <w:p w14:paraId="34E60C07" w14:textId="77777777" w:rsidR="00BC1A8E" w:rsidRPr="00317985" w:rsidRDefault="00BC1A8E" w:rsidP="00B80D6C">
      <w:pPr>
        <w:pStyle w:val="afd"/>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14:paraId="78684813" w14:textId="77777777" w:rsidR="00BC1A8E" w:rsidRPr="00317985" w:rsidRDefault="00BC1A8E" w:rsidP="00B80D6C">
      <w:pPr>
        <w:pStyle w:val="afd"/>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14:paraId="53A1F17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14:paraId="06B875AA" w14:textId="77777777" w:rsidR="00BC1A8E" w:rsidRPr="00317985" w:rsidRDefault="00BC1A8E" w:rsidP="00D168FB">
      <w:pPr>
        <w:pStyle w:val="afd"/>
        <w:spacing w:line="360" w:lineRule="auto"/>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14:paraId="6D86A6AA" w14:textId="77777777" w:rsidR="00BC1A8E" w:rsidRPr="00317985" w:rsidRDefault="00BC1A8E" w:rsidP="00BC1A8E">
      <w:pPr>
        <w:pStyle w:val="afd"/>
        <w:spacing w:line="360" w:lineRule="auto"/>
        <w:ind w:firstLine="708"/>
        <w:jc w:val="both"/>
        <w:rPr>
          <w:rFonts w:ascii="Times New Roman" w:hAnsi="Times New Roman"/>
          <w:caps/>
          <w:sz w:val="28"/>
          <w:szCs w:val="28"/>
        </w:rPr>
      </w:pPr>
      <w:r w:rsidRPr="00317985">
        <w:rPr>
          <w:rFonts w:ascii="Times New Roman" w:hAnsi="Times New Roman"/>
          <w:sz w:val="28"/>
          <w:szCs w:val="28"/>
        </w:rPr>
        <w:lastRenderedPageBreak/>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14:paraId="61B4B28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14:paraId="6C31DF19"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14:paraId="5048BE2A" w14:textId="77777777" w:rsidR="00BC1A8E" w:rsidRPr="00317985" w:rsidRDefault="00BC1A8E" w:rsidP="00B80D6C">
      <w:pPr>
        <w:pStyle w:val="afd"/>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14:paraId="11B4234F" w14:textId="77777777" w:rsidR="00BC1A8E" w:rsidRPr="00317985" w:rsidRDefault="00BC1A8E" w:rsidP="00B80D6C">
      <w:pPr>
        <w:pStyle w:val="afd"/>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14:paraId="46BB3D34" w14:textId="77777777" w:rsidR="00BC1A8E" w:rsidRPr="00317985" w:rsidRDefault="00BC1A8E" w:rsidP="00B80D6C">
      <w:pPr>
        <w:pStyle w:val="afd"/>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14:paraId="1827D3E0" w14:textId="77777777" w:rsidR="00BC1A8E" w:rsidRPr="00317985" w:rsidRDefault="00BC1A8E" w:rsidP="00B80D6C">
      <w:pPr>
        <w:pStyle w:val="afd"/>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14:paraId="4AF80600"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14:paraId="280B0EBC"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14:paraId="4B4108E1" w14:textId="77777777"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14:paraId="18FE7DA0" w14:textId="77777777"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14:paraId="76262D73" w14:textId="77777777"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14:paraId="31AA9C2D" w14:textId="77777777"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14:paraId="79362683" w14:textId="77777777" w:rsidR="00BC1A8E" w:rsidRPr="00317985" w:rsidRDefault="00BC1A8E" w:rsidP="00B80D6C">
      <w:pPr>
        <w:pStyle w:val="afd"/>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14:paraId="2D706A53" w14:textId="77777777" w:rsidR="00BC1A8E"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14:paraId="4CABBA02"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 xml:space="preserve">ля освоения социальных ролей и общепринятых правил в </w:t>
      </w:r>
      <w:r w:rsidRPr="00317985">
        <w:rPr>
          <w:rFonts w:ascii="Times New Roman" w:hAnsi="Times New Roman"/>
          <w:sz w:val="28"/>
          <w:szCs w:val="28"/>
        </w:rPr>
        <w:lastRenderedPageBreak/>
        <w:t>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14:paraId="730BBFFB"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14:paraId="24D0F78C"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14:paraId="7FB576F8"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14:paraId="6FA20260"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w:t>
      </w:r>
      <w:r w:rsidRPr="00317985">
        <w:rPr>
          <w:rFonts w:ascii="Times New Roman" w:hAnsi="Times New Roman"/>
          <w:sz w:val="28"/>
          <w:szCs w:val="28"/>
        </w:rPr>
        <w:lastRenderedPageBreak/>
        <w:t>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14:paraId="35420780"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14:paraId="41267F42" w14:textId="77777777" w:rsidR="00BC1A8E" w:rsidRPr="00317985" w:rsidRDefault="00BC1A8E" w:rsidP="00B80D6C">
      <w:pPr>
        <w:pStyle w:val="afd"/>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14:paraId="7CECE4EF" w14:textId="77777777" w:rsidR="00BC1A8E" w:rsidRPr="00317985" w:rsidRDefault="00BC1A8E" w:rsidP="00B80D6C">
      <w:pPr>
        <w:pStyle w:val="afd"/>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14:paraId="27179C7D" w14:textId="77777777" w:rsidR="00BC1A8E" w:rsidRPr="00317985" w:rsidRDefault="00BC1A8E" w:rsidP="00B80D6C">
      <w:pPr>
        <w:pStyle w:val="afd"/>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14:paraId="4FDB1E08" w14:textId="77777777" w:rsidR="00BC1A8E" w:rsidRPr="00317985" w:rsidRDefault="00BC1A8E" w:rsidP="00B80D6C">
      <w:pPr>
        <w:pStyle w:val="afd"/>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14:paraId="241C02B5" w14:textId="77777777" w:rsidR="00BC1A8E" w:rsidRPr="00317985" w:rsidRDefault="00BC1A8E" w:rsidP="00B80D6C">
      <w:pPr>
        <w:pStyle w:val="afd"/>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14:paraId="61A09F83" w14:textId="77777777" w:rsidR="00BC1A8E" w:rsidRPr="00B345F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14:paraId="6A14428C" w14:textId="77777777" w:rsidR="00BC1A8E" w:rsidRDefault="00BC1A8E" w:rsidP="00BC1A8E">
      <w:pPr>
        <w:pStyle w:val="afd"/>
        <w:spacing w:line="360" w:lineRule="auto"/>
        <w:rPr>
          <w:rFonts w:ascii="Times New Roman" w:hAnsi="Times New Roman"/>
          <w:b/>
          <w:sz w:val="28"/>
          <w:szCs w:val="28"/>
        </w:rPr>
      </w:pPr>
    </w:p>
    <w:p w14:paraId="2649EC86" w14:textId="77777777" w:rsidR="00BC1A8E" w:rsidRPr="00317985" w:rsidRDefault="00BC1A8E" w:rsidP="00D168FB">
      <w:pPr>
        <w:pStyle w:val="afd"/>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14:paraId="7D038739" w14:textId="77777777" w:rsidR="00BC1A8E" w:rsidRPr="00317985" w:rsidRDefault="00BC1A8E" w:rsidP="00BC1A8E">
      <w:pPr>
        <w:pStyle w:val="afd"/>
        <w:spacing w:line="360" w:lineRule="auto"/>
        <w:ind w:firstLine="708"/>
        <w:jc w:val="both"/>
        <w:rPr>
          <w:rFonts w:ascii="Times New Roman" w:hAnsi="Times New Roman"/>
          <w:sz w:val="28"/>
          <w:szCs w:val="28"/>
        </w:rPr>
      </w:pPr>
      <w:r>
        <w:rPr>
          <w:rFonts w:ascii="Times New Roman" w:hAnsi="Times New Roman"/>
          <w:sz w:val="28"/>
          <w:szCs w:val="28"/>
        </w:rPr>
        <w:lastRenderedPageBreak/>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14:paraId="0B679EE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14:paraId="2147CDE0"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14:paraId="5AB1C890" w14:textId="77777777" w:rsidR="00BC1A8E" w:rsidRDefault="00BC1A8E" w:rsidP="00BC1A8E">
      <w:pPr>
        <w:pStyle w:val="afd"/>
        <w:spacing w:line="360" w:lineRule="auto"/>
        <w:rPr>
          <w:rFonts w:ascii="Times New Roman" w:hAnsi="Times New Roman"/>
          <w:b/>
          <w:sz w:val="28"/>
          <w:szCs w:val="28"/>
        </w:rPr>
      </w:pPr>
    </w:p>
    <w:p w14:paraId="7168335F" w14:textId="77777777" w:rsidR="00BC1A8E" w:rsidRPr="00317985" w:rsidRDefault="00BC1A8E" w:rsidP="00D168FB">
      <w:pPr>
        <w:pStyle w:val="afd"/>
        <w:spacing w:line="360" w:lineRule="auto"/>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14:paraId="4587B567"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14:paraId="02470DDC" w14:textId="77777777" w:rsidR="00BC1A8E" w:rsidRPr="00317985" w:rsidRDefault="00BC1A8E" w:rsidP="00BC1A8E">
      <w:pPr>
        <w:pStyle w:val="afd"/>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14:paraId="7AEB5170" w14:textId="77777777" w:rsidR="00BC1A8E" w:rsidRPr="00317985" w:rsidRDefault="00BC1A8E" w:rsidP="00B80D6C">
      <w:pPr>
        <w:pStyle w:val="afd"/>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14:paraId="30A02F73" w14:textId="77777777" w:rsidR="00BC1A8E" w:rsidRPr="00317985" w:rsidRDefault="00BC1A8E" w:rsidP="00B80D6C">
      <w:pPr>
        <w:pStyle w:val="afd"/>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14:paraId="0C491FA1" w14:textId="77777777" w:rsidR="00BC1A8E" w:rsidRPr="00317985" w:rsidRDefault="00BC1A8E" w:rsidP="00B80D6C">
      <w:pPr>
        <w:pStyle w:val="afd"/>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6C4F1696" w14:textId="77777777" w:rsidR="00BC1A8E" w:rsidRPr="00317985" w:rsidRDefault="00BC1A8E" w:rsidP="00B80D6C">
      <w:pPr>
        <w:pStyle w:val="afd"/>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lastRenderedPageBreak/>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14:paraId="3122740D" w14:textId="77777777" w:rsidR="005B5BE4" w:rsidRDefault="005B5BE4">
      <w:pPr>
        <w:pStyle w:val="aff1"/>
        <w:spacing w:after="0" w:line="360" w:lineRule="auto"/>
        <w:jc w:val="both"/>
      </w:pPr>
    </w:p>
    <w:sectPr w:rsidR="005B5BE4" w:rsidSect="0031158F">
      <w:footerReference w:type="default" r:id="rId11"/>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58834" w14:textId="77777777" w:rsidR="00350F1B" w:rsidRDefault="00350F1B">
      <w:pPr>
        <w:spacing w:after="0" w:line="240" w:lineRule="auto"/>
      </w:pPr>
      <w:r>
        <w:separator/>
      </w:r>
    </w:p>
  </w:endnote>
  <w:endnote w:type="continuationSeparator" w:id="0">
    <w:p w14:paraId="2745D864" w14:textId="77777777" w:rsidR="00350F1B" w:rsidRDefault="0035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MS Gothic"/>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C332" w14:textId="77777777" w:rsidR="00271DC6" w:rsidRDefault="00271DC6">
    <w:pPr>
      <w:pStyle w:val="affa"/>
      <w:jc w:val="center"/>
    </w:pPr>
    <w:r>
      <w:rPr>
        <w:sz w:val="24"/>
        <w:szCs w:val="24"/>
      </w:rPr>
      <w:fldChar w:fldCharType="begin"/>
    </w:r>
    <w:r>
      <w:rPr>
        <w:sz w:val="24"/>
        <w:szCs w:val="24"/>
      </w:rPr>
      <w:instrText xml:space="preserve"> PAGE </w:instrText>
    </w:r>
    <w:r>
      <w:rPr>
        <w:sz w:val="24"/>
        <w:szCs w:val="24"/>
      </w:rPr>
      <w:fldChar w:fldCharType="separate"/>
    </w:r>
    <w:r w:rsidR="00BE5080">
      <w:rPr>
        <w:noProof/>
        <w:sz w:val="24"/>
        <w:szCs w:val="24"/>
      </w:rPr>
      <w:t>335</w:t>
    </w:r>
    <w:r>
      <w:rPr>
        <w:sz w:val="24"/>
        <w:szCs w:val="24"/>
      </w:rPr>
      <w:fldChar w:fldCharType="end"/>
    </w:r>
  </w:p>
  <w:p w14:paraId="12D8FB4E" w14:textId="77777777" w:rsidR="00271DC6" w:rsidRDefault="00271DC6">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BC829" w14:textId="77777777" w:rsidR="00350F1B" w:rsidRDefault="00350F1B">
      <w:pPr>
        <w:spacing w:after="0" w:line="240" w:lineRule="auto"/>
      </w:pPr>
      <w:r>
        <w:separator/>
      </w:r>
    </w:p>
  </w:footnote>
  <w:footnote w:type="continuationSeparator" w:id="0">
    <w:p w14:paraId="6A336F33" w14:textId="77777777" w:rsidR="00350F1B" w:rsidRDefault="00350F1B">
      <w:pPr>
        <w:spacing w:after="0" w:line="240" w:lineRule="auto"/>
      </w:pPr>
      <w:r>
        <w:continuationSeparator/>
      </w:r>
    </w:p>
  </w:footnote>
  <w:footnote w:id="1">
    <w:p w14:paraId="4746C2B6" w14:textId="77777777" w:rsidR="00271DC6" w:rsidRDefault="00271DC6">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14:paraId="00A898E9" w14:textId="77777777" w:rsidR="00271DC6" w:rsidRDefault="00271DC6">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14:paraId="5EFEDF7C" w14:textId="77777777" w:rsidR="00271DC6" w:rsidRDefault="00271DC6">
      <w:pPr>
        <w:pStyle w:val="af8"/>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14:paraId="72D084C4" w14:textId="77777777" w:rsidR="00271DC6" w:rsidRDefault="00271DC6">
      <w:pPr>
        <w:pStyle w:val="afb"/>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14:paraId="44824E03" w14:textId="77777777"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14:paraId="55F797D7" w14:textId="77777777" w:rsidR="00271DC6" w:rsidRDefault="00271DC6">
      <w:pPr>
        <w:suppressAutoHyphens w:val="0"/>
        <w:spacing w:after="280" w:line="240" w:lineRule="auto"/>
        <w:jc w:val="both"/>
      </w:pPr>
    </w:p>
  </w:footnote>
  <w:footnote w:id="6">
    <w:p w14:paraId="1688E947" w14:textId="77777777" w:rsidR="00271DC6" w:rsidRDefault="00271DC6">
      <w:pPr>
        <w:pStyle w:val="afd"/>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14:paraId="1D69F7ED" w14:textId="77777777" w:rsidR="00271DC6" w:rsidRDefault="00271DC6">
      <w:pPr>
        <w:pStyle w:val="afd"/>
        <w:jc w:val="both"/>
      </w:pPr>
    </w:p>
  </w:footnote>
  <w:footnote w:id="7">
    <w:p w14:paraId="0558FC3E" w14:textId="77777777"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14:paraId="41D19264" w14:textId="77777777" w:rsidR="00271DC6" w:rsidRDefault="00271DC6">
      <w:pPr>
        <w:suppressAutoHyphens w:val="0"/>
        <w:spacing w:after="280" w:line="240" w:lineRule="auto"/>
        <w:jc w:val="both"/>
      </w:pPr>
    </w:p>
  </w:footnote>
  <w:footnote w:id="8">
    <w:p w14:paraId="1FE9E531" w14:textId="77777777" w:rsidR="00271DC6" w:rsidRDefault="00271DC6">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9">
    <w:p w14:paraId="6B0A3AA0" w14:textId="77777777" w:rsidR="00271DC6" w:rsidRDefault="00271DC6">
      <w:pPr>
        <w:pStyle w:val="afb"/>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0">
    <w:p w14:paraId="02780450" w14:textId="77777777" w:rsidR="00271DC6" w:rsidRDefault="00271DC6" w:rsidP="00BC1A8E">
      <w:pPr>
        <w:pStyle w:val="afb"/>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1">
    <w:p w14:paraId="514A3206" w14:textId="77777777" w:rsidR="00271DC6" w:rsidRDefault="00271DC6" w:rsidP="00BC1A8E">
      <w:pPr>
        <w:pStyle w:val="afb"/>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2">
    <w:p w14:paraId="266DFC88" w14:textId="77777777" w:rsidR="00271DC6" w:rsidRDefault="00271DC6" w:rsidP="00BC1A8E">
      <w:pPr>
        <w:pStyle w:val="afb"/>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14:paraId="647DAA8C" w14:textId="77777777" w:rsidR="00271DC6" w:rsidRDefault="00271DC6" w:rsidP="00BC1A8E">
      <w:pPr>
        <w:pStyle w:val="afb"/>
      </w:pPr>
    </w:p>
  </w:footnote>
  <w:footnote w:id="13">
    <w:p w14:paraId="44049F17" w14:textId="77777777" w:rsidR="00271DC6" w:rsidRDefault="00271DC6" w:rsidP="00BC1A8E">
      <w:pPr>
        <w:pStyle w:val="afb"/>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14:paraId="00581438" w14:textId="77777777" w:rsidR="00271DC6" w:rsidRDefault="00271DC6" w:rsidP="00BC1A8E">
      <w:pPr>
        <w:pStyle w:val="afb"/>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15:restartNumberingAfterBreak="0">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15:restartNumberingAfterBreak="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1524403">
    <w:abstractNumId w:val="0"/>
  </w:num>
  <w:num w:numId="2" w16cid:durableId="547183447">
    <w:abstractNumId w:val="1"/>
  </w:num>
  <w:num w:numId="3" w16cid:durableId="993413180">
    <w:abstractNumId w:val="2"/>
  </w:num>
  <w:num w:numId="4" w16cid:durableId="1381975414">
    <w:abstractNumId w:val="3"/>
  </w:num>
  <w:num w:numId="5" w16cid:durableId="250549446">
    <w:abstractNumId w:val="4"/>
  </w:num>
  <w:num w:numId="6" w16cid:durableId="438329660">
    <w:abstractNumId w:val="5"/>
  </w:num>
  <w:num w:numId="7" w16cid:durableId="727459996">
    <w:abstractNumId w:val="6"/>
  </w:num>
  <w:num w:numId="8" w16cid:durableId="807937741">
    <w:abstractNumId w:val="7"/>
  </w:num>
  <w:num w:numId="9" w16cid:durableId="1611011586">
    <w:abstractNumId w:val="8"/>
  </w:num>
  <w:num w:numId="10" w16cid:durableId="826748574">
    <w:abstractNumId w:val="17"/>
  </w:num>
  <w:num w:numId="11" w16cid:durableId="356545080">
    <w:abstractNumId w:val="54"/>
  </w:num>
  <w:num w:numId="12" w16cid:durableId="1274167328">
    <w:abstractNumId w:val="58"/>
  </w:num>
  <w:num w:numId="13" w16cid:durableId="2108379025">
    <w:abstractNumId w:val="16"/>
  </w:num>
  <w:num w:numId="14" w16cid:durableId="825315834">
    <w:abstractNumId w:val="35"/>
  </w:num>
  <w:num w:numId="15" w16cid:durableId="940837021">
    <w:abstractNumId w:val="28"/>
  </w:num>
  <w:num w:numId="16" w16cid:durableId="311717137">
    <w:abstractNumId w:val="19"/>
  </w:num>
  <w:num w:numId="17" w16cid:durableId="1907953520">
    <w:abstractNumId w:val="44"/>
  </w:num>
  <w:num w:numId="18" w16cid:durableId="977102190">
    <w:abstractNumId w:val="61"/>
  </w:num>
  <w:num w:numId="19" w16cid:durableId="824009724">
    <w:abstractNumId w:val="23"/>
  </w:num>
  <w:num w:numId="20" w16cid:durableId="1779249078">
    <w:abstractNumId w:val="9"/>
  </w:num>
  <w:num w:numId="21" w16cid:durableId="1033503301">
    <w:abstractNumId w:val="42"/>
  </w:num>
  <w:num w:numId="22" w16cid:durableId="59137444">
    <w:abstractNumId w:val="33"/>
  </w:num>
  <w:num w:numId="23" w16cid:durableId="1966345109">
    <w:abstractNumId w:val="25"/>
  </w:num>
  <w:num w:numId="24" w16cid:durableId="753431651">
    <w:abstractNumId w:val="14"/>
  </w:num>
  <w:num w:numId="25" w16cid:durableId="324162897">
    <w:abstractNumId w:val="29"/>
  </w:num>
  <w:num w:numId="26" w16cid:durableId="1724451840">
    <w:abstractNumId w:val="24"/>
  </w:num>
  <w:num w:numId="27" w16cid:durableId="279728640">
    <w:abstractNumId w:val="52"/>
  </w:num>
  <w:num w:numId="28" w16cid:durableId="1712880608">
    <w:abstractNumId w:val="65"/>
  </w:num>
  <w:num w:numId="29" w16cid:durableId="1770194156">
    <w:abstractNumId w:val="26"/>
  </w:num>
  <w:num w:numId="30" w16cid:durableId="209269925">
    <w:abstractNumId w:val="20"/>
  </w:num>
  <w:num w:numId="31" w16cid:durableId="368455491">
    <w:abstractNumId w:val="13"/>
  </w:num>
  <w:num w:numId="32" w16cid:durableId="277420326">
    <w:abstractNumId w:val="57"/>
  </w:num>
  <w:num w:numId="33" w16cid:durableId="1019233625">
    <w:abstractNumId w:val="22"/>
  </w:num>
  <w:num w:numId="34" w16cid:durableId="1679573520">
    <w:abstractNumId w:val="49"/>
  </w:num>
  <w:num w:numId="35" w16cid:durableId="1720401215">
    <w:abstractNumId w:val="64"/>
  </w:num>
  <w:num w:numId="36" w16cid:durableId="1965228276">
    <w:abstractNumId w:val="21"/>
  </w:num>
  <w:num w:numId="37" w16cid:durableId="1534612206">
    <w:abstractNumId w:val="30"/>
  </w:num>
  <w:num w:numId="38" w16cid:durableId="1880512164">
    <w:abstractNumId w:val="45"/>
  </w:num>
  <w:num w:numId="39" w16cid:durableId="1756130772">
    <w:abstractNumId w:val="15"/>
  </w:num>
  <w:num w:numId="40" w16cid:durableId="1403065657">
    <w:abstractNumId w:val="47"/>
  </w:num>
  <w:num w:numId="41" w16cid:durableId="975067183">
    <w:abstractNumId w:val="38"/>
  </w:num>
  <w:num w:numId="42" w16cid:durableId="1097214212">
    <w:abstractNumId w:val="36"/>
  </w:num>
  <w:num w:numId="43" w16cid:durableId="979310644">
    <w:abstractNumId w:val="34"/>
  </w:num>
  <w:num w:numId="44" w16cid:durableId="1541674013">
    <w:abstractNumId w:val="60"/>
  </w:num>
  <w:num w:numId="45" w16cid:durableId="1012993979">
    <w:abstractNumId w:val="37"/>
  </w:num>
  <w:num w:numId="46" w16cid:durableId="559444821">
    <w:abstractNumId w:val="46"/>
  </w:num>
  <w:num w:numId="47" w16cid:durableId="1778714600">
    <w:abstractNumId w:val="63"/>
  </w:num>
  <w:num w:numId="48" w16cid:durableId="980158707">
    <w:abstractNumId w:val="51"/>
  </w:num>
  <w:num w:numId="49" w16cid:durableId="559095658">
    <w:abstractNumId w:val="41"/>
  </w:num>
  <w:num w:numId="50" w16cid:durableId="500580028">
    <w:abstractNumId w:val="10"/>
  </w:num>
  <w:num w:numId="51" w16cid:durableId="1442608602">
    <w:abstractNumId w:val="27"/>
  </w:num>
  <w:num w:numId="52" w16cid:durableId="2005886936">
    <w:abstractNumId w:val="11"/>
  </w:num>
  <w:num w:numId="53" w16cid:durableId="606158304">
    <w:abstractNumId w:val="43"/>
  </w:num>
  <w:num w:numId="54" w16cid:durableId="1608778585">
    <w:abstractNumId w:val="53"/>
  </w:num>
  <w:num w:numId="55" w16cid:durableId="970091355">
    <w:abstractNumId w:val="62"/>
  </w:num>
  <w:num w:numId="56" w16cid:durableId="575433776">
    <w:abstractNumId w:val="59"/>
  </w:num>
  <w:num w:numId="57" w16cid:durableId="1055275104">
    <w:abstractNumId w:val="32"/>
  </w:num>
  <w:num w:numId="58" w16cid:durableId="1488858144">
    <w:abstractNumId w:val="40"/>
  </w:num>
  <w:num w:numId="59" w16cid:durableId="211043107">
    <w:abstractNumId w:val="55"/>
  </w:num>
  <w:num w:numId="60" w16cid:durableId="1274052306">
    <w:abstractNumId w:val="12"/>
  </w:num>
  <w:num w:numId="61" w16cid:durableId="904294241">
    <w:abstractNumId w:val="31"/>
  </w:num>
  <w:num w:numId="62" w16cid:durableId="42290767">
    <w:abstractNumId w:val="56"/>
  </w:num>
  <w:num w:numId="63" w16cid:durableId="777065141">
    <w:abstractNumId w:val="48"/>
  </w:num>
  <w:num w:numId="64" w16cid:durableId="1891844453">
    <w:abstractNumId w:val="18"/>
  </w:num>
  <w:num w:numId="65" w16cid:durableId="4545234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461900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78"/>
    <w:rsid w:val="00000AC8"/>
    <w:rsid w:val="00004ADD"/>
    <w:rsid w:val="00021290"/>
    <w:rsid w:val="000229D8"/>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00104"/>
    <w:rsid w:val="00114B30"/>
    <w:rsid w:val="0011797E"/>
    <w:rsid w:val="001A7CFB"/>
    <w:rsid w:val="001B2946"/>
    <w:rsid w:val="001B6DD6"/>
    <w:rsid w:val="001D2C3B"/>
    <w:rsid w:val="001F26A1"/>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33FE"/>
    <w:rsid w:val="002D55CB"/>
    <w:rsid w:val="00310D31"/>
    <w:rsid w:val="0031158F"/>
    <w:rsid w:val="00311A77"/>
    <w:rsid w:val="00317985"/>
    <w:rsid w:val="00320E16"/>
    <w:rsid w:val="003268CD"/>
    <w:rsid w:val="003358EC"/>
    <w:rsid w:val="00337111"/>
    <w:rsid w:val="00347065"/>
    <w:rsid w:val="00350F1B"/>
    <w:rsid w:val="00354A4A"/>
    <w:rsid w:val="003659C8"/>
    <w:rsid w:val="003707CE"/>
    <w:rsid w:val="00373BB0"/>
    <w:rsid w:val="0038678E"/>
    <w:rsid w:val="003B5E47"/>
    <w:rsid w:val="003D0461"/>
    <w:rsid w:val="003D5BA2"/>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500084"/>
    <w:rsid w:val="00507A51"/>
    <w:rsid w:val="00542FC8"/>
    <w:rsid w:val="005450A6"/>
    <w:rsid w:val="0055586C"/>
    <w:rsid w:val="00565097"/>
    <w:rsid w:val="005811CE"/>
    <w:rsid w:val="00584ED6"/>
    <w:rsid w:val="005965CC"/>
    <w:rsid w:val="005B1A70"/>
    <w:rsid w:val="005B5BE4"/>
    <w:rsid w:val="005E3236"/>
    <w:rsid w:val="00631214"/>
    <w:rsid w:val="00634070"/>
    <w:rsid w:val="006450B9"/>
    <w:rsid w:val="00651B6B"/>
    <w:rsid w:val="00666CCE"/>
    <w:rsid w:val="0068170E"/>
    <w:rsid w:val="00687AEB"/>
    <w:rsid w:val="006D3AC0"/>
    <w:rsid w:val="006D55D1"/>
    <w:rsid w:val="006E5931"/>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C5F8A"/>
    <w:rsid w:val="009C6E30"/>
    <w:rsid w:val="009D32D9"/>
    <w:rsid w:val="00A01004"/>
    <w:rsid w:val="00A0312D"/>
    <w:rsid w:val="00A15039"/>
    <w:rsid w:val="00A23B27"/>
    <w:rsid w:val="00A5013F"/>
    <w:rsid w:val="00A72E75"/>
    <w:rsid w:val="00A920F2"/>
    <w:rsid w:val="00A93A40"/>
    <w:rsid w:val="00AA4C52"/>
    <w:rsid w:val="00AA6B7D"/>
    <w:rsid w:val="00AB0165"/>
    <w:rsid w:val="00AB458B"/>
    <w:rsid w:val="00AC645A"/>
    <w:rsid w:val="00AD1550"/>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E5080"/>
    <w:rsid w:val="00BF4A30"/>
    <w:rsid w:val="00C00896"/>
    <w:rsid w:val="00C17E8F"/>
    <w:rsid w:val="00C311FB"/>
    <w:rsid w:val="00C43BF6"/>
    <w:rsid w:val="00C558CF"/>
    <w:rsid w:val="00C614D3"/>
    <w:rsid w:val="00C85C85"/>
    <w:rsid w:val="00C915D5"/>
    <w:rsid w:val="00CA3984"/>
    <w:rsid w:val="00CA5A3D"/>
    <w:rsid w:val="00CB5796"/>
    <w:rsid w:val="00CD26D4"/>
    <w:rsid w:val="00CD347D"/>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7DA4"/>
    <w:rsid w:val="00DF4FA1"/>
    <w:rsid w:val="00E154B9"/>
    <w:rsid w:val="00E261BE"/>
    <w:rsid w:val="00E3752A"/>
    <w:rsid w:val="00E43DC3"/>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23A38"/>
    <w:rsid w:val="00F40B5E"/>
    <w:rsid w:val="00F43DEC"/>
    <w:rsid w:val="00F4688B"/>
    <w:rsid w:val="00F50BB6"/>
    <w:rsid w:val="00F96AD8"/>
    <w:rsid w:val="00FA4ECF"/>
    <w:rsid w:val="00FC35D6"/>
    <w:rsid w:val="00FC52CE"/>
    <w:rsid w:val="00FD6EE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FE76A7"/>
  <w15:docId w15:val="{9862C624-37D6-4629-BC55-F8D8A5C60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99"/>
    <w:rsid w:val="00403AD6"/>
    <w:pPr>
      <w:spacing w:after="120"/>
    </w:pPr>
    <w:rPr>
      <w:rFonts w:cs="Times New Roman"/>
      <w:szCs w:val="20"/>
    </w:rPr>
  </w:style>
  <w:style w:type="character" w:customStyle="1" w:styleId="af5">
    <w:name w:val="Основной текст Знак"/>
    <w:basedOn w:val="a0"/>
    <w:link w:val="af4"/>
    <w:uiPriority w:val="99"/>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locked/>
    <w:rsid w:val="00240C78"/>
    <w:rPr>
      <w:rFonts w:ascii="Calibri" w:eastAsia="Arial Unicode MS" w:hAnsi="Calibri" w:cs="Times New Roman"/>
      <w:color w:val="00000A"/>
      <w:kern w:val="1"/>
      <w:sz w:val="22"/>
      <w:lang w:eastAsia="ar-SA" w:bidi="ar-SA"/>
    </w:rPr>
  </w:style>
  <w:style w:type="paragraph" w:styleId="afb">
    <w:name w:val="footnote text"/>
    <w:basedOn w:val="a"/>
    <w:link w:val="afc"/>
    <w:uiPriority w:val="99"/>
    <w:rsid w:val="00403AD6"/>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e">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
    <w:name w:val="Буллит"/>
    <w:basedOn w:val="afe"/>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0">
    <w:name w:val="Таблица"/>
    <w:basedOn w:val="afe"/>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1">
    <w:name w:val="List Paragraph"/>
    <w:basedOn w:val="a"/>
    <w:uiPriority w:val="34"/>
    <w:qFormat/>
    <w:rsid w:val="00403AD6"/>
    <w:pPr>
      <w:suppressAutoHyphens w:val="0"/>
      <w:ind w:left="720"/>
    </w:pPr>
    <w:rPr>
      <w:rFonts w:eastAsia="Times New Roman" w:cs="Times New Roman"/>
      <w:color w:val="auto"/>
    </w:rPr>
  </w:style>
  <w:style w:type="paragraph" w:styleId="aff2">
    <w:name w:val="header"/>
    <w:basedOn w:val="a"/>
    <w:link w:val="aff3"/>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3">
    <w:name w:val="Верхний колонтитул Знак"/>
    <w:basedOn w:val="a0"/>
    <w:link w:val="aff2"/>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4">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5">
    <w:name w:val="Balloon Text"/>
    <w:basedOn w:val="a"/>
    <w:link w:val="aff6"/>
    <w:uiPriority w:val="99"/>
    <w:rsid w:val="00403AD6"/>
    <w:pPr>
      <w:spacing w:after="0" w:line="240" w:lineRule="auto"/>
    </w:pPr>
    <w:rPr>
      <w:rFonts w:ascii="Times New Roman" w:hAnsi="Times New Roman" w:cs="Times New Roman"/>
      <w:sz w:val="2"/>
      <w:szCs w:val="20"/>
    </w:rPr>
  </w:style>
  <w:style w:type="character" w:customStyle="1" w:styleId="aff6">
    <w:name w:val="Текст выноски Знак"/>
    <w:basedOn w:val="a0"/>
    <w:link w:val="aff5"/>
    <w:uiPriority w:val="99"/>
    <w:locked/>
    <w:rsid w:val="00240C78"/>
    <w:rPr>
      <w:rFonts w:eastAsia="Arial Unicode MS" w:cs="Times New Roman"/>
      <w:color w:val="00000A"/>
      <w:kern w:val="1"/>
      <w:sz w:val="2"/>
      <w:lang w:eastAsia="ar-SA" w:bidi="ar-SA"/>
    </w:rPr>
  </w:style>
  <w:style w:type="paragraph" w:styleId="aff7">
    <w:name w:val="endnote text"/>
    <w:basedOn w:val="a"/>
    <w:link w:val="aff8"/>
    <w:uiPriority w:val="99"/>
    <w:rsid w:val="00403AD6"/>
    <w:rPr>
      <w:rFonts w:cs="Times New Roman"/>
      <w:sz w:val="20"/>
      <w:szCs w:val="20"/>
    </w:rPr>
  </w:style>
  <w:style w:type="character" w:customStyle="1" w:styleId="aff8">
    <w:name w:val="Текст концевой сноски Знак"/>
    <w:basedOn w:val="a0"/>
    <w:link w:val="aff7"/>
    <w:uiPriority w:val="9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9">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a">
    <w:name w:val="footer"/>
    <w:basedOn w:val="a"/>
    <w:link w:val="affb"/>
    <w:uiPriority w:val="99"/>
    <w:rsid w:val="00403AD6"/>
    <w:pPr>
      <w:tabs>
        <w:tab w:val="center" w:pos="4677"/>
        <w:tab w:val="right" w:pos="9355"/>
      </w:tabs>
    </w:pPr>
    <w:rPr>
      <w:rFonts w:cs="Times New Roman"/>
      <w:szCs w:val="20"/>
    </w:rPr>
  </w:style>
  <w:style w:type="character" w:customStyle="1" w:styleId="affb">
    <w:name w:val="Нижний колонтитул Знак"/>
    <w:basedOn w:val="a0"/>
    <w:link w:val="affa"/>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e"/>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c">
    <w:name w:val="Title"/>
    <w:basedOn w:val="a"/>
    <w:next w:val="affd"/>
    <w:link w:val="affe"/>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e">
    <w:name w:val="Заголовок Знак"/>
    <w:basedOn w:val="a0"/>
    <w:link w:val="affc"/>
    <w:uiPriority w:val="99"/>
    <w:locked/>
    <w:rsid w:val="00240C78"/>
    <w:rPr>
      <w:rFonts w:ascii="Cambria" w:hAnsi="Cambria" w:cs="Times New Roman"/>
      <w:b/>
      <w:color w:val="00000A"/>
      <w:kern w:val="28"/>
      <w:sz w:val="32"/>
      <w:lang w:eastAsia="ar-SA" w:bidi="ar-SA"/>
    </w:rPr>
  </w:style>
  <w:style w:type="paragraph" w:styleId="affd">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d"/>
    <w:uiPriority w:val="11"/>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0">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1">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2">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3">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4">
    <w:name w:val="Заголовок таблицы"/>
    <w:basedOn w:val="afff"/>
    <w:rsid w:val="00403AD6"/>
    <w:pPr>
      <w:jc w:val="center"/>
    </w:pPr>
    <w:rPr>
      <w:b/>
      <w:bCs/>
    </w:rPr>
  </w:style>
  <w:style w:type="paragraph" w:customStyle="1" w:styleId="afff5">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6">
    <w:name w:val="Сноска"/>
    <w:basedOn w:val="afe"/>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7">
    <w:name w:val="Выделение жирным"/>
    <w:basedOn w:val="a0"/>
    <w:rsid w:val="00BC1A8E"/>
    <w:rPr>
      <w:rFonts w:cs="Times New Roman"/>
      <w:b/>
      <w:bCs/>
    </w:rPr>
  </w:style>
  <w:style w:type="character" w:customStyle="1" w:styleId="afff8">
    <w:name w:val="Привязка сноски"/>
    <w:rsid w:val="00BC1A8E"/>
    <w:rPr>
      <w:vertAlign w:val="superscript"/>
    </w:rPr>
  </w:style>
  <w:style w:type="character" w:customStyle="1" w:styleId="afff9">
    <w:name w:val="Привязка концевой сноски"/>
    <w:rsid w:val="00BC1A8E"/>
    <w:rPr>
      <w:vertAlign w:val="superscript"/>
    </w:rPr>
  </w:style>
  <w:style w:type="table" w:styleId="afffa">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annotation text"/>
    <w:basedOn w:val="a"/>
    <w:link w:val="afffc"/>
    <w:uiPriority w:val="99"/>
    <w:semiHidden/>
    <w:unhideWhenUsed/>
    <w:rsid w:val="00BC1A8E"/>
    <w:pPr>
      <w:spacing w:line="240" w:lineRule="auto"/>
    </w:pPr>
    <w:rPr>
      <w:sz w:val="20"/>
      <w:szCs w:val="20"/>
      <w:lang w:eastAsia="en-US"/>
    </w:rPr>
  </w:style>
  <w:style w:type="character" w:customStyle="1" w:styleId="afffc">
    <w:name w:val="Текст примечания Знак"/>
    <w:basedOn w:val="a0"/>
    <w:link w:val="afffb"/>
    <w:uiPriority w:val="99"/>
    <w:semiHidden/>
    <w:locked/>
    <w:rsid w:val="00BC1A8E"/>
    <w:rPr>
      <w:rFonts w:ascii="Calibri" w:eastAsia="Arial Unicode MS" w:hAnsi="Calibri" w:cs="Calibri"/>
      <w:color w:val="00000A"/>
      <w:kern w:val="1"/>
      <w:lang w:eastAsia="en-US"/>
    </w:rPr>
  </w:style>
  <w:style w:type="paragraph" w:styleId="afffd">
    <w:name w:val="annotation subject"/>
    <w:basedOn w:val="afffb"/>
    <w:next w:val="afffb"/>
    <w:link w:val="afffe"/>
    <w:uiPriority w:val="99"/>
    <w:semiHidden/>
    <w:unhideWhenUsed/>
    <w:rsid w:val="00BC1A8E"/>
    <w:rPr>
      <w:b/>
      <w:bCs/>
    </w:rPr>
  </w:style>
  <w:style w:type="character" w:customStyle="1" w:styleId="afffe">
    <w:name w:val="Тема примечания Знак"/>
    <w:basedOn w:val="afffc"/>
    <w:link w:val="afffd"/>
    <w:uiPriority w:val="99"/>
    <w:semiHidden/>
    <w:locked/>
    <w:rsid w:val="00BC1A8E"/>
    <w:rPr>
      <w:rFonts w:ascii="Calibri" w:eastAsia="Arial Unicode MS" w:hAnsi="Calibri" w:cs="Calibri"/>
      <w:b/>
      <w:bCs/>
      <w:color w:val="00000A"/>
      <w:kern w:val="1"/>
      <w:lang w:eastAsia="en-US"/>
    </w:rPr>
  </w:style>
  <w:style w:type="table" w:customStyle="1" w:styleId="1f2">
    <w:name w:val="Сетка таблицы1"/>
    <w:basedOn w:val="a1"/>
    <w:next w:val="afffa"/>
    <w:uiPriority w:val="39"/>
    <w:rsid w:val="00BE50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9133E-D25B-4160-9595-C707A5811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473</Pages>
  <Words>116458</Words>
  <Characters>663813</Characters>
  <Application>Microsoft Office Word</Application>
  <DocSecurity>0</DocSecurity>
  <Lines>5531</Lines>
  <Paragraphs>1557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dc:creator>
  <cp:lastModifiedBy>Виктор Михайлович</cp:lastModifiedBy>
  <cp:revision>2</cp:revision>
  <cp:lastPrinted>2023-11-13T00:20:00Z</cp:lastPrinted>
  <dcterms:created xsi:type="dcterms:W3CDTF">2023-11-13T00:24:00Z</dcterms:created>
  <dcterms:modified xsi:type="dcterms:W3CDTF">2023-11-13T00:24:00Z</dcterms:modified>
</cp:coreProperties>
</file>